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EA2" w:rsidRDefault="009C0EA2" w:rsidP="009C0EA2">
      <w:pPr>
        <w:spacing w:after="0" w:line="240" w:lineRule="auto"/>
        <w:ind w:left="142"/>
        <w:jc w:val="center"/>
        <w:rPr>
          <w:rFonts w:ascii="Times New Roman" w:hAnsi="Times New Roman" w:cs="Times New Roman"/>
          <w:bCs/>
          <w:iCs/>
          <w:sz w:val="40"/>
          <w:szCs w:val="40"/>
        </w:rPr>
      </w:pPr>
      <w:r>
        <w:rPr>
          <w:rFonts w:ascii="Times New Roman" w:hAnsi="Times New Roman" w:cs="Times New Roman"/>
          <w:bCs/>
          <w:i/>
          <w:iCs/>
          <w:noProof/>
          <w:sz w:val="24"/>
          <w:szCs w:val="24"/>
          <w:lang w:eastAsia="ru-RU"/>
        </w:rPr>
        <w:drawing>
          <wp:anchor distT="0" distB="0" distL="114300" distR="114300" simplePos="0" relativeHeight="251659264" behindDoc="0" locked="0" layoutInCell="1" allowOverlap="1">
            <wp:simplePos x="0" y="0"/>
            <wp:positionH relativeFrom="column">
              <wp:posOffset>-218440</wp:posOffset>
            </wp:positionH>
            <wp:positionV relativeFrom="paragraph">
              <wp:posOffset>-31750</wp:posOffset>
            </wp:positionV>
            <wp:extent cx="1939925" cy="2587625"/>
            <wp:effectExtent l="19050" t="0" r="3175" b="0"/>
            <wp:wrapSquare wrapText="bothSides"/>
            <wp:docPr id="1" name="Рисунок 1" descr="ММЦ новый"/>
            <wp:cNvGraphicFramePr/>
            <a:graphic xmlns:a="http://schemas.openxmlformats.org/drawingml/2006/main">
              <a:graphicData uri="http://schemas.openxmlformats.org/drawingml/2006/picture">
                <pic:pic xmlns:pic="http://schemas.openxmlformats.org/drawingml/2006/picture">
                  <pic:nvPicPr>
                    <pic:cNvPr id="5" name="Рисунок 4" descr="ММЦ новый"/>
                    <pic:cNvPicPr>
                      <a:picLocks noChangeAspect="1" noChangeArrowheads="1"/>
                    </pic:cNvPicPr>
                  </pic:nvPicPr>
                  <pic:blipFill>
                    <a:blip r:embed="rId8" cstate="print"/>
                    <a:srcRect t="9091"/>
                    <a:stretch>
                      <a:fillRect/>
                    </a:stretch>
                  </pic:blipFill>
                  <pic:spPr bwMode="auto">
                    <a:xfrm>
                      <a:off x="0" y="0"/>
                      <a:ext cx="1939925" cy="2587625"/>
                    </a:xfrm>
                    <a:prstGeom prst="rect">
                      <a:avLst/>
                    </a:prstGeom>
                    <a:noFill/>
                    <a:ln w="9525">
                      <a:noFill/>
                      <a:miter lim="800000"/>
                      <a:headEnd/>
                      <a:tailEnd/>
                    </a:ln>
                  </pic:spPr>
                </pic:pic>
              </a:graphicData>
            </a:graphic>
          </wp:anchor>
        </w:drawing>
      </w:r>
    </w:p>
    <w:p w:rsidR="009C0EA2" w:rsidRDefault="009C0EA2" w:rsidP="009C0EA2">
      <w:pPr>
        <w:spacing w:after="0" w:line="240" w:lineRule="auto"/>
        <w:ind w:left="142"/>
        <w:jc w:val="center"/>
        <w:rPr>
          <w:rFonts w:ascii="Times New Roman" w:hAnsi="Times New Roman" w:cs="Times New Roman"/>
          <w:bCs/>
          <w:iCs/>
          <w:sz w:val="40"/>
          <w:szCs w:val="40"/>
        </w:rPr>
      </w:pPr>
    </w:p>
    <w:p w:rsidR="009C0EA2" w:rsidRPr="009C0EA2" w:rsidRDefault="009C0EA2" w:rsidP="009C0EA2">
      <w:pPr>
        <w:spacing w:after="0" w:line="240" w:lineRule="auto"/>
        <w:ind w:left="142"/>
        <w:jc w:val="center"/>
        <w:rPr>
          <w:rFonts w:ascii="Times New Roman" w:hAnsi="Times New Roman" w:cs="Times New Roman"/>
          <w:bCs/>
          <w:iCs/>
          <w:sz w:val="36"/>
          <w:szCs w:val="36"/>
        </w:rPr>
      </w:pPr>
      <w:r w:rsidRPr="009C0EA2">
        <w:rPr>
          <w:rFonts w:ascii="Times New Roman" w:hAnsi="Times New Roman" w:cs="Times New Roman"/>
          <w:bCs/>
          <w:iCs/>
          <w:sz w:val="36"/>
          <w:szCs w:val="36"/>
        </w:rPr>
        <w:t>МКУ «Управление образования администрации Саянского района»</w:t>
      </w: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Default="009C0EA2" w:rsidP="009E185E">
      <w:pPr>
        <w:spacing w:after="0" w:line="240" w:lineRule="auto"/>
        <w:ind w:left="142"/>
        <w:jc w:val="center"/>
        <w:rPr>
          <w:rFonts w:ascii="Times New Roman" w:hAnsi="Times New Roman" w:cs="Times New Roman"/>
          <w:bCs/>
          <w:i/>
          <w:iCs/>
          <w:sz w:val="24"/>
          <w:szCs w:val="24"/>
        </w:rPr>
      </w:pPr>
    </w:p>
    <w:p w:rsidR="009C0EA2" w:rsidRPr="00000BF8" w:rsidRDefault="009C0EA2" w:rsidP="009C0EA2">
      <w:pPr>
        <w:jc w:val="center"/>
        <w:rPr>
          <w:rFonts w:ascii="Times New Roman" w:hAnsi="Times New Roman" w:cs="Times New Roman"/>
          <w:b/>
          <w:bCs/>
          <w:i/>
          <w:iCs/>
          <w:sz w:val="48"/>
          <w:szCs w:val="48"/>
        </w:rPr>
      </w:pPr>
      <w:r w:rsidRPr="00000BF8">
        <w:rPr>
          <w:rFonts w:ascii="Times New Roman" w:hAnsi="Times New Roman" w:cs="Times New Roman"/>
          <w:b/>
          <w:bCs/>
          <w:i/>
          <w:iCs/>
          <w:sz w:val="48"/>
          <w:szCs w:val="48"/>
        </w:rPr>
        <w:t>Районная педагогическая конференция «Мои инновации:</w:t>
      </w:r>
      <w:r w:rsidRPr="00000BF8">
        <w:rPr>
          <w:rFonts w:ascii="Times New Roman" w:hAnsi="Times New Roman" w:cs="Times New Roman"/>
          <w:b/>
          <w:i/>
          <w:sz w:val="48"/>
          <w:szCs w:val="48"/>
        </w:rPr>
        <w:t xml:space="preserve"> </w:t>
      </w:r>
      <w:r w:rsidRPr="00000BF8">
        <w:rPr>
          <w:rFonts w:ascii="Times New Roman" w:hAnsi="Times New Roman" w:cs="Times New Roman"/>
          <w:b/>
          <w:bCs/>
          <w:i/>
          <w:iCs/>
          <w:sz w:val="48"/>
          <w:szCs w:val="48"/>
        </w:rPr>
        <w:t xml:space="preserve">эффективные механизмы деятельности педагога на основе системно - </w:t>
      </w:r>
      <w:proofErr w:type="spellStart"/>
      <w:r w:rsidRPr="00000BF8">
        <w:rPr>
          <w:rFonts w:ascii="Times New Roman" w:hAnsi="Times New Roman" w:cs="Times New Roman"/>
          <w:b/>
          <w:bCs/>
          <w:i/>
          <w:iCs/>
          <w:sz w:val="48"/>
          <w:szCs w:val="48"/>
        </w:rPr>
        <w:t>деятельностного</w:t>
      </w:r>
      <w:proofErr w:type="spellEnd"/>
      <w:r w:rsidRPr="00000BF8">
        <w:rPr>
          <w:rFonts w:ascii="Times New Roman" w:hAnsi="Times New Roman" w:cs="Times New Roman"/>
          <w:b/>
          <w:bCs/>
          <w:i/>
          <w:iCs/>
          <w:sz w:val="48"/>
          <w:szCs w:val="48"/>
        </w:rPr>
        <w:t xml:space="preserve"> подхода»</w:t>
      </w:r>
    </w:p>
    <w:p w:rsidR="009E185E" w:rsidRPr="00000BF8" w:rsidRDefault="009E185E" w:rsidP="00000BF8">
      <w:pPr>
        <w:spacing w:after="0" w:line="240" w:lineRule="auto"/>
        <w:rPr>
          <w:rFonts w:ascii="Times New Roman" w:hAnsi="Times New Roman" w:cs="Times New Roman"/>
          <w:b/>
          <w:bCs/>
          <w:i/>
          <w:iCs/>
          <w:sz w:val="48"/>
          <w:szCs w:val="48"/>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Default="009E185E" w:rsidP="009E185E">
      <w:pPr>
        <w:spacing w:after="0" w:line="240" w:lineRule="auto"/>
        <w:ind w:left="142"/>
        <w:jc w:val="center"/>
        <w:rPr>
          <w:rFonts w:ascii="Times New Roman" w:hAnsi="Times New Roman" w:cs="Times New Roman"/>
          <w:bCs/>
          <w:i/>
          <w:iCs/>
          <w:sz w:val="24"/>
          <w:szCs w:val="24"/>
        </w:rPr>
      </w:pPr>
    </w:p>
    <w:p w:rsidR="009E185E" w:rsidRPr="0051178F" w:rsidRDefault="009C0EA2" w:rsidP="009E185E">
      <w:pPr>
        <w:spacing w:after="0" w:line="240" w:lineRule="auto"/>
        <w:ind w:left="142"/>
        <w:jc w:val="center"/>
        <w:rPr>
          <w:rFonts w:ascii="Times New Roman" w:hAnsi="Times New Roman" w:cs="Times New Roman"/>
          <w:b/>
          <w:bCs/>
          <w:i/>
          <w:iCs/>
          <w:sz w:val="36"/>
          <w:szCs w:val="36"/>
        </w:rPr>
      </w:pPr>
      <w:r w:rsidRPr="0051178F">
        <w:rPr>
          <w:rFonts w:ascii="Times New Roman" w:hAnsi="Times New Roman" w:cs="Times New Roman"/>
          <w:b/>
          <w:bCs/>
          <w:i/>
          <w:iCs/>
          <w:sz w:val="36"/>
          <w:szCs w:val="36"/>
        </w:rPr>
        <w:t>8 апреля 2016</w:t>
      </w:r>
      <w:r w:rsidR="00412305">
        <w:rPr>
          <w:rFonts w:ascii="Times New Roman" w:hAnsi="Times New Roman" w:cs="Times New Roman"/>
          <w:b/>
          <w:bCs/>
          <w:i/>
          <w:iCs/>
          <w:sz w:val="36"/>
          <w:szCs w:val="36"/>
        </w:rPr>
        <w:t xml:space="preserve"> </w:t>
      </w:r>
      <w:r w:rsidRPr="0051178F">
        <w:rPr>
          <w:rFonts w:ascii="Times New Roman" w:hAnsi="Times New Roman" w:cs="Times New Roman"/>
          <w:b/>
          <w:bCs/>
          <w:i/>
          <w:iCs/>
          <w:sz w:val="36"/>
          <w:szCs w:val="36"/>
        </w:rPr>
        <w:t>года</w:t>
      </w:r>
    </w:p>
    <w:p w:rsidR="00517932" w:rsidRDefault="00517932">
      <w:pPr>
        <w:rPr>
          <w:rFonts w:ascii="Times New Roman" w:hAnsi="Times New Roman" w:cs="Times New Roman"/>
          <w:bCs/>
          <w:i/>
          <w:iCs/>
          <w:sz w:val="24"/>
          <w:szCs w:val="24"/>
        </w:rPr>
        <w:sectPr w:rsidR="00517932" w:rsidSect="00517932">
          <w:footerReference w:type="default" r:id="rId9"/>
          <w:pgSz w:w="11906" w:h="16838"/>
          <w:pgMar w:top="1134" w:right="850" w:bottom="1134" w:left="1701" w:header="708" w:footer="708" w:gutter="0"/>
          <w:cols w:space="708"/>
          <w:titlePg/>
          <w:docGrid w:linePitch="360"/>
        </w:sectPr>
      </w:pPr>
    </w:p>
    <w:p w:rsidR="00E5101F" w:rsidRPr="0067042A" w:rsidRDefault="00000BF8" w:rsidP="00E8108A">
      <w:pPr>
        <w:shd w:val="clear" w:color="auto" w:fill="FFFFFF"/>
        <w:spacing w:after="0"/>
        <w:ind w:left="-567"/>
        <w:rPr>
          <w:rFonts w:ascii="Times New Roman" w:hAnsi="Times New Roman" w:cs="Times New Roman"/>
          <w:b/>
          <w:sz w:val="24"/>
          <w:szCs w:val="24"/>
        </w:rPr>
      </w:pPr>
      <w:r w:rsidRPr="0067042A">
        <w:rPr>
          <w:rFonts w:ascii="Times New Roman" w:hAnsi="Times New Roman" w:cs="Times New Roman"/>
          <w:b/>
          <w:sz w:val="24"/>
          <w:szCs w:val="24"/>
        </w:rPr>
        <w:lastRenderedPageBreak/>
        <w:t xml:space="preserve">Материалы </w:t>
      </w:r>
      <w:r w:rsidR="00E5101F" w:rsidRPr="0067042A">
        <w:rPr>
          <w:rFonts w:ascii="Times New Roman" w:hAnsi="Times New Roman" w:cs="Times New Roman"/>
          <w:b/>
          <w:sz w:val="24"/>
          <w:szCs w:val="24"/>
        </w:rPr>
        <w:t xml:space="preserve">районной </w:t>
      </w:r>
      <w:r w:rsidRPr="0067042A">
        <w:rPr>
          <w:rFonts w:ascii="Times New Roman" w:hAnsi="Times New Roman" w:cs="Times New Roman"/>
          <w:b/>
          <w:sz w:val="24"/>
          <w:szCs w:val="24"/>
        </w:rPr>
        <w:t xml:space="preserve">педагогической конференции </w:t>
      </w:r>
    </w:p>
    <w:p w:rsidR="00E5101F" w:rsidRPr="0067042A" w:rsidRDefault="00000BF8" w:rsidP="00E8108A">
      <w:pPr>
        <w:shd w:val="clear" w:color="auto" w:fill="FFFFFF"/>
        <w:spacing w:after="0"/>
        <w:ind w:left="-567"/>
        <w:rPr>
          <w:rFonts w:ascii="Times New Roman" w:hAnsi="Times New Roman" w:cs="Times New Roman"/>
          <w:b/>
          <w:sz w:val="24"/>
          <w:szCs w:val="24"/>
        </w:rPr>
      </w:pPr>
      <w:r w:rsidRPr="0067042A">
        <w:rPr>
          <w:rFonts w:ascii="Times New Roman" w:hAnsi="Times New Roman" w:cs="Times New Roman"/>
          <w:b/>
          <w:sz w:val="24"/>
          <w:szCs w:val="24"/>
        </w:rPr>
        <w:t>работников муниципальных образовательных учреждений</w:t>
      </w:r>
    </w:p>
    <w:p w:rsidR="00E5101F" w:rsidRPr="0067042A" w:rsidRDefault="00000BF8" w:rsidP="00E8108A">
      <w:pPr>
        <w:shd w:val="clear" w:color="auto" w:fill="FFFFFF"/>
        <w:spacing w:after="0"/>
        <w:ind w:left="-567"/>
        <w:rPr>
          <w:rFonts w:ascii="Times New Roman" w:hAnsi="Times New Roman" w:cs="Times New Roman"/>
          <w:b/>
          <w:sz w:val="24"/>
          <w:szCs w:val="24"/>
        </w:rPr>
      </w:pPr>
      <w:r w:rsidRPr="0067042A">
        <w:rPr>
          <w:rFonts w:ascii="Times New Roman" w:hAnsi="Times New Roman" w:cs="Times New Roman"/>
          <w:b/>
          <w:sz w:val="24"/>
          <w:szCs w:val="24"/>
        </w:rPr>
        <w:t xml:space="preserve">Саянского района «Мои инновации: эффективные механизмы </w:t>
      </w:r>
    </w:p>
    <w:p w:rsidR="00E5101F" w:rsidRPr="0067042A" w:rsidRDefault="00000BF8" w:rsidP="00E8108A">
      <w:pPr>
        <w:shd w:val="clear" w:color="auto" w:fill="FFFFFF"/>
        <w:spacing w:after="0"/>
        <w:ind w:left="-567"/>
        <w:rPr>
          <w:rFonts w:ascii="Times New Roman" w:hAnsi="Times New Roman" w:cs="Times New Roman"/>
          <w:b/>
          <w:sz w:val="24"/>
          <w:szCs w:val="24"/>
        </w:rPr>
      </w:pPr>
      <w:r w:rsidRPr="0067042A">
        <w:rPr>
          <w:rFonts w:ascii="Times New Roman" w:hAnsi="Times New Roman" w:cs="Times New Roman"/>
          <w:b/>
          <w:sz w:val="24"/>
          <w:szCs w:val="24"/>
        </w:rPr>
        <w:t xml:space="preserve">деятельности педагога на основе системно </w:t>
      </w:r>
      <w:r w:rsidR="00E5101F" w:rsidRPr="0067042A">
        <w:rPr>
          <w:rFonts w:ascii="Times New Roman" w:hAnsi="Times New Roman" w:cs="Times New Roman"/>
          <w:b/>
          <w:sz w:val="24"/>
          <w:szCs w:val="24"/>
        </w:rPr>
        <w:t>–</w:t>
      </w:r>
    </w:p>
    <w:p w:rsidR="00E5101F" w:rsidRPr="0067042A" w:rsidRDefault="00000BF8" w:rsidP="00E8108A">
      <w:pPr>
        <w:shd w:val="clear" w:color="auto" w:fill="FFFFFF"/>
        <w:spacing w:after="0"/>
        <w:ind w:left="-567"/>
        <w:rPr>
          <w:rFonts w:ascii="Times New Roman" w:hAnsi="Times New Roman" w:cs="Times New Roman"/>
          <w:b/>
          <w:sz w:val="24"/>
          <w:szCs w:val="24"/>
        </w:rPr>
      </w:pPr>
      <w:proofErr w:type="spellStart"/>
      <w:r w:rsidRPr="0067042A">
        <w:rPr>
          <w:rFonts w:ascii="Times New Roman" w:hAnsi="Times New Roman" w:cs="Times New Roman"/>
          <w:b/>
          <w:sz w:val="24"/>
          <w:szCs w:val="24"/>
        </w:rPr>
        <w:t>деятельностного</w:t>
      </w:r>
      <w:proofErr w:type="spellEnd"/>
      <w:r w:rsidRPr="0067042A">
        <w:rPr>
          <w:rFonts w:ascii="Times New Roman" w:hAnsi="Times New Roman" w:cs="Times New Roman"/>
          <w:b/>
          <w:sz w:val="24"/>
          <w:szCs w:val="24"/>
        </w:rPr>
        <w:t xml:space="preserve"> подхода»</w:t>
      </w:r>
      <w:r w:rsidR="005234E5" w:rsidRPr="0067042A">
        <w:rPr>
          <w:rFonts w:ascii="Times New Roman" w:eastAsia="Times New Roman" w:hAnsi="Times New Roman" w:cs="Times New Roman"/>
          <w:b/>
          <w:bCs/>
          <w:sz w:val="24"/>
          <w:szCs w:val="24"/>
          <w:lang w:eastAsia="ru-RU"/>
        </w:rPr>
        <w:t>.</w:t>
      </w:r>
      <w:r w:rsidR="005234E5" w:rsidRPr="0067042A">
        <w:rPr>
          <w:rFonts w:ascii="Times New Roman" w:hAnsi="Times New Roman" w:cs="Times New Roman"/>
          <w:b/>
          <w:sz w:val="24"/>
          <w:szCs w:val="24"/>
        </w:rPr>
        <w:t xml:space="preserve"> </w:t>
      </w:r>
    </w:p>
    <w:p w:rsidR="00E5101F" w:rsidRPr="0067042A" w:rsidRDefault="00E5101F" w:rsidP="00E8108A">
      <w:pPr>
        <w:shd w:val="clear" w:color="auto" w:fill="FFFFFF"/>
        <w:spacing w:after="0"/>
        <w:ind w:left="-567"/>
        <w:jc w:val="both"/>
        <w:rPr>
          <w:rFonts w:ascii="Times New Roman" w:hAnsi="Times New Roman" w:cs="Times New Roman"/>
          <w:sz w:val="24"/>
          <w:szCs w:val="24"/>
        </w:rPr>
      </w:pPr>
    </w:p>
    <w:p w:rsidR="00E5101F" w:rsidRPr="0067042A" w:rsidRDefault="00E5101F" w:rsidP="00E8108A">
      <w:pPr>
        <w:shd w:val="clear" w:color="auto" w:fill="FFFFFF"/>
        <w:spacing w:after="0"/>
        <w:ind w:left="-567" w:firstLine="567"/>
        <w:jc w:val="both"/>
        <w:rPr>
          <w:rFonts w:ascii="Times New Roman" w:hAnsi="Times New Roman" w:cs="Times New Roman"/>
          <w:sz w:val="24"/>
          <w:szCs w:val="24"/>
        </w:rPr>
      </w:pPr>
    </w:p>
    <w:p w:rsidR="00E5101F" w:rsidRPr="0067042A" w:rsidRDefault="00E5101F" w:rsidP="00E8108A">
      <w:pPr>
        <w:shd w:val="clear" w:color="auto" w:fill="FFFFFF"/>
        <w:spacing w:after="0"/>
        <w:ind w:left="-567" w:firstLine="567"/>
        <w:jc w:val="both"/>
        <w:rPr>
          <w:rFonts w:ascii="Times New Roman" w:hAnsi="Times New Roman" w:cs="Times New Roman"/>
          <w:sz w:val="24"/>
          <w:szCs w:val="24"/>
        </w:rPr>
      </w:pPr>
    </w:p>
    <w:p w:rsidR="00BB5D9B" w:rsidRPr="0067042A" w:rsidRDefault="005234E5" w:rsidP="00E8108A">
      <w:pPr>
        <w:shd w:val="clear" w:color="auto" w:fill="FFFFFF"/>
        <w:spacing w:after="0"/>
        <w:ind w:left="-567" w:firstLine="567"/>
        <w:jc w:val="both"/>
        <w:rPr>
          <w:rFonts w:ascii="Times New Roman" w:eastAsia="Times New Roman" w:hAnsi="Times New Roman" w:cs="Times New Roman"/>
          <w:bCs/>
          <w:sz w:val="24"/>
          <w:szCs w:val="24"/>
          <w:lang w:eastAsia="ru-RU"/>
        </w:rPr>
      </w:pPr>
      <w:r w:rsidRPr="0067042A">
        <w:rPr>
          <w:rFonts w:ascii="Times New Roman" w:hAnsi="Times New Roman" w:cs="Times New Roman"/>
          <w:sz w:val="24"/>
          <w:szCs w:val="24"/>
        </w:rPr>
        <w:t>Главная цель конференции - выявление, обсуждение и распространение эффективного опыта работы педагогов Саянского района по введению федерального государственного образовательного стандарта</w:t>
      </w:r>
    </w:p>
    <w:p w:rsidR="0051178F" w:rsidRPr="0067042A" w:rsidRDefault="005234E5" w:rsidP="00E8108A">
      <w:pPr>
        <w:spacing w:after="0"/>
        <w:ind w:left="-567" w:firstLine="567"/>
        <w:jc w:val="both"/>
        <w:rPr>
          <w:rFonts w:ascii="Times New Roman" w:eastAsia="Times New Roman" w:hAnsi="Times New Roman" w:cs="Times New Roman"/>
          <w:bCs/>
          <w:sz w:val="24"/>
          <w:szCs w:val="24"/>
          <w:lang w:eastAsia="ru-RU"/>
        </w:rPr>
      </w:pPr>
      <w:r w:rsidRPr="0067042A">
        <w:rPr>
          <w:rFonts w:ascii="Times New Roman" w:eastAsia="Times New Roman" w:hAnsi="Times New Roman" w:cs="Times New Roman"/>
          <w:bCs/>
          <w:sz w:val="24"/>
          <w:szCs w:val="24"/>
          <w:lang w:eastAsia="ru-RU"/>
        </w:rPr>
        <w:t>О</w:t>
      </w:r>
      <w:r w:rsidR="00BB5D9B" w:rsidRPr="0067042A">
        <w:rPr>
          <w:rFonts w:ascii="Times New Roman" w:eastAsia="Times New Roman" w:hAnsi="Times New Roman" w:cs="Times New Roman"/>
          <w:bCs/>
          <w:sz w:val="24"/>
          <w:szCs w:val="24"/>
          <w:lang w:eastAsia="ru-RU"/>
        </w:rPr>
        <w:t xml:space="preserve">коло 100 </w:t>
      </w:r>
      <w:r w:rsidRPr="0067042A">
        <w:rPr>
          <w:rFonts w:ascii="Times New Roman" w:eastAsia="Times New Roman" w:hAnsi="Times New Roman" w:cs="Times New Roman"/>
          <w:sz w:val="24"/>
          <w:szCs w:val="24"/>
          <w:shd w:val="clear" w:color="auto" w:fill="FFFFFF"/>
          <w:lang w:eastAsia="ru-RU"/>
        </w:rPr>
        <w:t>педагогических работников</w:t>
      </w:r>
      <w:r w:rsidR="00BB5D9B" w:rsidRPr="0067042A">
        <w:rPr>
          <w:rFonts w:ascii="Times New Roman" w:eastAsia="Times New Roman" w:hAnsi="Times New Roman" w:cs="Times New Roman"/>
          <w:bCs/>
          <w:sz w:val="24"/>
          <w:szCs w:val="24"/>
          <w:lang w:eastAsia="ru-RU"/>
        </w:rPr>
        <w:t xml:space="preserve"> из </w:t>
      </w:r>
      <w:r w:rsidR="0051178F" w:rsidRPr="0067042A">
        <w:rPr>
          <w:rFonts w:ascii="Times New Roman" w:eastAsia="Times New Roman" w:hAnsi="Times New Roman" w:cs="Times New Roman"/>
          <w:bCs/>
          <w:sz w:val="24"/>
          <w:szCs w:val="24"/>
          <w:lang w:eastAsia="ru-RU"/>
        </w:rPr>
        <w:t>22</w:t>
      </w:r>
      <w:r w:rsidR="00BB5D9B" w:rsidRPr="0067042A">
        <w:rPr>
          <w:rFonts w:ascii="Times New Roman" w:eastAsia="Times New Roman" w:hAnsi="Times New Roman" w:cs="Times New Roman"/>
          <w:bCs/>
          <w:sz w:val="24"/>
          <w:szCs w:val="24"/>
          <w:lang w:eastAsia="ru-RU"/>
        </w:rPr>
        <w:t xml:space="preserve"> учреждений </w:t>
      </w:r>
      <w:r w:rsidRPr="0067042A">
        <w:rPr>
          <w:rFonts w:ascii="Times New Roman" w:eastAsia="Times New Roman" w:hAnsi="Times New Roman" w:cs="Times New Roman"/>
          <w:sz w:val="24"/>
          <w:szCs w:val="24"/>
          <w:shd w:val="clear" w:color="auto" w:fill="FFFFFF"/>
          <w:lang w:eastAsia="ru-RU"/>
        </w:rPr>
        <w:t>принял</w:t>
      </w:r>
      <w:r w:rsidR="00B85627" w:rsidRPr="0067042A">
        <w:rPr>
          <w:rFonts w:ascii="Times New Roman" w:eastAsia="Times New Roman" w:hAnsi="Times New Roman" w:cs="Times New Roman"/>
          <w:sz w:val="24"/>
          <w:szCs w:val="24"/>
          <w:shd w:val="clear" w:color="auto" w:fill="FFFFFF"/>
          <w:lang w:eastAsia="ru-RU"/>
        </w:rPr>
        <w:t xml:space="preserve">и участие в 12 мастер-классах, </w:t>
      </w:r>
      <w:r w:rsidRPr="0067042A">
        <w:rPr>
          <w:rFonts w:ascii="Times New Roman" w:eastAsia="Times New Roman" w:hAnsi="Times New Roman" w:cs="Times New Roman"/>
          <w:sz w:val="24"/>
          <w:szCs w:val="24"/>
          <w:shd w:val="clear" w:color="auto" w:fill="FFFFFF"/>
          <w:lang w:eastAsia="ru-RU"/>
        </w:rPr>
        <w:t xml:space="preserve">на 4-х </w:t>
      </w:r>
      <w:r w:rsidR="00B85627" w:rsidRPr="0067042A">
        <w:rPr>
          <w:rFonts w:ascii="Times New Roman" w:eastAsia="Times New Roman" w:hAnsi="Times New Roman" w:cs="Times New Roman"/>
          <w:sz w:val="24"/>
          <w:szCs w:val="24"/>
          <w:shd w:val="clear" w:color="auto" w:fill="FFFFFF"/>
          <w:lang w:eastAsia="ru-RU"/>
        </w:rPr>
        <w:t xml:space="preserve">секциях, заслушали и обсудили </w:t>
      </w:r>
      <w:r w:rsidRPr="0067042A">
        <w:rPr>
          <w:rFonts w:ascii="Times New Roman" w:eastAsia="Times New Roman" w:hAnsi="Times New Roman" w:cs="Times New Roman"/>
          <w:sz w:val="24"/>
          <w:szCs w:val="24"/>
          <w:shd w:val="clear" w:color="auto" w:fill="FFFFFF"/>
          <w:lang w:eastAsia="ru-RU"/>
        </w:rPr>
        <w:t xml:space="preserve">15 докладов по актуальным вопросам развития  образования </w:t>
      </w:r>
      <w:r w:rsidR="00BB5D9B" w:rsidRPr="0067042A">
        <w:rPr>
          <w:rFonts w:ascii="Times New Roman" w:eastAsia="Times New Roman" w:hAnsi="Times New Roman" w:cs="Times New Roman"/>
          <w:bCs/>
          <w:sz w:val="24"/>
          <w:szCs w:val="24"/>
          <w:lang w:eastAsia="ru-RU"/>
        </w:rPr>
        <w:t>района</w:t>
      </w:r>
      <w:r w:rsidRPr="0067042A">
        <w:rPr>
          <w:rFonts w:ascii="Times New Roman" w:eastAsia="Times New Roman" w:hAnsi="Times New Roman" w:cs="Times New Roman"/>
          <w:bCs/>
          <w:sz w:val="24"/>
          <w:szCs w:val="24"/>
          <w:lang w:eastAsia="ru-RU"/>
        </w:rPr>
        <w:t>.</w:t>
      </w:r>
      <w:r w:rsidR="0051178F" w:rsidRPr="0067042A">
        <w:rPr>
          <w:rFonts w:ascii="Times New Roman" w:hAnsi="Times New Roman" w:cs="Times New Roman"/>
          <w:sz w:val="24"/>
          <w:szCs w:val="24"/>
        </w:rPr>
        <w:t xml:space="preserve"> </w:t>
      </w:r>
    </w:p>
    <w:p w:rsidR="009E185E" w:rsidRPr="0067042A" w:rsidRDefault="001E25A1" w:rsidP="00E8108A">
      <w:pPr>
        <w:spacing w:after="0"/>
        <w:ind w:left="-567" w:firstLine="567"/>
        <w:jc w:val="both"/>
        <w:rPr>
          <w:rFonts w:ascii="Times New Roman" w:hAnsi="Times New Roman" w:cs="Times New Roman"/>
          <w:sz w:val="24"/>
          <w:szCs w:val="24"/>
          <w:shd w:val="clear" w:color="auto" w:fill="FFFFFF"/>
        </w:rPr>
      </w:pPr>
      <w:r w:rsidRPr="0067042A">
        <w:rPr>
          <w:rFonts w:ascii="Times New Roman" w:hAnsi="Times New Roman" w:cs="Times New Roman"/>
          <w:sz w:val="24"/>
          <w:szCs w:val="24"/>
        </w:rPr>
        <w:t>В поле обсуждения педагогов</w:t>
      </w:r>
      <w:r w:rsidR="005234E5" w:rsidRPr="0067042A">
        <w:rPr>
          <w:rFonts w:ascii="Times New Roman" w:hAnsi="Times New Roman" w:cs="Times New Roman"/>
          <w:sz w:val="24"/>
          <w:szCs w:val="24"/>
        </w:rPr>
        <w:t>,</w:t>
      </w:r>
      <w:r w:rsidR="005234E5" w:rsidRPr="0067042A">
        <w:rPr>
          <w:sz w:val="24"/>
          <w:szCs w:val="24"/>
        </w:rPr>
        <w:t xml:space="preserve"> </w:t>
      </w:r>
      <w:r w:rsidR="005234E5" w:rsidRPr="0067042A">
        <w:rPr>
          <w:rFonts w:ascii="Times New Roman" w:hAnsi="Times New Roman" w:cs="Times New Roman"/>
          <w:sz w:val="24"/>
          <w:szCs w:val="24"/>
        </w:rPr>
        <w:t>п</w:t>
      </w:r>
      <w:r w:rsidR="0051178F" w:rsidRPr="0067042A">
        <w:rPr>
          <w:rFonts w:ascii="Times New Roman" w:hAnsi="Times New Roman" w:cs="Times New Roman"/>
          <w:sz w:val="24"/>
          <w:szCs w:val="24"/>
        </w:rPr>
        <w:t>ре</w:t>
      </w:r>
      <w:r w:rsidR="0051178F" w:rsidRPr="0067042A">
        <w:rPr>
          <w:rFonts w:ascii="Times New Roman" w:eastAsia="Times New Roman" w:hAnsi="Times New Roman" w:cs="Times New Roman"/>
          <w:sz w:val="24"/>
          <w:szCs w:val="24"/>
          <w:shd w:val="clear" w:color="auto" w:fill="FFFFFF"/>
          <w:lang w:eastAsia="ru-RU"/>
        </w:rPr>
        <w:t>жде всего</w:t>
      </w:r>
      <w:r w:rsidR="005234E5" w:rsidRPr="0067042A">
        <w:rPr>
          <w:rFonts w:ascii="Times New Roman" w:eastAsia="Times New Roman" w:hAnsi="Times New Roman" w:cs="Times New Roman"/>
          <w:sz w:val="24"/>
          <w:szCs w:val="24"/>
          <w:shd w:val="clear" w:color="auto" w:fill="FFFFFF"/>
          <w:lang w:eastAsia="ru-RU"/>
        </w:rPr>
        <w:t>,</w:t>
      </w:r>
      <w:r w:rsidR="0051178F" w:rsidRPr="0067042A">
        <w:rPr>
          <w:rFonts w:ascii="Times New Roman" w:eastAsia="Times New Roman" w:hAnsi="Times New Roman" w:cs="Times New Roman"/>
          <w:sz w:val="24"/>
          <w:szCs w:val="24"/>
          <w:shd w:val="clear" w:color="auto" w:fill="FFFFFF"/>
          <w:lang w:eastAsia="ru-RU"/>
        </w:rPr>
        <w:t xml:space="preserve"> </w:t>
      </w:r>
      <w:r w:rsidRPr="0067042A">
        <w:rPr>
          <w:rFonts w:ascii="Times New Roman" w:eastAsia="Times New Roman" w:hAnsi="Times New Roman" w:cs="Times New Roman"/>
          <w:sz w:val="24"/>
          <w:szCs w:val="24"/>
          <w:shd w:val="clear" w:color="auto" w:fill="FFFFFF"/>
          <w:lang w:eastAsia="ru-RU"/>
        </w:rPr>
        <w:t>было</w:t>
      </w:r>
      <w:r w:rsidR="0051178F" w:rsidRPr="0067042A">
        <w:rPr>
          <w:rFonts w:ascii="Times New Roman" w:eastAsia="Times New Roman" w:hAnsi="Times New Roman" w:cs="Times New Roman"/>
          <w:sz w:val="24"/>
          <w:szCs w:val="24"/>
          <w:shd w:val="clear" w:color="auto" w:fill="FFFFFF"/>
          <w:lang w:eastAsia="ru-RU"/>
        </w:rPr>
        <w:t xml:space="preserve"> повышение уровня успешности усвоения </w:t>
      </w:r>
      <w:proofErr w:type="gramStart"/>
      <w:r w:rsidR="0051178F" w:rsidRPr="0067042A">
        <w:rPr>
          <w:rFonts w:ascii="Times New Roman" w:eastAsia="Times New Roman" w:hAnsi="Times New Roman" w:cs="Times New Roman"/>
          <w:sz w:val="24"/>
          <w:szCs w:val="24"/>
          <w:shd w:val="clear" w:color="auto" w:fill="FFFFFF"/>
          <w:lang w:eastAsia="ru-RU"/>
        </w:rPr>
        <w:t>обучающимися</w:t>
      </w:r>
      <w:proofErr w:type="gramEnd"/>
      <w:r w:rsidR="0051178F" w:rsidRPr="0067042A">
        <w:rPr>
          <w:rFonts w:ascii="Times New Roman" w:eastAsia="Times New Roman" w:hAnsi="Times New Roman" w:cs="Times New Roman"/>
          <w:sz w:val="24"/>
          <w:szCs w:val="24"/>
          <w:shd w:val="clear" w:color="auto" w:fill="FFFFFF"/>
          <w:lang w:eastAsia="ru-RU"/>
        </w:rPr>
        <w:t xml:space="preserve"> содержания программы по предметам, освоение на</w:t>
      </w:r>
      <w:r w:rsidR="0051178F" w:rsidRPr="0067042A">
        <w:rPr>
          <w:rFonts w:ascii="Times New Roman" w:eastAsia="Times New Roman" w:hAnsi="Times New Roman" w:cs="Times New Roman"/>
          <w:sz w:val="24"/>
          <w:szCs w:val="24"/>
          <w:shd w:val="clear" w:color="auto" w:fill="FFFFFF"/>
        </w:rPr>
        <w:t xml:space="preserve">иболее приемлемых методик, основанных на </w:t>
      </w:r>
      <w:proofErr w:type="spellStart"/>
      <w:r w:rsidR="0051178F" w:rsidRPr="0067042A">
        <w:rPr>
          <w:rFonts w:ascii="Times New Roman" w:eastAsia="Times New Roman" w:hAnsi="Times New Roman" w:cs="Times New Roman"/>
          <w:sz w:val="24"/>
          <w:szCs w:val="24"/>
          <w:shd w:val="clear" w:color="auto" w:fill="FFFFFF"/>
        </w:rPr>
        <w:t>системно-деятельностном</w:t>
      </w:r>
      <w:proofErr w:type="spellEnd"/>
      <w:r w:rsidR="0051178F" w:rsidRPr="0067042A">
        <w:rPr>
          <w:rFonts w:ascii="Times New Roman" w:eastAsia="Times New Roman" w:hAnsi="Times New Roman" w:cs="Times New Roman"/>
          <w:sz w:val="24"/>
          <w:szCs w:val="24"/>
          <w:shd w:val="clear" w:color="auto" w:fill="FFFFFF"/>
        </w:rPr>
        <w:t xml:space="preserve"> подходе: смысловое чтение, проектный метод, развитие критического мышления, направленных на коммуникативное развитие личности. </w:t>
      </w:r>
      <w:r w:rsidR="0051178F" w:rsidRPr="0067042A">
        <w:rPr>
          <w:rFonts w:ascii="Times New Roman" w:eastAsia="Times New Roman" w:hAnsi="Times New Roman" w:cs="Times New Roman"/>
          <w:sz w:val="24"/>
          <w:szCs w:val="24"/>
          <w:shd w:val="clear" w:color="auto" w:fill="FFFFFF"/>
          <w:lang w:eastAsia="ru-RU"/>
        </w:rPr>
        <w:t xml:space="preserve">Разработка и внедрение </w:t>
      </w:r>
      <w:proofErr w:type="gramStart"/>
      <w:r w:rsidR="0051178F" w:rsidRPr="0067042A">
        <w:rPr>
          <w:rFonts w:ascii="Times New Roman" w:eastAsia="Times New Roman" w:hAnsi="Times New Roman" w:cs="Times New Roman"/>
          <w:sz w:val="24"/>
          <w:szCs w:val="24"/>
          <w:shd w:val="clear" w:color="auto" w:fill="FFFFFF"/>
          <w:lang w:eastAsia="ru-RU"/>
        </w:rPr>
        <w:t>механизмов интеграции ресурсов системы  дополнительного образования</w:t>
      </w:r>
      <w:proofErr w:type="gramEnd"/>
      <w:r w:rsidR="0051178F" w:rsidRPr="0067042A">
        <w:rPr>
          <w:rFonts w:ascii="Times New Roman" w:eastAsia="Times New Roman" w:hAnsi="Times New Roman" w:cs="Times New Roman"/>
          <w:sz w:val="24"/>
          <w:szCs w:val="24"/>
          <w:shd w:val="clear" w:color="auto" w:fill="FFFFFF"/>
          <w:lang w:eastAsia="ru-RU"/>
        </w:rPr>
        <w:t xml:space="preserve"> в организацию внеурочной деятельности в школах  в рамках внедрения ФГОС.</w:t>
      </w:r>
    </w:p>
    <w:p w:rsidR="005234E5" w:rsidRPr="0067042A" w:rsidRDefault="009E185E" w:rsidP="00E8108A">
      <w:pPr>
        <w:spacing w:after="0"/>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В сборнике представлены статьи авторов докладов и мастер-классов, в которых, обнаруживаются инновационные идеи для осуществления изменений системы образования в условиях реализации ФГОС. </w:t>
      </w:r>
    </w:p>
    <w:p w:rsidR="00E5101F" w:rsidRPr="0067042A" w:rsidRDefault="00E5101F" w:rsidP="00E8108A">
      <w:pPr>
        <w:spacing w:after="0"/>
        <w:ind w:left="-567" w:firstLine="567"/>
        <w:jc w:val="both"/>
        <w:rPr>
          <w:rFonts w:ascii="Times New Roman" w:hAnsi="Times New Roman" w:cs="Times New Roman"/>
          <w:sz w:val="24"/>
          <w:szCs w:val="24"/>
        </w:rPr>
      </w:pPr>
    </w:p>
    <w:p w:rsidR="00E5101F" w:rsidRPr="0067042A" w:rsidRDefault="00E5101F" w:rsidP="00E8108A">
      <w:pPr>
        <w:spacing w:after="0"/>
        <w:ind w:left="-567" w:firstLine="567"/>
        <w:jc w:val="both"/>
        <w:rPr>
          <w:rFonts w:ascii="Times New Roman" w:hAnsi="Times New Roman" w:cs="Times New Roman"/>
          <w:sz w:val="24"/>
          <w:szCs w:val="24"/>
        </w:rPr>
      </w:pPr>
    </w:p>
    <w:p w:rsidR="009E185E" w:rsidRPr="0067042A" w:rsidRDefault="009E185E" w:rsidP="00E8108A">
      <w:pPr>
        <w:spacing w:after="0"/>
        <w:ind w:left="-567" w:firstLine="567"/>
        <w:jc w:val="right"/>
        <w:rPr>
          <w:rFonts w:ascii="Times New Roman" w:hAnsi="Times New Roman" w:cs="Times New Roman"/>
          <w:sz w:val="24"/>
          <w:szCs w:val="24"/>
        </w:rPr>
      </w:pPr>
      <w:r w:rsidRPr="0067042A">
        <w:rPr>
          <w:rFonts w:ascii="Times New Roman" w:hAnsi="Times New Roman" w:cs="Times New Roman"/>
          <w:sz w:val="24"/>
          <w:szCs w:val="24"/>
        </w:rPr>
        <w:t xml:space="preserve">Управление образования администрации </w:t>
      </w:r>
      <w:r w:rsidR="005234E5" w:rsidRPr="0067042A">
        <w:rPr>
          <w:rFonts w:ascii="Times New Roman" w:hAnsi="Times New Roman" w:cs="Times New Roman"/>
          <w:sz w:val="24"/>
          <w:szCs w:val="24"/>
        </w:rPr>
        <w:t>Саянского района</w:t>
      </w:r>
      <w:r w:rsidRPr="0067042A">
        <w:rPr>
          <w:rFonts w:ascii="Times New Roman" w:hAnsi="Times New Roman" w:cs="Times New Roman"/>
          <w:sz w:val="24"/>
          <w:szCs w:val="24"/>
        </w:rPr>
        <w:t xml:space="preserve">, </w:t>
      </w:r>
      <w:r w:rsidR="005234E5" w:rsidRPr="0067042A">
        <w:rPr>
          <w:rFonts w:ascii="Times New Roman" w:hAnsi="Times New Roman" w:cs="Times New Roman"/>
          <w:sz w:val="24"/>
          <w:szCs w:val="24"/>
        </w:rPr>
        <w:t>2016г.</w:t>
      </w:r>
    </w:p>
    <w:p w:rsidR="009E185E" w:rsidRPr="0067042A" w:rsidRDefault="009E185E" w:rsidP="00E8108A">
      <w:pPr>
        <w:spacing w:after="0"/>
        <w:ind w:left="-567" w:firstLine="567"/>
        <w:jc w:val="both"/>
        <w:rPr>
          <w:rFonts w:ascii="Times New Roman" w:hAnsi="Times New Roman" w:cs="Times New Roman"/>
          <w:bCs/>
          <w:i/>
          <w:iCs/>
          <w:sz w:val="24"/>
          <w:szCs w:val="24"/>
        </w:rPr>
      </w:pPr>
    </w:p>
    <w:p w:rsidR="009C0EA2" w:rsidRPr="0067042A" w:rsidRDefault="009C0EA2" w:rsidP="00E8108A">
      <w:pPr>
        <w:spacing w:after="0"/>
        <w:ind w:left="-567" w:firstLine="567"/>
        <w:jc w:val="center"/>
        <w:rPr>
          <w:rFonts w:ascii="Times New Roman" w:hAnsi="Times New Roman" w:cs="Times New Roman"/>
          <w:bCs/>
          <w:i/>
          <w:iCs/>
          <w:sz w:val="24"/>
          <w:szCs w:val="24"/>
        </w:rPr>
      </w:pPr>
    </w:p>
    <w:p w:rsidR="009C0EA2" w:rsidRPr="0067042A" w:rsidRDefault="009C0EA2" w:rsidP="00E8108A">
      <w:pPr>
        <w:spacing w:after="0"/>
        <w:ind w:left="-567" w:firstLine="567"/>
        <w:jc w:val="center"/>
        <w:rPr>
          <w:rFonts w:ascii="Times New Roman" w:hAnsi="Times New Roman" w:cs="Times New Roman"/>
          <w:bCs/>
          <w:i/>
          <w:iCs/>
          <w:sz w:val="24"/>
          <w:szCs w:val="24"/>
        </w:rPr>
      </w:pPr>
    </w:p>
    <w:p w:rsidR="009C0EA2" w:rsidRPr="0067042A" w:rsidRDefault="009C0EA2" w:rsidP="00E8108A">
      <w:pPr>
        <w:spacing w:after="0"/>
        <w:ind w:left="-567" w:firstLine="567"/>
        <w:jc w:val="center"/>
        <w:rPr>
          <w:rFonts w:ascii="Times New Roman" w:hAnsi="Times New Roman" w:cs="Times New Roman"/>
          <w:bCs/>
          <w:i/>
          <w:iCs/>
          <w:sz w:val="24"/>
          <w:szCs w:val="24"/>
        </w:rPr>
      </w:pPr>
    </w:p>
    <w:p w:rsidR="009C0EA2" w:rsidRPr="0067042A" w:rsidRDefault="009C0EA2" w:rsidP="00E8108A">
      <w:pPr>
        <w:spacing w:after="0"/>
        <w:ind w:left="-567" w:firstLine="567"/>
        <w:jc w:val="center"/>
        <w:rPr>
          <w:rFonts w:ascii="Times New Roman" w:hAnsi="Times New Roman" w:cs="Times New Roman"/>
          <w:bCs/>
          <w:i/>
          <w:iCs/>
          <w:sz w:val="24"/>
          <w:szCs w:val="24"/>
        </w:rPr>
      </w:pPr>
    </w:p>
    <w:p w:rsidR="005234E5" w:rsidRPr="0067042A" w:rsidRDefault="005234E5" w:rsidP="00E8108A">
      <w:pPr>
        <w:spacing w:after="0"/>
        <w:ind w:left="-567" w:firstLine="567"/>
        <w:jc w:val="center"/>
        <w:rPr>
          <w:rFonts w:ascii="Times New Roman" w:hAnsi="Times New Roman" w:cs="Times New Roman"/>
          <w:bCs/>
          <w:i/>
          <w:iCs/>
          <w:sz w:val="24"/>
          <w:szCs w:val="24"/>
        </w:rPr>
      </w:pPr>
    </w:p>
    <w:p w:rsidR="005234E5" w:rsidRPr="005234E5" w:rsidRDefault="005234E5" w:rsidP="00E8108A">
      <w:pPr>
        <w:spacing w:after="0"/>
        <w:ind w:left="-567" w:firstLine="567"/>
        <w:jc w:val="center"/>
        <w:rPr>
          <w:rFonts w:ascii="Times New Roman" w:hAnsi="Times New Roman" w:cs="Times New Roman"/>
          <w:bCs/>
          <w:i/>
          <w:iCs/>
          <w:sz w:val="28"/>
          <w:szCs w:val="28"/>
        </w:rPr>
      </w:pPr>
    </w:p>
    <w:p w:rsidR="005234E5" w:rsidRPr="005234E5" w:rsidRDefault="005234E5" w:rsidP="00E8108A">
      <w:pPr>
        <w:spacing w:after="0"/>
        <w:ind w:left="142"/>
        <w:jc w:val="center"/>
        <w:rPr>
          <w:rFonts w:ascii="Times New Roman" w:hAnsi="Times New Roman" w:cs="Times New Roman"/>
          <w:bCs/>
          <w:i/>
          <w:iCs/>
          <w:sz w:val="28"/>
          <w:szCs w:val="28"/>
        </w:rPr>
      </w:pPr>
    </w:p>
    <w:p w:rsidR="005234E5" w:rsidRDefault="005234E5" w:rsidP="00E8108A">
      <w:pPr>
        <w:spacing w:after="0"/>
        <w:ind w:left="142"/>
        <w:jc w:val="center"/>
        <w:rPr>
          <w:rFonts w:ascii="Times New Roman" w:hAnsi="Times New Roman" w:cs="Times New Roman"/>
          <w:bCs/>
          <w:i/>
          <w:iCs/>
          <w:sz w:val="28"/>
          <w:szCs w:val="28"/>
        </w:rPr>
      </w:pPr>
    </w:p>
    <w:p w:rsidR="00D044AA" w:rsidRDefault="00D044AA" w:rsidP="00E8108A">
      <w:pPr>
        <w:spacing w:after="0"/>
        <w:ind w:left="142"/>
        <w:jc w:val="center"/>
        <w:rPr>
          <w:rFonts w:ascii="Times New Roman" w:hAnsi="Times New Roman" w:cs="Times New Roman"/>
          <w:bCs/>
          <w:i/>
          <w:iCs/>
          <w:sz w:val="28"/>
          <w:szCs w:val="28"/>
        </w:rPr>
      </w:pPr>
    </w:p>
    <w:p w:rsidR="0067042A" w:rsidRDefault="0067042A" w:rsidP="00E8108A">
      <w:pPr>
        <w:spacing w:after="0"/>
        <w:ind w:left="142"/>
        <w:jc w:val="center"/>
        <w:rPr>
          <w:rFonts w:ascii="Times New Roman" w:hAnsi="Times New Roman" w:cs="Times New Roman"/>
          <w:bCs/>
          <w:i/>
          <w:iCs/>
          <w:sz w:val="28"/>
          <w:szCs w:val="28"/>
        </w:rPr>
      </w:pPr>
    </w:p>
    <w:p w:rsidR="0067042A" w:rsidRDefault="0067042A" w:rsidP="00E8108A">
      <w:pPr>
        <w:spacing w:after="0"/>
        <w:ind w:left="142"/>
        <w:jc w:val="center"/>
        <w:rPr>
          <w:rFonts w:ascii="Times New Roman" w:hAnsi="Times New Roman" w:cs="Times New Roman"/>
          <w:bCs/>
          <w:i/>
          <w:iCs/>
          <w:sz w:val="28"/>
          <w:szCs w:val="28"/>
        </w:rPr>
      </w:pPr>
    </w:p>
    <w:p w:rsidR="0067042A" w:rsidRDefault="0067042A" w:rsidP="00E8108A">
      <w:pPr>
        <w:spacing w:after="0"/>
        <w:ind w:left="142"/>
        <w:jc w:val="center"/>
        <w:rPr>
          <w:rFonts w:ascii="Times New Roman" w:hAnsi="Times New Roman" w:cs="Times New Roman"/>
          <w:bCs/>
          <w:i/>
          <w:iCs/>
          <w:sz w:val="28"/>
          <w:szCs w:val="28"/>
        </w:rPr>
      </w:pPr>
    </w:p>
    <w:p w:rsidR="0067042A" w:rsidRDefault="0067042A" w:rsidP="00E8108A">
      <w:pPr>
        <w:spacing w:after="0"/>
        <w:ind w:left="142"/>
        <w:jc w:val="center"/>
        <w:rPr>
          <w:rFonts w:ascii="Times New Roman" w:hAnsi="Times New Roman" w:cs="Times New Roman"/>
          <w:bCs/>
          <w:i/>
          <w:iCs/>
          <w:sz w:val="28"/>
          <w:szCs w:val="28"/>
        </w:rPr>
      </w:pPr>
    </w:p>
    <w:p w:rsidR="0067042A" w:rsidRDefault="0067042A" w:rsidP="00E8108A">
      <w:pPr>
        <w:spacing w:after="0"/>
        <w:ind w:left="142"/>
        <w:jc w:val="center"/>
        <w:rPr>
          <w:rFonts w:ascii="Times New Roman" w:hAnsi="Times New Roman" w:cs="Times New Roman"/>
          <w:bCs/>
          <w:i/>
          <w:iCs/>
          <w:sz w:val="28"/>
          <w:szCs w:val="28"/>
        </w:rPr>
      </w:pPr>
    </w:p>
    <w:p w:rsidR="0067042A" w:rsidRDefault="0067042A" w:rsidP="00E8108A">
      <w:pPr>
        <w:spacing w:after="0"/>
        <w:ind w:left="142"/>
        <w:jc w:val="center"/>
        <w:rPr>
          <w:rFonts w:ascii="Times New Roman" w:hAnsi="Times New Roman" w:cs="Times New Roman"/>
          <w:bCs/>
          <w:i/>
          <w:iCs/>
          <w:sz w:val="28"/>
          <w:szCs w:val="28"/>
        </w:rPr>
      </w:pPr>
    </w:p>
    <w:p w:rsidR="0067042A" w:rsidRDefault="0067042A" w:rsidP="00E8108A">
      <w:pPr>
        <w:spacing w:after="0"/>
        <w:ind w:left="142"/>
        <w:jc w:val="center"/>
        <w:rPr>
          <w:rFonts w:ascii="Times New Roman" w:hAnsi="Times New Roman" w:cs="Times New Roman"/>
          <w:bCs/>
          <w:i/>
          <w:iCs/>
          <w:sz w:val="28"/>
          <w:szCs w:val="28"/>
        </w:rPr>
      </w:pPr>
    </w:p>
    <w:p w:rsidR="0036529C" w:rsidRDefault="0036529C" w:rsidP="00E8108A">
      <w:pPr>
        <w:spacing w:after="0"/>
        <w:ind w:left="142"/>
        <w:jc w:val="center"/>
        <w:rPr>
          <w:rFonts w:ascii="Times New Roman" w:hAnsi="Times New Roman" w:cs="Times New Roman"/>
          <w:bCs/>
          <w:i/>
          <w:iCs/>
          <w:sz w:val="28"/>
          <w:szCs w:val="28"/>
        </w:rPr>
      </w:pPr>
    </w:p>
    <w:p w:rsidR="001665EA" w:rsidRDefault="009C0EA2" w:rsidP="001665EA">
      <w:pPr>
        <w:spacing w:after="0"/>
        <w:ind w:left="-567" w:firstLine="567"/>
        <w:jc w:val="center"/>
        <w:rPr>
          <w:rFonts w:ascii="Times New Roman" w:hAnsi="Times New Roman" w:cs="Times New Roman"/>
          <w:b/>
          <w:sz w:val="24"/>
          <w:szCs w:val="24"/>
        </w:rPr>
      </w:pPr>
      <w:r w:rsidRPr="0067042A">
        <w:rPr>
          <w:rFonts w:ascii="Times New Roman" w:hAnsi="Times New Roman" w:cs="Times New Roman"/>
          <w:b/>
          <w:sz w:val="24"/>
          <w:szCs w:val="24"/>
        </w:rPr>
        <w:lastRenderedPageBreak/>
        <w:t xml:space="preserve">СОДЕРЖАНИЕ </w:t>
      </w:r>
    </w:p>
    <w:p w:rsidR="001665EA" w:rsidRPr="0067042A" w:rsidRDefault="001665EA" w:rsidP="001665EA">
      <w:pPr>
        <w:spacing w:after="0" w:line="360" w:lineRule="auto"/>
        <w:ind w:left="-567" w:firstLine="567"/>
        <w:jc w:val="center"/>
        <w:rPr>
          <w:rFonts w:ascii="Times New Roman" w:hAnsi="Times New Roman" w:cs="Times New Roman"/>
          <w:b/>
          <w:sz w:val="24"/>
          <w:szCs w:val="24"/>
        </w:rPr>
      </w:pPr>
    </w:p>
    <w:p w:rsidR="00E5101F" w:rsidRPr="0067042A" w:rsidRDefault="00E5101F" w:rsidP="001665EA">
      <w:pPr>
        <w:spacing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1.</w:t>
      </w:r>
      <w:r w:rsidR="00E109C7" w:rsidRPr="0067042A">
        <w:rPr>
          <w:rFonts w:ascii="Times New Roman" w:hAnsi="Times New Roman" w:cs="Times New Roman"/>
          <w:sz w:val="24"/>
          <w:szCs w:val="24"/>
        </w:rPr>
        <w:t xml:space="preserve"> </w:t>
      </w:r>
      <w:r w:rsidR="009C0EA2" w:rsidRPr="0067042A">
        <w:rPr>
          <w:rFonts w:ascii="Times New Roman" w:hAnsi="Times New Roman" w:cs="Times New Roman"/>
          <w:sz w:val="24"/>
          <w:szCs w:val="24"/>
        </w:rPr>
        <w:t xml:space="preserve">Резолюция </w:t>
      </w:r>
      <w:r w:rsidR="00E109C7" w:rsidRPr="0067042A">
        <w:rPr>
          <w:rFonts w:ascii="Times New Roman" w:hAnsi="Times New Roman" w:cs="Times New Roman"/>
          <w:sz w:val="24"/>
          <w:szCs w:val="24"/>
        </w:rPr>
        <w:t xml:space="preserve">районной </w:t>
      </w:r>
      <w:r w:rsidR="009C0EA2" w:rsidRPr="0067042A">
        <w:rPr>
          <w:rFonts w:ascii="Times New Roman" w:hAnsi="Times New Roman" w:cs="Times New Roman"/>
          <w:sz w:val="24"/>
          <w:szCs w:val="24"/>
        </w:rPr>
        <w:t xml:space="preserve">педагогической конференции </w:t>
      </w:r>
      <w:r w:rsidR="00E109C7" w:rsidRPr="0067042A">
        <w:rPr>
          <w:rFonts w:ascii="Times New Roman" w:hAnsi="Times New Roman" w:cs="Times New Roman"/>
          <w:sz w:val="24"/>
          <w:szCs w:val="24"/>
        </w:rPr>
        <w:t xml:space="preserve">«Мои инновации: эффективные механизмы деятельности педагога на основе системно - </w:t>
      </w:r>
      <w:proofErr w:type="spellStart"/>
      <w:r w:rsidR="00E109C7" w:rsidRPr="0067042A">
        <w:rPr>
          <w:rFonts w:ascii="Times New Roman" w:hAnsi="Times New Roman" w:cs="Times New Roman"/>
          <w:sz w:val="24"/>
          <w:szCs w:val="24"/>
        </w:rPr>
        <w:t>деятельностного</w:t>
      </w:r>
      <w:proofErr w:type="spellEnd"/>
      <w:r w:rsidR="00E109C7" w:rsidRPr="0067042A">
        <w:rPr>
          <w:rFonts w:ascii="Times New Roman" w:hAnsi="Times New Roman" w:cs="Times New Roman"/>
          <w:sz w:val="24"/>
          <w:szCs w:val="24"/>
        </w:rPr>
        <w:t xml:space="preserve"> подхода»……………………………………………………</w:t>
      </w:r>
      <w:r w:rsidR="00C95831">
        <w:rPr>
          <w:rFonts w:ascii="Times New Roman" w:hAnsi="Times New Roman" w:cs="Times New Roman"/>
          <w:sz w:val="24"/>
          <w:szCs w:val="24"/>
        </w:rPr>
        <w:t>…………………………………..</w:t>
      </w:r>
      <w:r w:rsidR="00E109C7" w:rsidRPr="0067042A">
        <w:rPr>
          <w:rFonts w:ascii="Times New Roman" w:hAnsi="Times New Roman" w:cs="Times New Roman"/>
          <w:sz w:val="24"/>
          <w:szCs w:val="24"/>
        </w:rPr>
        <w:t>……</w:t>
      </w:r>
      <w:r w:rsidR="00B85627" w:rsidRPr="0067042A">
        <w:rPr>
          <w:rFonts w:ascii="Times New Roman" w:hAnsi="Times New Roman" w:cs="Times New Roman"/>
          <w:sz w:val="24"/>
          <w:szCs w:val="24"/>
        </w:rPr>
        <w:t>.</w:t>
      </w:r>
      <w:r w:rsidR="001665EA">
        <w:rPr>
          <w:rFonts w:ascii="Times New Roman" w:hAnsi="Times New Roman" w:cs="Times New Roman"/>
          <w:sz w:val="24"/>
          <w:szCs w:val="24"/>
        </w:rPr>
        <w:t>..</w:t>
      </w:r>
      <w:r w:rsidR="002616F0">
        <w:rPr>
          <w:rFonts w:ascii="Times New Roman" w:hAnsi="Times New Roman" w:cs="Times New Roman"/>
          <w:sz w:val="24"/>
          <w:szCs w:val="24"/>
        </w:rPr>
        <w:t xml:space="preserve">. </w:t>
      </w:r>
      <w:r w:rsidR="00B85627" w:rsidRPr="0067042A">
        <w:rPr>
          <w:rFonts w:ascii="Times New Roman" w:hAnsi="Times New Roman" w:cs="Times New Roman"/>
          <w:sz w:val="24"/>
          <w:szCs w:val="24"/>
        </w:rPr>
        <w:t xml:space="preserve"> </w:t>
      </w:r>
      <w:r w:rsidR="001665EA">
        <w:rPr>
          <w:rFonts w:ascii="Times New Roman" w:hAnsi="Times New Roman" w:cs="Times New Roman"/>
          <w:sz w:val="24"/>
          <w:szCs w:val="24"/>
        </w:rPr>
        <w:t>4</w:t>
      </w:r>
      <w:r w:rsidR="00B85627" w:rsidRPr="0067042A">
        <w:rPr>
          <w:rFonts w:ascii="Times New Roman" w:hAnsi="Times New Roman" w:cs="Times New Roman"/>
          <w:sz w:val="24"/>
          <w:szCs w:val="24"/>
        </w:rPr>
        <w:t>.</w:t>
      </w:r>
    </w:p>
    <w:p w:rsidR="00E109C7" w:rsidRPr="001665EA" w:rsidRDefault="00E109C7" w:rsidP="001665EA">
      <w:pPr>
        <w:pStyle w:val="a7"/>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2. </w:t>
      </w:r>
      <w:r w:rsidR="009C0EA2" w:rsidRPr="0067042A">
        <w:rPr>
          <w:rFonts w:ascii="Times New Roman" w:hAnsi="Times New Roman" w:cs="Times New Roman"/>
          <w:sz w:val="24"/>
          <w:szCs w:val="24"/>
        </w:rPr>
        <w:t xml:space="preserve">Программа работы тематических секций </w:t>
      </w:r>
      <w:r w:rsidRPr="0067042A">
        <w:rPr>
          <w:rFonts w:ascii="Times New Roman" w:hAnsi="Times New Roman" w:cs="Times New Roman"/>
          <w:sz w:val="24"/>
          <w:szCs w:val="24"/>
        </w:rPr>
        <w:t xml:space="preserve">«Мои инновации: эффективные механизмы деятельности педагога на основе системно - </w:t>
      </w:r>
      <w:proofErr w:type="spellStart"/>
      <w:r w:rsidRPr="0067042A">
        <w:rPr>
          <w:rFonts w:ascii="Times New Roman" w:hAnsi="Times New Roman" w:cs="Times New Roman"/>
          <w:sz w:val="24"/>
          <w:szCs w:val="24"/>
        </w:rPr>
        <w:t>деятельностного</w:t>
      </w:r>
      <w:proofErr w:type="spellEnd"/>
      <w:r w:rsidRPr="0067042A">
        <w:rPr>
          <w:rFonts w:ascii="Times New Roman" w:hAnsi="Times New Roman" w:cs="Times New Roman"/>
          <w:sz w:val="24"/>
          <w:szCs w:val="24"/>
        </w:rPr>
        <w:t xml:space="preserve"> подхода»…</w:t>
      </w:r>
      <w:r w:rsidR="009C0EA2" w:rsidRPr="0067042A">
        <w:rPr>
          <w:rFonts w:ascii="Times New Roman" w:hAnsi="Times New Roman" w:cs="Times New Roman"/>
          <w:sz w:val="24"/>
          <w:szCs w:val="24"/>
        </w:rPr>
        <w:t>…………………</w:t>
      </w:r>
      <w:r w:rsidRPr="0067042A">
        <w:rPr>
          <w:rFonts w:ascii="Times New Roman" w:hAnsi="Times New Roman" w:cs="Times New Roman"/>
          <w:sz w:val="24"/>
          <w:szCs w:val="24"/>
        </w:rPr>
        <w:t>……………………………………………………</w:t>
      </w:r>
      <w:r w:rsidR="00C95831">
        <w:rPr>
          <w:rFonts w:ascii="Times New Roman" w:hAnsi="Times New Roman" w:cs="Times New Roman"/>
          <w:sz w:val="24"/>
          <w:szCs w:val="24"/>
        </w:rPr>
        <w:t>………………..</w:t>
      </w:r>
      <w:r w:rsidRPr="0067042A">
        <w:rPr>
          <w:rFonts w:ascii="Times New Roman" w:hAnsi="Times New Roman" w:cs="Times New Roman"/>
          <w:sz w:val="24"/>
          <w:szCs w:val="24"/>
        </w:rPr>
        <w:t>…</w:t>
      </w:r>
      <w:r w:rsidR="002616F0">
        <w:rPr>
          <w:rFonts w:ascii="Times New Roman" w:hAnsi="Times New Roman" w:cs="Times New Roman"/>
          <w:sz w:val="24"/>
          <w:szCs w:val="24"/>
        </w:rPr>
        <w:t>…</w:t>
      </w:r>
      <w:r w:rsidR="00DD58EF" w:rsidRPr="0067042A">
        <w:rPr>
          <w:rFonts w:ascii="Times New Roman" w:hAnsi="Times New Roman" w:cs="Times New Roman"/>
          <w:sz w:val="24"/>
          <w:szCs w:val="24"/>
        </w:rPr>
        <w:t xml:space="preserve">  </w:t>
      </w:r>
      <w:r w:rsidR="001665EA">
        <w:rPr>
          <w:rFonts w:ascii="Times New Roman" w:hAnsi="Times New Roman" w:cs="Times New Roman"/>
          <w:sz w:val="24"/>
          <w:szCs w:val="24"/>
        </w:rPr>
        <w:t>5</w:t>
      </w:r>
      <w:r w:rsidR="009C0EA2" w:rsidRPr="0067042A">
        <w:rPr>
          <w:rFonts w:ascii="Times New Roman" w:hAnsi="Times New Roman" w:cs="Times New Roman"/>
          <w:sz w:val="24"/>
          <w:szCs w:val="24"/>
        </w:rPr>
        <w:t xml:space="preserve">. </w:t>
      </w:r>
    </w:p>
    <w:p w:rsidR="00D044AA" w:rsidRPr="001665EA" w:rsidRDefault="00E109C7" w:rsidP="001665EA">
      <w:pPr>
        <w:pStyle w:val="a7"/>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3. Пленарная часть</w:t>
      </w:r>
    </w:p>
    <w:p w:rsidR="00E109C7" w:rsidRPr="0067042A" w:rsidRDefault="007C54E2" w:rsidP="001665EA">
      <w:pPr>
        <w:spacing w:after="0" w:line="360" w:lineRule="auto"/>
        <w:ind w:left="-567" w:firstLine="567"/>
        <w:jc w:val="both"/>
        <w:rPr>
          <w:rFonts w:ascii="Times New Roman" w:eastAsia="Times New Roman" w:hAnsi="Times New Roman" w:cs="Times New Roman"/>
          <w:bCs/>
          <w:sz w:val="24"/>
          <w:szCs w:val="24"/>
          <w:lang w:eastAsia="ru-RU"/>
        </w:rPr>
      </w:pPr>
      <w:r w:rsidRPr="0067042A">
        <w:rPr>
          <w:rFonts w:ascii="Times New Roman" w:hAnsi="Times New Roman" w:cs="Times New Roman"/>
          <w:sz w:val="24"/>
          <w:szCs w:val="24"/>
        </w:rPr>
        <w:t>Л</w:t>
      </w:r>
      <w:r w:rsidRPr="0067042A">
        <w:rPr>
          <w:rFonts w:ascii="Times New Roman" w:eastAsia="Times New Roman" w:hAnsi="Times New Roman" w:cs="Times New Roman"/>
          <w:bCs/>
          <w:sz w:val="24"/>
          <w:szCs w:val="24"/>
          <w:lang w:eastAsia="ru-RU"/>
        </w:rPr>
        <w:t xml:space="preserve">.Ю. </w:t>
      </w:r>
      <w:proofErr w:type="spellStart"/>
      <w:r w:rsidRPr="0067042A">
        <w:rPr>
          <w:rFonts w:ascii="Times New Roman" w:eastAsia="Times New Roman" w:hAnsi="Times New Roman" w:cs="Times New Roman"/>
          <w:bCs/>
          <w:sz w:val="24"/>
          <w:szCs w:val="24"/>
          <w:lang w:eastAsia="ru-RU"/>
        </w:rPr>
        <w:t>Пылова</w:t>
      </w:r>
      <w:proofErr w:type="spellEnd"/>
      <w:r w:rsidRPr="0067042A">
        <w:rPr>
          <w:rFonts w:ascii="Times New Roman" w:eastAsia="Times New Roman" w:hAnsi="Times New Roman" w:cs="Times New Roman"/>
          <w:bCs/>
          <w:sz w:val="24"/>
          <w:szCs w:val="24"/>
          <w:lang w:eastAsia="ru-RU"/>
        </w:rPr>
        <w:t>, заместитель директора по УВР МБОУ «Агинская СОШ №2»</w:t>
      </w:r>
      <w:r w:rsidR="00020851" w:rsidRPr="0067042A">
        <w:rPr>
          <w:rFonts w:ascii="Times New Roman" w:eastAsia="Times New Roman" w:hAnsi="Times New Roman" w:cs="Times New Roman"/>
          <w:bCs/>
          <w:sz w:val="24"/>
          <w:szCs w:val="24"/>
          <w:lang w:eastAsia="ru-RU"/>
        </w:rPr>
        <w:t>.</w:t>
      </w:r>
      <w:r w:rsidRPr="0067042A">
        <w:rPr>
          <w:rFonts w:ascii="Times New Roman" w:eastAsia="Times New Roman" w:hAnsi="Times New Roman" w:cs="Times New Roman"/>
          <w:bCs/>
          <w:sz w:val="24"/>
          <w:szCs w:val="24"/>
          <w:lang w:eastAsia="ru-RU"/>
        </w:rPr>
        <w:t xml:space="preserve"> «Формы организации образовательного процесса в рамках введения ФГОС»……………………………………………………………………………</w:t>
      </w:r>
      <w:r w:rsidR="00C95831">
        <w:rPr>
          <w:rFonts w:ascii="Times New Roman" w:eastAsia="Times New Roman" w:hAnsi="Times New Roman" w:cs="Times New Roman"/>
          <w:bCs/>
          <w:sz w:val="24"/>
          <w:szCs w:val="24"/>
          <w:lang w:eastAsia="ru-RU"/>
        </w:rPr>
        <w:t>………………..</w:t>
      </w:r>
      <w:r w:rsidRPr="0067042A">
        <w:rPr>
          <w:rFonts w:ascii="Times New Roman" w:eastAsia="Times New Roman" w:hAnsi="Times New Roman" w:cs="Times New Roman"/>
          <w:bCs/>
          <w:sz w:val="24"/>
          <w:szCs w:val="24"/>
          <w:lang w:eastAsia="ru-RU"/>
        </w:rPr>
        <w:t>…</w:t>
      </w:r>
      <w:r w:rsidR="002616F0">
        <w:rPr>
          <w:rFonts w:ascii="Times New Roman" w:eastAsia="Times New Roman" w:hAnsi="Times New Roman" w:cs="Times New Roman"/>
          <w:bCs/>
          <w:sz w:val="24"/>
          <w:szCs w:val="24"/>
          <w:lang w:eastAsia="ru-RU"/>
        </w:rPr>
        <w:t xml:space="preserve"> </w:t>
      </w:r>
      <w:r w:rsidR="00DD58EF" w:rsidRPr="0067042A">
        <w:rPr>
          <w:rFonts w:ascii="Times New Roman" w:eastAsia="Times New Roman" w:hAnsi="Times New Roman" w:cs="Times New Roman"/>
          <w:bCs/>
          <w:sz w:val="24"/>
          <w:szCs w:val="24"/>
          <w:lang w:eastAsia="ru-RU"/>
        </w:rPr>
        <w:t xml:space="preserve"> </w:t>
      </w:r>
      <w:r w:rsidR="001665EA">
        <w:rPr>
          <w:rFonts w:ascii="Times New Roman" w:eastAsia="Times New Roman" w:hAnsi="Times New Roman" w:cs="Times New Roman"/>
          <w:bCs/>
          <w:sz w:val="24"/>
          <w:szCs w:val="24"/>
          <w:lang w:eastAsia="ru-RU"/>
        </w:rPr>
        <w:t>8</w:t>
      </w:r>
      <w:r w:rsidR="00DD58EF" w:rsidRPr="0067042A">
        <w:rPr>
          <w:rFonts w:ascii="Times New Roman" w:eastAsia="Times New Roman" w:hAnsi="Times New Roman" w:cs="Times New Roman"/>
          <w:bCs/>
          <w:sz w:val="24"/>
          <w:szCs w:val="24"/>
          <w:lang w:eastAsia="ru-RU"/>
        </w:rPr>
        <w:t>.</w:t>
      </w:r>
    </w:p>
    <w:p w:rsidR="00020851" w:rsidRPr="0067042A" w:rsidRDefault="007C54E2" w:rsidP="001665EA">
      <w:pPr>
        <w:spacing w:after="0" w:line="360" w:lineRule="auto"/>
        <w:ind w:left="-567" w:firstLine="567"/>
        <w:jc w:val="both"/>
        <w:rPr>
          <w:rFonts w:ascii="Times New Roman" w:eastAsia="Times New Roman" w:hAnsi="Times New Roman" w:cs="Times New Roman"/>
          <w:bCs/>
          <w:sz w:val="24"/>
          <w:szCs w:val="24"/>
          <w:lang w:eastAsia="ru-RU"/>
        </w:rPr>
      </w:pPr>
      <w:r w:rsidRPr="0067042A">
        <w:rPr>
          <w:rFonts w:ascii="Times New Roman" w:eastAsia="Times New Roman" w:hAnsi="Times New Roman" w:cs="Times New Roman"/>
          <w:bCs/>
          <w:sz w:val="24"/>
          <w:szCs w:val="24"/>
          <w:lang w:eastAsia="ru-RU"/>
        </w:rPr>
        <w:t>Л.П. Сычева, заместитель директора по коррекционной работе МБОУ «Агинская СОШ №1»</w:t>
      </w:r>
      <w:r w:rsidR="00020851" w:rsidRPr="0067042A">
        <w:rPr>
          <w:rFonts w:ascii="Times New Roman" w:eastAsia="Times New Roman" w:hAnsi="Times New Roman" w:cs="Times New Roman"/>
          <w:bCs/>
          <w:sz w:val="24"/>
          <w:szCs w:val="24"/>
          <w:lang w:eastAsia="ru-RU"/>
        </w:rPr>
        <w:t>. «</w:t>
      </w:r>
      <w:proofErr w:type="spellStart"/>
      <w:r w:rsidR="00020851" w:rsidRPr="0067042A">
        <w:rPr>
          <w:rFonts w:ascii="Times New Roman" w:eastAsia="Times New Roman" w:hAnsi="Times New Roman" w:cs="Times New Roman"/>
          <w:bCs/>
          <w:sz w:val="24"/>
          <w:szCs w:val="24"/>
          <w:lang w:eastAsia="ru-RU"/>
        </w:rPr>
        <w:t>Психолого</w:t>
      </w:r>
      <w:proofErr w:type="spellEnd"/>
      <w:r w:rsidR="00020851" w:rsidRPr="0067042A">
        <w:rPr>
          <w:rFonts w:ascii="Times New Roman" w:eastAsia="Times New Roman" w:hAnsi="Times New Roman" w:cs="Times New Roman"/>
          <w:bCs/>
          <w:sz w:val="24"/>
          <w:szCs w:val="24"/>
          <w:lang w:eastAsia="ru-RU"/>
        </w:rPr>
        <w:t xml:space="preserve"> </w:t>
      </w:r>
      <w:r w:rsidR="00D044AA" w:rsidRPr="0067042A">
        <w:rPr>
          <w:rFonts w:ascii="Times New Roman" w:eastAsia="Times New Roman" w:hAnsi="Times New Roman" w:cs="Times New Roman"/>
          <w:bCs/>
          <w:sz w:val="24"/>
          <w:szCs w:val="24"/>
          <w:lang w:eastAsia="ru-RU"/>
        </w:rPr>
        <w:t xml:space="preserve">- </w:t>
      </w:r>
      <w:r w:rsidR="00020851" w:rsidRPr="0067042A">
        <w:rPr>
          <w:rFonts w:ascii="Times New Roman" w:eastAsia="Times New Roman" w:hAnsi="Times New Roman" w:cs="Times New Roman"/>
          <w:bCs/>
          <w:sz w:val="24"/>
          <w:szCs w:val="24"/>
          <w:lang w:eastAsia="ru-RU"/>
        </w:rPr>
        <w:t>педагогическое сопровождение детей с ОВЗ в общеобразовательной школе</w:t>
      </w:r>
      <w:r w:rsidR="00D044AA" w:rsidRPr="0067042A">
        <w:rPr>
          <w:rFonts w:ascii="Times New Roman" w:eastAsia="Times New Roman" w:hAnsi="Times New Roman" w:cs="Times New Roman"/>
          <w:bCs/>
          <w:sz w:val="24"/>
          <w:szCs w:val="24"/>
          <w:lang w:eastAsia="ru-RU"/>
        </w:rPr>
        <w:t>: из опыта работы муниципальной стажерской площадки</w:t>
      </w:r>
      <w:r w:rsidR="00020851" w:rsidRPr="0067042A">
        <w:rPr>
          <w:rFonts w:ascii="Times New Roman" w:eastAsia="Times New Roman" w:hAnsi="Times New Roman" w:cs="Times New Roman"/>
          <w:bCs/>
          <w:sz w:val="24"/>
          <w:szCs w:val="24"/>
          <w:lang w:eastAsia="ru-RU"/>
        </w:rPr>
        <w:t>»</w:t>
      </w:r>
      <w:r w:rsidRPr="0067042A">
        <w:rPr>
          <w:rFonts w:ascii="Times New Roman" w:eastAsia="Times New Roman" w:hAnsi="Times New Roman" w:cs="Times New Roman"/>
          <w:bCs/>
          <w:sz w:val="24"/>
          <w:szCs w:val="24"/>
          <w:lang w:eastAsia="ru-RU"/>
        </w:rPr>
        <w:t>……………</w:t>
      </w:r>
      <w:r w:rsidR="00C95831">
        <w:rPr>
          <w:rFonts w:ascii="Times New Roman" w:eastAsia="Times New Roman" w:hAnsi="Times New Roman" w:cs="Times New Roman"/>
          <w:bCs/>
          <w:sz w:val="24"/>
          <w:szCs w:val="24"/>
          <w:lang w:eastAsia="ru-RU"/>
        </w:rPr>
        <w:t>……………</w:t>
      </w:r>
      <w:r w:rsidRPr="0067042A">
        <w:rPr>
          <w:rFonts w:ascii="Times New Roman" w:eastAsia="Times New Roman" w:hAnsi="Times New Roman" w:cs="Times New Roman"/>
          <w:bCs/>
          <w:sz w:val="24"/>
          <w:szCs w:val="24"/>
          <w:lang w:eastAsia="ru-RU"/>
        </w:rPr>
        <w:t>……………</w:t>
      </w:r>
      <w:r w:rsidR="001665EA">
        <w:rPr>
          <w:rFonts w:ascii="Times New Roman" w:eastAsia="Times New Roman" w:hAnsi="Times New Roman" w:cs="Times New Roman"/>
          <w:bCs/>
          <w:sz w:val="24"/>
          <w:szCs w:val="24"/>
          <w:lang w:eastAsia="ru-RU"/>
        </w:rPr>
        <w:t>...</w:t>
      </w:r>
      <w:r w:rsidR="00C95831">
        <w:rPr>
          <w:rFonts w:ascii="Times New Roman" w:eastAsia="Times New Roman" w:hAnsi="Times New Roman" w:cs="Times New Roman"/>
          <w:bCs/>
          <w:sz w:val="24"/>
          <w:szCs w:val="24"/>
          <w:lang w:eastAsia="ru-RU"/>
        </w:rPr>
        <w:t xml:space="preserve">  1</w:t>
      </w:r>
      <w:r w:rsidR="001665EA">
        <w:rPr>
          <w:rFonts w:ascii="Times New Roman" w:eastAsia="Times New Roman" w:hAnsi="Times New Roman" w:cs="Times New Roman"/>
          <w:bCs/>
          <w:sz w:val="24"/>
          <w:szCs w:val="24"/>
          <w:lang w:eastAsia="ru-RU"/>
        </w:rPr>
        <w:t>4</w:t>
      </w:r>
      <w:r w:rsidR="00C95831">
        <w:rPr>
          <w:rFonts w:ascii="Times New Roman" w:eastAsia="Times New Roman" w:hAnsi="Times New Roman" w:cs="Times New Roman"/>
          <w:bCs/>
          <w:sz w:val="24"/>
          <w:szCs w:val="24"/>
          <w:lang w:eastAsia="ru-RU"/>
        </w:rPr>
        <w:t>.</w:t>
      </w:r>
    </w:p>
    <w:p w:rsidR="00020851" w:rsidRPr="0067042A" w:rsidRDefault="00020851" w:rsidP="001665EA">
      <w:pPr>
        <w:spacing w:after="0" w:line="360" w:lineRule="auto"/>
        <w:ind w:left="-567" w:firstLine="567"/>
        <w:jc w:val="both"/>
        <w:rPr>
          <w:rFonts w:ascii="Times New Roman" w:eastAsia="Times New Roman" w:hAnsi="Times New Roman" w:cs="Times New Roman"/>
          <w:sz w:val="24"/>
          <w:szCs w:val="24"/>
          <w:shd w:val="clear" w:color="auto" w:fill="FFFFFF"/>
          <w:lang w:eastAsia="ru-RU"/>
        </w:rPr>
      </w:pPr>
      <w:r w:rsidRPr="0067042A">
        <w:rPr>
          <w:rFonts w:ascii="Times New Roman" w:eastAsia="Times New Roman" w:hAnsi="Times New Roman" w:cs="Times New Roman"/>
          <w:bCs/>
          <w:sz w:val="24"/>
          <w:szCs w:val="24"/>
          <w:lang w:eastAsia="ru-RU"/>
        </w:rPr>
        <w:t xml:space="preserve">Т.В. Топоркова, </w:t>
      </w:r>
      <w:r w:rsidR="00D044AA" w:rsidRPr="0067042A">
        <w:rPr>
          <w:rFonts w:ascii="Times New Roman" w:eastAsia="Times New Roman" w:hAnsi="Times New Roman" w:cs="Times New Roman"/>
          <w:bCs/>
          <w:sz w:val="24"/>
          <w:szCs w:val="24"/>
          <w:lang w:eastAsia="ru-RU"/>
        </w:rPr>
        <w:t xml:space="preserve"> </w:t>
      </w:r>
      <w:r w:rsidRPr="0067042A">
        <w:rPr>
          <w:rFonts w:ascii="Times New Roman" w:eastAsia="Times New Roman" w:hAnsi="Times New Roman" w:cs="Times New Roman"/>
          <w:bCs/>
          <w:sz w:val="24"/>
          <w:szCs w:val="24"/>
          <w:lang w:eastAsia="ru-RU"/>
        </w:rPr>
        <w:t>специалист МКУ «Управление образования администрации Саянского района»</w:t>
      </w:r>
      <w:r w:rsidR="001665EA">
        <w:rPr>
          <w:rFonts w:ascii="Times New Roman" w:eastAsia="Times New Roman" w:hAnsi="Times New Roman" w:cs="Times New Roman"/>
          <w:bCs/>
          <w:sz w:val="24"/>
          <w:szCs w:val="24"/>
          <w:lang w:eastAsia="ru-RU"/>
        </w:rPr>
        <w:t xml:space="preserve">. </w:t>
      </w:r>
      <w:r w:rsidR="00D044AA" w:rsidRPr="0067042A">
        <w:rPr>
          <w:rFonts w:ascii="Times New Roman" w:eastAsia="Times New Roman" w:hAnsi="Times New Roman" w:cs="Times New Roman"/>
          <w:bCs/>
          <w:sz w:val="24"/>
          <w:szCs w:val="24"/>
          <w:lang w:eastAsia="ru-RU"/>
        </w:rPr>
        <w:t xml:space="preserve">«Системно - </w:t>
      </w:r>
      <w:proofErr w:type="spellStart"/>
      <w:r w:rsidR="00D044AA" w:rsidRPr="0067042A">
        <w:rPr>
          <w:rFonts w:ascii="Times New Roman" w:eastAsia="Times New Roman" w:hAnsi="Times New Roman" w:cs="Times New Roman"/>
          <w:bCs/>
          <w:sz w:val="24"/>
          <w:szCs w:val="24"/>
          <w:lang w:eastAsia="ru-RU"/>
        </w:rPr>
        <w:t>деятельностный</w:t>
      </w:r>
      <w:proofErr w:type="spellEnd"/>
      <w:r w:rsidR="00D044AA" w:rsidRPr="0067042A">
        <w:rPr>
          <w:rFonts w:ascii="Times New Roman" w:eastAsia="Times New Roman" w:hAnsi="Times New Roman" w:cs="Times New Roman"/>
          <w:bCs/>
          <w:sz w:val="24"/>
          <w:szCs w:val="24"/>
          <w:lang w:eastAsia="ru-RU"/>
        </w:rPr>
        <w:t xml:space="preserve"> подход как средство достижения </w:t>
      </w:r>
      <w:proofErr w:type="spellStart"/>
      <w:r w:rsidR="00D044AA" w:rsidRPr="0067042A">
        <w:rPr>
          <w:rFonts w:ascii="Times New Roman" w:eastAsia="Times New Roman" w:hAnsi="Times New Roman" w:cs="Times New Roman"/>
          <w:bCs/>
          <w:sz w:val="24"/>
          <w:szCs w:val="24"/>
          <w:lang w:eastAsia="ru-RU"/>
        </w:rPr>
        <w:t>упешности</w:t>
      </w:r>
      <w:proofErr w:type="spellEnd"/>
      <w:r w:rsidR="00D044AA" w:rsidRPr="0067042A">
        <w:rPr>
          <w:rFonts w:ascii="Times New Roman" w:eastAsia="Times New Roman" w:hAnsi="Times New Roman" w:cs="Times New Roman"/>
          <w:bCs/>
          <w:sz w:val="24"/>
          <w:szCs w:val="24"/>
          <w:lang w:eastAsia="ru-RU"/>
        </w:rPr>
        <w:t xml:space="preserve"> познавательной активности каждого воспитанника в условиях введения ФГОС </w:t>
      </w:r>
      <w:proofErr w:type="gramStart"/>
      <w:r w:rsidR="00D044AA" w:rsidRPr="0067042A">
        <w:rPr>
          <w:rFonts w:ascii="Times New Roman" w:eastAsia="Times New Roman" w:hAnsi="Times New Roman" w:cs="Times New Roman"/>
          <w:bCs/>
          <w:sz w:val="24"/>
          <w:szCs w:val="24"/>
          <w:lang w:eastAsia="ru-RU"/>
        </w:rPr>
        <w:t>ДО</w:t>
      </w:r>
      <w:proofErr w:type="gramEnd"/>
      <w:r w:rsidR="00D044AA" w:rsidRPr="0067042A">
        <w:rPr>
          <w:rFonts w:ascii="Times New Roman" w:eastAsia="Times New Roman" w:hAnsi="Times New Roman" w:cs="Times New Roman"/>
          <w:bCs/>
          <w:sz w:val="24"/>
          <w:szCs w:val="24"/>
          <w:lang w:eastAsia="ru-RU"/>
        </w:rPr>
        <w:t xml:space="preserve">: </w:t>
      </w:r>
      <w:proofErr w:type="gramStart"/>
      <w:r w:rsidR="00D044AA" w:rsidRPr="0067042A">
        <w:rPr>
          <w:rFonts w:ascii="Times New Roman" w:eastAsia="Times New Roman" w:hAnsi="Times New Roman" w:cs="Times New Roman"/>
          <w:bCs/>
          <w:sz w:val="24"/>
          <w:szCs w:val="24"/>
          <w:lang w:eastAsia="ru-RU"/>
        </w:rPr>
        <w:t>из</w:t>
      </w:r>
      <w:proofErr w:type="gramEnd"/>
      <w:r w:rsidR="00D044AA" w:rsidRPr="0067042A">
        <w:rPr>
          <w:rFonts w:ascii="Times New Roman" w:eastAsia="Times New Roman" w:hAnsi="Times New Roman" w:cs="Times New Roman"/>
          <w:bCs/>
          <w:sz w:val="24"/>
          <w:szCs w:val="24"/>
          <w:lang w:eastAsia="ru-RU"/>
        </w:rPr>
        <w:t xml:space="preserve"> опыта работы муниципальной стажерской площадки</w:t>
      </w:r>
      <w:r w:rsidR="00C95831">
        <w:rPr>
          <w:rFonts w:ascii="Times New Roman" w:eastAsia="Times New Roman" w:hAnsi="Times New Roman" w:cs="Times New Roman"/>
          <w:sz w:val="24"/>
          <w:szCs w:val="24"/>
          <w:shd w:val="clear" w:color="auto" w:fill="FFFFFF"/>
          <w:lang w:eastAsia="ru-RU"/>
        </w:rPr>
        <w:t>»…………………………………………………</w:t>
      </w:r>
      <w:r w:rsidR="001665EA">
        <w:rPr>
          <w:rFonts w:ascii="Times New Roman" w:eastAsia="Times New Roman" w:hAnsi="Times New Roman" w:cs="Times New Roman"/>
          <w:sz w:val="24"/>
          <w:szCs w:val="24"/>
          <w:shd w:val="clear" w:color="auto" w:fill="FFFFFF"/>
          <w:lang w:eastAsia="ru-RU"/>
        </w:rPr>
        <w:t>..</w:t>
      </w:r>
      <w:r w:rsidR="00C95831">
        <w:rPr>
          <w:rFonts w:ascii="Times New Roman" w:eastAsia="Times New Roman" w:hAnsi="Times New Roman" w:cs="Times New Roman"/>
          <w:sz w:val="24"/>
          <w:szCs w:val="24"/>
          <w:shd w:val="clear" w:color="auto" w:fill="FFFFFF"/>
          <w:lang w:eastAsia="ru-RU"/>
        </w:rPr>
        <w:t xml:space="preserve">  1</w:t>
      </w:r>
      <w:r w:rsidR="001665EA">
        <w:rPr>
          <w:rFonts w:ascii="Times New Roman" w:eastAsia="Times New Roman" w:hAnsi="Times New Roman" w:cs="Times New Roman"/>
          <w:sz w:val="24"/>
          <w:szCs w:val="24"/>
          <w:shd w:val="clear" w:color="auto" w:fill="FFFFFF"/>
          <w:lang w:eastAsia="ru-RU"/>
        </w:rPr>
        <w:t>6</w:t>
      </w:r>
      <w:r w:rsidR="00C95831">
        <w:rPr>
          <w:rFonts w:ascii="Times New Roman" w:eastAsia="Times New Roman" w:hAnsi="Times New Roman" w:cs="Times New Roman"/>
          <w:sz w:val="24"/>
          <w:szCs w:val="24"/>
          <w:shd w:val="clear" w:color="auto" w:fill="FFFFFF"/>
          <w:lang w:eastAsia="ru-RU"/>
        </w:rPr>
        <w:t>.</w:t>
      </w:r>
    </w:p>
    <w:p w:rsidR="0067042A" w:rsidRPr="002616F0" w:rsidRDefault="00DD58EF" w:rsidP="002616F0">
      <w:pPr>
        <w:pStyle w:val="a7"/>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Н.А. </w:t>
      </w:r>
      <w:proofErr w:type="spellStart"/>
      <w:r w:rsidRPr="0067042A">
        <w:rPr>
          <w:rFonts w:ascii="Times New Roman" w:hAnsi="Times New Roman" w:cs="Times New Roman"/>
          <w:sz w:val="24"/>
          <w:szCs w:val="24"/>
        </w:rPr>
        <w:t>Морева</w:t>
      </w:r>
      <w:proofErr w:type="spellEnd"/>
      <w:r w:rsidRPr="0067042A">
        <w:rPr>
          <w:rFonts w:ascii="Times New Roman" w:hAnsi="Times New Roman" w:cs="Times New Roman"/>
          <w:sz w:val="24"/>
          <w:szCs w:val="24"/>
        </w:rPr>
        <w:t>, учитель МБОУ  «</w:t>
      </w:r>
      <w:proofErr w:type="gramStart"/>
      <w:r w:rsidRPr="0067042A">
        <w:rPr>
          <w:rFonts w:ascii="Times New Roman" w:hAnsi="Times New Roman" w:cs="Times New Roman"/>
          <w:sz w:val="24"/>
          <w:szCs w:val="24"/>
        </w:rPr>
        <w:t>Агинская</w:t>
      </w:r>
      <w:proofErr w:type="gramEnd"/>
      <w:r w:rsidRPr="0067042A">
        <w:rPr>
          <w:rFonts w:ascii="Times New Roman" w:hAnsi="Times New Roman" w:cs="Times New Roman"/>
          <w:sz w:val="24"/>
          <w:szCs w:val="24"/>
        </w:rPr>
        <w:t xml:space="preserve"> СОШ №2». Конкурсный проект «В диалоге с фамилией».  ……………………………………………………………</w:t>
      </w:r>
      <w:r w:rsidR="00C95831">
        <w:rPr>
          <w:rFonts w:ascii="Times New Roman" w:hAnsi="Times New Roman" w:cs="Times New Roman"/>
          <w:sz w:val="24"/>
          <w:szCs w:val="24"/>
        </w:rPr>
        <w:t>……………………………</w:t>
      </w:r>
      <w:r w:rsidR="001665EA">
        <w:rPr>
          <w:rFonts w:ascii="Times New Roman" w:hAnsi="Times New Roman" w:cs="Times New Roman"/>
          <w:sz w:val="24"/>
          <w:szCs w:val="24"/>
        </w:rPr>
        <w:t>.</w:t>
      </w:r>
      <w:r w:rsidR="00C95831">
        <w:rPr>
          <w:rFonts w:ascii="Times New Roman" w:hAnsi="Times New Roman" w:cs="Times New Roman"/>
          <w:sz w:val="24"/>
          <w:szCs w:val="24"/>
        </w:rPr>
        <w:t xml:space="preserve">  1</w:t>
      </w:r>
      <w:r w:rsidR="001665EA">
        <w:rPr>
          <w:rFonts w:ascii="Times New Roman" w:hAnsi="Times New Roman" w:cs="Times New Roman"/>
          <w:sz w:val="24"/>
          <w:szCs w:val="24"/>
        </w:rPr>
        <w:t>8.</w:t>
      </w:r>
    </w:p>
    <w:p w:rsidR="001665EA" w:rsidRPr="001665EA" w:rsidRDefault="00E109C7" w:rsidP="001665EA">
      <w:pPr>
        <w:pStyle w:val="a7"/>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4. </w:t>
      </w:r>
      <w:r w:rsidR="009C0EA2" w:rsidRPr="0067042A">
        <w:rPr>
          <w:rFonts w:ascii="Times New Roman" w:hAnsi="Times New Roman" w:cs="Times New Roman"/>
          <w:sz w:val="24"/>
          <w:szCs w:val="24"/>
        </w:rPr>
        <w:t xml:space="preserve">Секционная работа: </w:t>
      </w:r>
    </w:p>
    <w:p w:rsidR="00E109C7" w:rsidRPr="001665EA" w:rsidRDefault="00E109C7" w:rsidP="001665EA">
      <w:pPr>
        <w:pStyle w:val="a7"/>
        <w:spacing w:after="0" w:line="360" w:lineRule="auto"/>
        <w:ind w:left="-567" w:firstLine="567"/>
        <w:jc w:val="both"/>
        <w:rPr>
          <w:rFonts w:ascii="Times New Roman" w:hAnsi="Times New Roman" w:cs="Times New Roman"/>
          <w:b/>
          <w:sz w:val="24"/>
          <w:szCs w:val="24"/>
        </w:rPr>
      </w:pPr>
      <w:r w:rsidRPr="0067042A">
        <w:rPr>
          <w:rFonts w:ascii="Times New Roman" w:hAnsi="Times New Roman" w:cs="Times New Roman"/>
          <w:b/>
          <w:sz w:val="24"/>
          <w:szCs w:val="24"/>
        </w:rPr>
        <w:t>Организация учебного занятия (урока в соответствии с современными требованиями  в логике ФГОС)</w:t>
      </w:r>
    </w:p>
    <w:p w:rsidR="009C0EA2" w:rsidRPr="0067042A" w:rsidRDefault="00020851" w:rsidP="001665EA">
      <w:pPr>
        <w:spacing w:after="0" w:line="360" w:lineRule="auto"/>
        <w:ind w:left="-567" w:firstLine="567"/>
        <w:rPr>
          <w:rFonts w:ascii="Times New Roman" w:eastAsia="Times New Roman" w:hAnsi="Times New Roman" w:cs="Times New Roman"/>
          <w:bCs/>
          <w:sz w:val="24"/>
          <w:szCs w:val="24"/>
          <w:lang w:eastAsia="ru-RU"/>
        </w:rPr>
      </w:pPr>
      <w:r w:rsidRPr="0067042A">
        <w:rPr>
          <w:rFonts w:ascii="Times New Roman" w:hAnsi="Times New Roman" w:cs="Times New Roman"/>
          <w:sz w:val="24"/>
          <w:szCs w:val="24"/>
        </w:rPr>
        <w:t>Л</w:t>
      </w:r>
      <w:r w:rsidRPr="0067042A">
        <w:rPr>
          <w:rFonts w:ascii="Times New Roman" w:eastAsia="Times New Roman" w:hAnsi="Times New Roman" w:cs="Times New Roman"/>
          <w:bCs/>
          <w:sz w:val="24"/>
          <w:szCs w:val="24"/>
          <w:lang w:eastAsia="ru-RU"/>
        </w:rPr>
        <w:t xml:space="preserve">.В. Шведова, учитель МКОУ </w:t>
      </w:r>
      <w:proofErr w:type="spellStart"/>
      <w:r w:rsidRPr="0067042A">
        <w:rPr>
          <w:rFonts w:ascii="Times New Roman" w:eastAsia="Times New Roman" w:hAnsi="Times New Roman" w:cs="Times New Roman"/>
          <w:bCs/>
          <w:sz w:val="24"/>
          <w:szCs w:val="24"/>
          <w:lang w:eastAsia="ru-RU"/>
        </w:rPr>
        <w:t>Межовская</w:t>
      </w:r>
      <w:proofErr w:type="spellEnd"/>
      <w:r w:rsidRPr="0067042A">
        <w:rPr>
          <w:rFonts w:ascii="Times New Roman" w:eastAsia="Times New Roman" w:hAnsi="Times New Roman" w:cs="Times New Roman"/>
          <w:bCs/>
          <w:sz w:val="24"/>
          <w:szCs w:val="24"/>
          <w:lang w:eastAsia="ru-RU"/>
        </w:rPr>
        <w:t xml:space="preserve"> СОШ</w:t>
      </w:r>
      <w:r w:rsidR="00D044AA" w:rsidRPr="0067042A">
        <w:rPr>
          <w:rFonts w:ascii="Times New Roman" w:eastAsia="Times New Roman" w:hAnsi="Times New Roman" w:cs="Times New Roman"/>
          <w:bCs/>
          <w:sz w:val="24"/>
          <w:szCs w:val="24"/>
          <w:lang w:eastAsia="ru-RU"/>
        </w:rPr>
        <w:t xml:space="preserve">. «Конструирование заданий направленных на развитие предметных и </w:t>
      </w:r>
      <w:proofErr w:type="spellStart"/>
      <w:r w:rsidR="00D044AA" w:rsidRPr="0067042A">
        <w:rPr>
          <w:rFonts w:ascii="Times New Roman" w:eastAsia="Times New Roman" w:hAnsi="Times New Roman" w:cs="Times New Roman"/>
          <w:bCs/>
          <w:sz w:val="24"/>
          <w:szCs w:val="24"/>
          <w:lang w:eastAsia="ru-RU"/>
        </w:rPr>
        <w:t>метапредметных</w:t>
      </w:r>
      <w:proofErr w:type="spellEnd"/>
      <w:r w:rsidR="00D044AA" w:rsidRPr="0067042A">
        <w:rPr>
          <w:rFonts w:ascii="Times New Roman" w:eastAsia="Times New Roman" w:hAnsi="Times New Roman" w:cs="Times New Roman"/>
          <w:bCs/>
          <w:sz w:val="24"/>
          <w:szCs w:val="24"/>
          <w:lang w:eastAsia="ru-RU"/>
        </w:rPr>
        <w:t xml:space="preserve"> умений на уроках литературного </w:t>
      </w:r>
      <w:r w:rsidR="00BC045C" w:rsidRPr="0067042A">
        <w:rPr>
          <w:rFonts w:ascii="Times New Roman" w:eastAsia="Times New Roman" w:hAnsi="Times New Roman" w:cs="Times New Roman"/>
          <w:bCs/>
          <w:sz w:val="24"/>
          <w:szCs w:val="24"/>
          <w:lang w:eastAsia="ru-RU"/>
        </w:rPr>
        <w:t>чтения</w:t>
      </w:r>
      <w:r w:rsidR="001665EA">
        <w:rPr>
          <w:rFonts w:ascii="Times New Roman" w:eastAsia="Times New Roman" w:hAnsi="Times New Roman" w:cs="Times New Roman"/>
          <w:bCs/>
          <w:sz w:val="24"/>
          <w:szCs w:val="24"/>
          <w:lang w:eastAsia="ru-RU"/>
        </w:rPr>
        <w:t xml:space="preserve">. ………..  </w:t>
      </w:r>
      <w:r w:rsidR="00C95831">
        <w:rPr>
          <w:rFonts w:ascii="Times New Roman" w:eastAsia="Times New Roman" w:hAnsi="Times New Roman" w:cs="Times New Roman"/>
          <w:bCs/>
          <w:sz w:val="24"/>
          <w:szCs w:val="24"/>
          <w:lang w:eastAsia="ru-RU"/>
        </w:rPr>
        <w:t>2</w:t>
      </w:r>
      <w:r w:rsidR="001665EA">
        <w:rPr>
          <w:rFonts w:ascii="Times New Roman" w:eastAsia="Times New Roman" w:hAnsi="Times New Roman" w:cs="Times New Roman"/>
          <w:bCs/>
          <w:sz w:val="24"/>
          <w:szCs w:val="24"/>
          <w:lang w:eastAsia="ru-RU"/>
        </w:rPr>
        <w:t>0</w:t>
      </w:r>
      <w:r w:rsidR="00C95831">
        <w:rPr>
          <w:rFonts w:ascii="Times New Roman" w:eastAsia="Times New Roman" w:hAnsi="Times New Roman" w:cs="Times New Roman"/>
          <w:bCs/>
          <w:sz w:val="24"/>
          <w:szCs w:val="24"/>
          <w:lang w:eastAsia="ru-RU"/>
        </w:rPr>
        <w:t>.</w:t>
      </w:r>
    </w:p>
    <w:p w:rsidR="00D044AA" w:rsidRPr="0067042A" w:rsidRDefault="00D044AA" w:rsidP="001665EA">
      <w:pPr>
        <w:spacing w:after="0" w:line="360" w:lineRule="auto"/>
        <w:ind w:left="-567" w:firstLine="567"/>
        <w:rPr>
          <w:rFonts w:ascii="Times New Roman" w:eastAsia="Times New Roman" w:hAnsi="Times New Roman" w:cs="Times New Roman"/>
          <w:bCs/>
          <w:sz w:val="24"/>
          <w:szCs w:val="24"/>
          <w:lang w:eastAsia="ru-RU"/>
        </w:rPr>
      </w:pPr>
      <w:r w:rsidRPr="0067042A">
        <w:rPr>
          <w:rFonts w:ascii="Times New Roman" w:eastAsia="Times New Roman" w:hAnsi="Times New Roman" w:cs="Times New Roman"/>
          <w:bCs/>
          <w:sz w:val="24"/>
          <w:szCs w:val="24"/>
          <w:lang w:eastAsia="ru-RU"/>
        </w:rPr>
        <w:t xml:space="preserve">Н.В. </w:t>
      </w:r>
      <w:proofErr w:type="spellStart"/>
      <w:r w:rsidRPr="0067042A">
        <w:rPr>
          <w:rFonts w:ascii="Times New Roman" w:eastAsia="Times New Roman" w:hAnsi="Times New Roman" w:cs="Times New Roman"/>
          <w:bCs/>
          <w:sz w:val="24"/>
          <w:szCs w:val="24"/>
          <w:lang w:eastAsia="ru-RU"/>
        </w:rPr>
        <w:t>Вальянова</w:t>
      </w:r>
      <w:proofErr w:type="spellEnd"/>
      <w:r w:rsidRPr="0067042A">
        <w:rPr>
          <w:rFonts w:ascii="Times New Roman" w:eastAsia="Times New Roman" w:hAnsi="Times New Roman" w:cs="Times New Roman"/>
          <w:bCs/>
          <w:sz w:val="24"/>
          <w:szCs w:val="24"/>
          <w:lang w:eastAsia="ru-RU"/>
        </w:rPr>
        <w:t>, учитель МБОУ «</w:t>
      </w:r>
      <w:proofErr w:type="gramStart"/>
      <w:r w:rsidRPr="0067042A">
        <w:rPr>
          <w:rFonts w:ascii="Times New Roman" w:eastAsia="Times New Roman" w:hAnsi="Times New Roman" w:cs="Times New Roman"/>
          <w:bCs/>
          <w:sz w:val="24"/>
          <w:szCs w:val="24"/>
          <w:lang w:eastAsia="ru-RU"/>
        </w:rPr>
        <w:t>Агинская</w:t>
      </w:r>
      <w:proofErr w:type="gramEnd"/>
      <w:r w:rsidRPr="0067042A">
        <w:rPr>
          <w:rFonts w:ascii="Times New Roman" w:eastAsia="Times New Roman" w:hAnsi="Times New Roman" w:cs="Times New Roman"/>
          <w:bCs/>
          <w:sz w:val="24"/>
          <w:szCs w:val="24"/>
          <w:lang w:eastAsia="ru-RU"/>
        </w:rPr>
        <w:t xml:space="preserve"> СОШ №1». «Современный урок математики</w:t>
      </w:r>
      <w:r w:rsidR="00E07BB0" w:rsidRPr="0067042A">
        <w:rPr>
          <w:rFonts w:ascii="Times New Roman" w:eastAsia="Times New Roman" w:hAnsi="Times New Roman" w:cs="Times New Roman"/>
          <w:bCs/>
          <w:sz w:val="24"/>
          <w:szCs w:val="24"/>
          <w:lang w:eastAsia="ru-RU"/>
        </w:rPr>
        <w:t xml:space="preserve"> в рамках реализации ФГОС на примере темы «Деление чисел на десятичную дробь»</w:t>
      </w:r>
      <w:r w:rsidR="001665EA">
        <w:rPr>
          <w:rFonts w:ascii="Times New Roman" w:eastAsia="Times New Roman" w:hAnsi="Times New Roman" w:cs="Times New Roman"/>
          <w:bCs/>
          <w:sz w:val="24"/>
          <w:szCs w:val="24"/>
          <w:lang w:eastAsia="ru-RU"/>
        </w:rPr>
        <w:t>. …………. 26.</w:t>
      </w:r>
    </w:p>
    <w:p w:rsidR="009C0EA2" w:rsidRPr="0067042A" w:rsidRDefault="00E07BB0" w:rsidP="001665EA">
      <w:pPr>
        <w:spacing w:after="0" w:line="360" w:lineRule="auto"/>
        <w:ind w:left="-567" w:firstLine="567"/>
        <w:rPr>
          <w:rFonts w:ascii="Times New Roman" w:eastAsia="Times New Roman" w:hAnsi="Times New Roman" w:cs="Times New Roman"/>
          <w:bCs/>
          <w:sz w:val="24"/>
          <w:szCs w:val="24"/>
          <w:lang w:eastAsia="ru-RU"/>
        </w:rPr>
      </w:pPr>
      <w:r w:rsidRPr="0067042A">
        <w:rPr>
          <w:rFonts w:ascii="Times New Roman" w:eastAsia="Times New Roman" w:hAnsi="Times New Roman" w:cs="Times New Roman"/>
          <w:bCs/>
          <w:sz w:val="24"/>
          <w:szCs w:val="24"/>
          <w:lang w:eastAsia="ru-RU"/>
        </w:rPr>
        <w:t xml:space="preserve">Г.В. </w:t>
      </w:r>
      <w:proofErr w:type="spellStart"/>
      <w:r w:rsidRPr="0067042A">
        <w:rPr>
          <w:rFonts w:ascii="Times New Roman" w:eastAsia="Times New Roman" w:hAnsi="Times New Roman" w:cs="Times New Roman"/>
          <w:bCs/>
          <w:sz w:val="24"/>
          <w:szCs w:val="24"/>
          <w:lang w:eastAsia="ru-RU"/>
        </w:rPr>
        <w:t>Карчушкина</w:t>
      </w:r>
      <w:proofErr w:type="spellEnd"/>
      <w:r w:rsidRPr="0067042A">
        <w:rPr>
          <w:rFonts w:ascii="Times New Roman" w:eastAsia="Times New Roman" w:hAnsi="Times New Roman" w:cs="Times New Roman"/>
          <w:bCs/>
          <w:sz w:val="24"/>
          <w:szCs w:val="24"/>
          <w:lang w:eastAsia="ru-RU"/>
        </w:rPr>
        <w:t xml:space="preserve">, учитель МКОУ  </w:t>
      </w:r>
      <w:proofErr w:type="spellStart"/>
      <w:r w:rsidRPr="0067042A">
        <w:rPr>
          <w:rFonts w:ascii="Times New Roman" w:eastAsia="Times New Roman" w:hAnsi="Times New Roman" w:cs="Times New Roman"/>
          <w:bCs/>
          <w:sz w:val="24"/>
          <w:szCs w:val="24"/>
          <w:lang w:eastAsia="ru-RU"/>
        </w:rPr>
        <w:t>Большеарбайская</w:t>
      </w:r>
      <w:proofErr w:type="spellEnd"/>
      <w:r w:rsidRPr="0067042A">
        <w:rPr>
          <w:rFonts w:ascii="Times New Roman" w:eastAsia="Times New Roman" w:hAnsi="Times New Roman" w:cs="Times New Roman"/>
          <w:bCs/>
          <w:sz w:val="24"/>
          <w:szCs w:val="24"/>
          <w:lang w:eastAsia="ru-RU"/>
        </w:rPr>
        <w:t xml:space="preserve"> СОШ. «Ситуационные задачи как один из методов формирования ключевых компетенций школьников на уроках физики</w:t>
      </w:r>
      <w:r w:rsidR="00BC045C">
        <w:rPr>
          <w:rFonts w:ascii="Times New Roman" w:eastAsia="Times New Roman" w:hAnsi="Times New Roman" w:cs="Times New Roman"/>
          <w:bCs/>
          <w:sz w:val="24"/>
          <w:szCs w:val="24"/>
          <w:lang w:eastAsia="ru-RU"/>
        </w:rPr>
        <w:t>». ………….</w:t>
      </w:r>
      <w:r w:rsidR="001665EA">
        <w:rPr>
          <w:rFonts w:ascii="Times New Roman" w:eastAsia="Times New Roman" w:hAnsi="Times New Roman" w:cs="Times New Roman"/>
          <w:bCs/>
          <w:sz w:val="24"/>
          <w:szCs w:val="24"/>
          <w:lang w:eastAsia="ru-RU"/>
        </w:rPr>
        <w:t xml:space="preserve"> 34.</w:t>
      </w:r>
    </w:p>
    <w:p w:rsidR="009C0EA2" w:rsidRPr="0067042A" w:rsidRDefault="00E07BB0" w:rsidP="001665EA">
      <w:pPr>
        <w:pStyle w:val="a7"/>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С.П. </w:t>
      </w:r>
      <w:proofErr w:type="gramStart"/>
      <w:r w:rsidRPr="0067042A">
        <w:rPr>
          <w:rFonts w:ascii="Times New Roman" w:hAnsi="Times New Roman" w:cs="Times New Roman"/>
          <w:sz w:val="24"/>
          <w:szCs w:val="24"/>
        </w:rPr>
        <w:t>Шутова</w:t>
      </w:r>
      <w:proofErr w:type="gramEnd"/>
      <w:r w:rsidRPr="0067042A">
        <w:rPr>
          <w:rFonts w:ascii="Times New Roman" w:hAnsi="Times New Roman" w:cs="Times New Roman"/>
          <w:sz w:val="24"/>
          <w:szCs w:val="24"/>
        </w:rPr>
        <w:t xml:space="preserve">, учитель МБОУ «Агинская СОШ №1». «Практика освоения </w:t>
      </w:r>
      <w:proofErr w:type="spellStart"/>
      <w:r w:rsidRPr="0067042A">
        <w:rPr>
          <w:rFonts w:ascii="Times New Roman" w:hAnsi="Times New Roman" w:cs="Times New Roman"/>
          <w:sz w:val="24"/>
          <w:szCs w:val="24"/>
        </w:rPr>
        <w:t>критериального</w:t>
      </w:r>
      <w:proofErr w:type="spellEnd"/>
      <w:r w:rsidRPr="0067042A">
        <w:rPr>
          <w:rFonts w:ascii="Times New Roman" w:hAnsi="Times New Roman" w:cs="Times New Roman"/>
          <w:sz w:val="24"/>
          <w:szCs w:val="24"/>
        </w:rPr>
        <w:t xml:space="preserve"> оценивания через учебные задания».   …………………………</w:t>
      </w:r>
      <w:r w:rsidR="001665EA">
        <w:rPr>
          <w:rFonts w:ascii="Times New Roman" w:hAnsi="Times New Roman" w:cs="Times New Roman"/>
          <w:sz w:val="24"/>
          <w:szCs w:val="24"/>
        </w:rPr>
        <w:t>………………………………….. 39</w:t>
      </w:r>
      <w:r w:rsidR="00CF0CCC">
        <w:rPr>
          <w:rFonts w:ascii="Times New Roman" w:hAnsi="Times New Roman" w:cs="Times New Roman"/>
          <w:sz w:val="24"/>
          <w:szCs w:val="24"/>
        </w:rPr>
        <w:t>.</w:t>
      </w:r>
    </w:p>
    <w:p w:rsidR="001665EA" w:rsidRPr="00CF0CCC" w:rsidRDefault="00E07BB0" w:rsidP="00CF0CCC">
      <w:pPr>
        <w:pStyle w:val="a7"/>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О.В. Черенкова, учитель МБОУ «Агинская СОШ №2». «Применение технологии развития критического мышления на уроках искусства».  …………</w:t>
      </w:r>
      <w:r w:rsidR="001665EA">
        <w:rPr>
          <w:rFonts w:ascii="Times New Roman" w:hAnsi="Times New Roman" w:cs="Times New Roman"/>
          <w:sz w:val="24"/>
          <w:szCs w:val="24"/>
        </w:rPr>
        <w:t>……………………………………….</w:t>
      </w:r>
      <w:r w:rsidR="00CF0CCC">
        <w:rPr>
          <w:rFonts w:ascii="Times New Roman" w:hAnsi="Times New Roman" w:cs="Times New Roman"/>
          <w:sz w:val="24"/>
          <w:szCs w:val="24"/>
        </w:rPr>
        <w:t xml:space="preserve"> 42.</w:t>
      </w:r>
    </w:p>
    <w:p w:rsidR="00BA287F" w:rsidRPr="00CF0CCC" w:rsidRDefault="00E07BB0" w:rsidP="00CF0CCC">
      <w:pPr>
        <w:spacing w:after="0" w:line="360" w:lineRule="auto"/>
        <w:ind w:left="-567" w:firstLine="567"/>
        <w:rPr>
          <w:rFonts w:ascii="Times New Roman" w:hAnsi="Times New Roman" w:cs="Times New Roman"/>
          <w:b/>
          <w:bCs/>
          <w:iCs/>
          <w:sz w:val="24"/>
          <w:szCs w:val="24"/>
        </w:rPr>
      </w:pPr>
      <w:r w:rsidRPr="0067042A">
        <w:rPr>
          <w:rFonts w:ascii="Times New Roman" w:hAnsi="Times New Roman" w:cs="Times New Roman"/>
          <w:b/>
          <w:bCs/>
          <w:iCs/>
          <w:sz w:val="24"/>
          <w:szCs w:val="24"/>
        </w:rPr>
        <w:lastRenderedPageBreak/>
        <w:t>Неурочные формы деятельности как неотъемлемая часть организации образовательного процесса по ФГОС</w:t>
      </w:r>
      <w:r w:rsidR="00BA287F" w:rsidRPr="0067042A">
        <w:rPr>
          <w:rFonts w:ascii="Times New Roman" w:hAnsi="Times New Roman" w:cs="Times New Roman"/>
          <w:b/>
          <w:bCs/>
          <w:iCs/>
          <w:sz w:val="24"/>
          <w:szCs w:val="24"/>
        </w:rPr>
        <w:t xml:space="preserve"> </w:t>
      </w:r>
    </w:p>
    <w:p w:rsidR="00E07BB0" w:rsidRPr="0067042A" w:rsidRDefault="00BA287F" w:rsidP="001665EA">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Л.Н. </w:t>
      </w:r>
      <w:r w:rsidR="00E07BB0" w:rsidRPr="0067042A">
        <w:rPr>
          <w:rFonts w:ascii="Times New Roman" w:hAnsi="Times New Roman" w:cs="Times New Roman"/>
          <w:sz w:val="24"/>
          <w:szCs w:val="24"/>
        </w:rPr>
        <w:t>Тоцкая, у</w:t>
      </w:r>
      <w:r w:rsidRPr="0067042A">
        <w:rPr>
          <w:rFonts w:ascii="Times New Roman" w:hAnsi="Times New Roman" w:cs="Times New Roman"/>
          <w:sz w:val="24"/>
          <w:szCs w:val="24"/>
        </w:rPr>
        <w:t>читель</w:t>
      </w:r>
      <w:r w:rsidR="00E07BB0" w:rsidRPr="0067042A">
        <w:rPr>
          <w:rFonts w:ascii="Times New Roman" w:hAnsi="Times New Roman" w:cs="Times New Roman"/>
          <w:sz w:val="24"/>
          <w:szCs w:val="24"/>
        </w:rPr>
        <w:t xml:space="preserve"> МКОУ </w:t>
      </w:r>
      <w:proofErr w:type="spellStart"/>
      <w:r w:rsidR="00E07BB0" w:rsidRPr="0067042A">
        <w:rPr>
          <w:rFonts w:ascii="Times New Roman" w:hAnsi="Times New Roman" w:cs="Times New Roman"/>
          <w:sz w:val="24"/>
          <w:szCs w:val="24"/>
        </w:rPr>
        <w:t>Межовская</w:t>
      </w:r>
      <w:proofErr w:type="spellEnd"/>
      <w:r w:rsidR="00E07BB0" w:rsidRPr="0067042A">
        <w:rPr>
          <w:rFonts w:ascii="Times New Roman" w:hAnsi="Times New Roman" w:cs="Times New Roman"/>
          <w:sz w:val="24"/>
          <w:szCs w:val="24"/>
        </w:rPr>
        <w:t xml:space="preserve"> СОШ</w:t>
      </w:r>
      <w:r w:rsidRPr="0067042A">
        <w:rPr>
          <w:rFonts w:ascii="Times New Roman" w:hAnsi="Times New Roman" w:cs="Times New Roman"/>
          <w:sz w:val="24"/>
          <w:szCs w:val="24"/>
        </w:rPr>
        <w:t>.</w:t>
      </w:r>
      <w:r w:rsidR="00E07BB0" w:rsidRPr="0067042A">
        <w:rPr>
          <w:rFonts w:ascii="Times New Roman" w:hAnsi="Times New Roman" w:cs="Times New Roman"/>
          <w:sz w:val="24"/>
          <w:szCs w:val="24"/>
        </w:rPr>
        <w:t xml:space="preserve"> «Развитие навыков исследовательской деятельности в рамках «Познавательной лаборатории».</w:t>
      </w:r>
      <w:r w:rsidRPr="0067042A">
        <w:rPr>
          <w:rFonts w:ascii="Times New Roman" w:hAnsi="Times New Roman" w:cs="Times New Roman"/>
          <w:sz w:val="24"/>
          <w:szCs w:val="24"/>
        </w:rPr>
        <w:t xml:space="preserve">  ……</w:t>
      </w:r>
      <w:r w:rsidR="00CF0CCC">
        <w:rPr>
          <w:rFonts w:ascii="Times New Roman" w:hAnsi="Times New Roman" w:cs="Times New Roman"/>
          <w:sz w:val="24"/>
          <w:szCs w:val="24"/>
        </w:rPr>
        <w:t>…………………………………...  47.</w:t>
      </w:r>
    </w:p>
    <w:p w:rsidR="00E07BB0" w:rsidRPr="0067042A" w:rsidRDefault="00BA287F" w:rsidP="00CF0CCC">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Т.И. </w:t>
      </w:r>
      <w:r w:rsidR="00E07BB0" w:rsidRPr="0067042A">
        <w:rPr>
          <w:rFonts w:ascii="Times New Roman" w:hAnsi="Times New Roman" w:cs="Times New Roman"/>
          <w:sz w:val="24"/>
          <w:szCs w:val="24"/>
        </w:rPr>
        <w:t>Дроздова, у</w:t>
      </w:r>
      <w:r w:rsidRPr="0067042A">
        <w:rPr>
          <w:rFonts w:ascii="Times New Roman" w:hAnsi="Times New Roman" w:cs="Times New Roman"/>
          <w:sz w:val="24"/>
          <w:szCs w:val="24"/>
        </w:rPr>
        <w:t xml:space="preserve">читель </w:t>
      </w:r>
      <w:r w:rsidR="00E07BB0" w:rsidRPr="0067042A">
        <w:rPr>
          <w:rFonts w:ascii="Times New Roman" w:hAnsi="Times New Roman" w:cs="Times New Roman"/>
          <w:sz w:val="24"/>
          <w:szCs w:val="24"/>
        </w:rPr>
        <w:t>МБОУ «Агинская СОШ №1»</w:t>
      </w:r>
      <w:r w:rsidRPr="0067042A">
        <w:rPr>
          <w:rFonts w:ascii="Times New Roman" w:hAnsi="Times New Roman" w:cs="Times New Roman"/>
          <w:sz w:val="24"/>
          <w:szCs w:val="24"/>
        </w:rPr>
        <w:t>.</w:t>
      </w:r>
      <w:r w:rsidR="00E07BB0" w:rsidRPr="0067042A">
        <w:rPr>
          <w:rFonts w:ascii="Times New Roman" w:hAnsi="Times New Roman" w:cs="Times New Roman"/>
          <w:sz w:val="24"/>
          <w:szCs w:val="24"/>
        </w:rPr>
        <w:t xml:space="preserve"> «Звукопись  как фонетическое средство выразительности». </w:t>
      </w:r>
      <w:r w:rsidRPr="0067042A">
        <w:rPr>
          <w:rFonts w:ascii="Times New Roman" w:hAnsi="Times New Roman" w:cs="Times New Roman"/>
          <w:sz w:val="24"/>
          <w:szCs w:val="24"/>
        </w:rPr>
        <w:t xml:space="preserve">  ………………………………………</w:t>
      </w:r>
      <w:r w:rsidR="00CF0CCC">
        <w:rPr>
          <w:rFonts w:ascii="Times New Roman" w:hAnsi="Times New Roman" w:cs="Times New Roman"/>
          <w:sz w:val="24"/>
          <w:szCs w:val="24"/>
        </w:rPr>
        <w:t>……………………………….  50.</w:t>
      </w:r>
    </w:p>
    <w:p w:rsidR="00E07BB0" w:rsidRPr="0067042A" w:rsidRDefault="00BA287F" w:rsidP="00CF0CCC">
      <w:pPr>
        <w:spacing w:after="0" w:line="360" w:lineRule="auto"/>
        <w:ind w:left="-567" w:firstLine="567"/>
        <w:rPr>
          <w:rFonts w:ascii="Times New Roman" w:hAnsi="Times New Roman" w:cs="Times New Roman"/>
          <w:sz w:val="24"/>
          <w:szCs w:val="24"/>
        </w:rPr>
      </w:pPr>
      <w:r w:rsidRPr="0067042A">
        <w:rPr>
          <w:rFonts w:ascii="Times New Roman" w:hAnsi="Times New Roman" w:cs="Times New Roman"/>
          <w:sz w:val="24"/>
          <w:szCs w:val="24"/>
        </w:rPr>
        <w:t xml:space="preserve">Е.А. </w:t>
      </w:r>
      <w:proofErr w:type="spellStart"/>
      <w:r w:rsidR="00E07BB0" w:rsidRPr="0067042A">
        <w:rPr>
          <w:rFonts w:ascii="Times New Roman" w:hAnsi="Times New Roman" w:cs="Times New Roman"/>
          <w:sz w:val="24"/>
          <w:szCs w:val="24"/>
        </w:rPr>
        <w:t>Усанина</w:t>
      </w:r>
      <w:proofErr w:type="spellEnd"/>
      <w:r w:rsidR="00E07BB0" w:rsidRPr="0067042A">
        <w:rPr>
          <w:rFonts w:ascii="Times New Roman" w:hAnsi="Times New Roman" w:cs="Times New Roman"/>
          <w:sz w:val="24"/>
          <w:szCs w:val="24"/>
        </w:rPr>
        <w:t>, у</w:t>
      </w:r>
      <w:r w:rsidRPr="0067042A">
        <w:rPr>
          <w:rFonts w:ascii="Times New Roman" w:hAnsi="Times New Roman" w:cs="Times New Roman"/>
          <w:sz w:val="24"/>
          <w:szCs w:val="24"/>
        </w:rPr>
        <w:t>читель</w:t>
      </w:r>
      <w:r w:rsidR="00E07BB0" w:rsidRPr="0067042A">
        <w:rPr>
          <w:rFonts w:ascii="Times New Roman" w:hAnsi="Times New Roman" w:cs="Times New Roman"/>
          <w:sz w:val="24"/>
          <w:szCs w:val="24"/>
        </w:rPr>
        <w:t xml:space="preserve"> МКОУ </w:t>
      </w:r>
      <w:proofErr w:type="spellStart"/>
      <w:r w:rsidR="00E07BB0" w:rsidRPr="0067042A">
        <w:rPr>
          <w:rFonts w:ascii="Times New Roman" w:hAnsi="Times New Roman" w:cs="Times New Roman"/>
          <w:sz w:val="24"/>
          <w:szCs w:val="24"/>
        </w:rPr>
        <w:t>Среднеагинская</w:t>
      </w:r>
      <w:proofErr w:type="spellEnd"/>
      <w:r w:rsidR="00E07BB0" w:rsidRPr="0067042A">
        <w:rPr>
          <w:rFonts w:ascii="Times New Roman" w:hAnsi="Times New Roman" w:cs="Times New Roman"/>
          <w:sz w:val="24"/>
          <w:szCs w:val="24"/>
        </w:rPr>
        <w:t xml:space="preserve"> СОШ</w:t>
      </w:r>
      <w:r w:rsidRPr="0067042A">
        <w:rPr>
          <w:rFonts w:ascii="Times New Roman" w:hAnsi="Times New Roman" w:cs="Times New Roman"/>
          <w:sz w:val="24"/>
          <w:szCs w:val="24"/>
        </w:rPr>
        <w:t>.</w:t>
      </w:r>
      <w:r w:rsidR="00E07BB0" w:rsidRPr="0067042A">
        <w:rPr>
          <w:rFonts w:ascii="Times New Roman" w:hAnsi="Times New Roman" w:cs="Times New Roman"/>
          <w:sz w:val="24"/>
          <w:szCs w:val="24"/>
        </w:rPr>
        <w:t xml:space="preserve"> «Конструкторское бюро».</w:t>
      </w:r>
      <w:r w:rsidRPr="0067042A">
        <w:rPr>
          <w:rFonts w:ascii="Times New Roman" w:hAnsi="Times New Roman" w:cs="Times New Roman"/>
          <w:sz w:val="24"/>
          <w:szCs w:val="24"/>
        </w:rPr>
        <w:t xml:space="preserve"> </w:t>
      </w:r>
      <w:r w:rsidR="00CF0CCC">
        <w:rPr>
          <w:rFonts w:ascii="Times New Roman" w:hAnsi="Times New Roman" w:cs="Times New Roman"/>
          <w:sz w:val="24"/>
          <w:szCs w:val="24"/>
        </w:rPr>
        <w:t>……….</w:t>
      </w:r>
      <w:r w:rsidRPr="0067042A">
        <w:rPr>
          <w:rFonts w:ascii="Times New Roman" w:hAnsi="Times New Roman" w:cs="Times New Roman"/>
          <w:sz w:val="24"/>
          <w:szCs w:val="24"/>
        </w:rPr>
        <w:t xml:space="preserve"> </w:t>
      </w:r>
      <w:r w:rsidR="00CF0CCC">
        <w:rPr>
          <w:rFonts w:ascii="Times New Roman" w:hAnsi="Times New Roman" w:cs="Times New Roman"/>
          <w:sz w:val="24"/>
          <w:szCs w:val="24"/>
        </w:rPr>
        <w:t xml:space="preserve"> 54.</w:t>
      </w:r>
    </w:p>
    <w:p w:rsidR="00E07BB0" w:rsidRPr="0067042A" w:rsidRDefault="00BA287F" w:rsidP="001665EA">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О.В. </w:t>
      </w:r>
      <w:proofErr w:type="spellStart"/>
      <w:r w:rsidR="00E07BB0" w:rsidRPr="0067042A">
        <w:rPr>
          <w:rFonts w:ascii="Times New Roman" w:hAnsi="Times New Roman" w:cs="Times New Roman"/>
          <w:sz w:val="24"/>
          <w:szCs w:val="24"/>
        </w:rPr>
        <w:t>Гаммершмидт</w:t>
      </w:r>
      <w:proofErr w:type="spellEnd"/>
      <w:r w:rsidR="00E07BB0" w:rsidRPr="0067042A">
        <w:rPr>
          <w:rFonts w:ascii="Times New Roman" w:hAnsi="Times New Roman" w:cs="Times New Roman"/>
          <w:sz w:val="24"/>
          <w:szCs w:val="24"/>
        </w:rPr>
        <w:t>, у</w:t>
      </w:r>
      <w:r w:rsidRPr="0067042A">
        <w:rPr>
          <w:rFonts w:ascii="Times New Roman" w:hAnsi="Times New Roman" w:cs="Times New Roman"/>
          <w:sz w:val="24"/>
          <w:szCs w:val="24"/>
        </w:rPr>
        <w:t xml:space="preserve">читель </w:t>
      </w:r>
      <w:r w:rsidR="00E07BB0" w:rsidRPr="0067042A">
        <w:rPr>
          <w:rFonts w:ascii="Times New Roman" w:hAnsi="Times New Roman" w:cs="Times New Roman"/>
          <w:sz w:val="24"/>
          <w:szCs w:val="24"/>
        </w:rPr>
        <w:t xml:space="preserve">МКОУ </w:t>
      </w:r>
      <w:proofErr w:type="spellStart"/>
      <w:r w:rsidR="00E07BB0" w:rsidRPr="0067042A">
        <w:rPr>
          <w:rFonts w:ascii="Times New Roman" w:hAnsi="Times New Roman" w:cs="Times New Roman"/>
          <w:sz w:val="24"/>
          <w:szCs w:val="24"/>
        </w:rPr>
        <w:t>Унерская</w:t>
      </w:r>
      <w:proofErr w:type="spellEnd"/>
      <w:r w:rsidR="00E07BB0" w:rsidRPr="0067042A">
        <w:rPr>
          <w:rFonts w:ascii="Times New Roman" w:hAnsi="Times New Roman" w:cs="Times New Roman"/>
          <w:sz w:val="24"/>
          <w:szCs w:val="24"/>
        </w:rPr>
        <w:t xml:space="preserve"> СОШ</w:t>
      </w:r>
      <w:r w:rsidRPr="0067042A">
        <w:rPr>
          <w:rFonts w:ascii="Times New Roman" w:hAnsi="Times New Roman" w:cs="Times New Roman"/>
          <w:sz w:val="24"/>
          <w:szCs w:val="24"/>
        </w:rPr>
        <w:t xml:space="preserve">. </w:t>
      </w:r>
      <w:r w:rsidR="00E07BB0" w:rsidRPr="0067042A">
        <w:rPr>
          <w:rFonts w:ascii="Times New Roman" w:hAnsi="Times New Roman" w:cs="Times New Roman"/>
          <w:sz w:val="24"/>
          <w:szCs w:val="24"/>
        </w:rPr>
        <w:t xml:space="preserve">« Проектная задача как способ формирования и  оценивания </w:t>
      </w:r>
      <w:proofErr w:type="spellStart"/>
      <w:r w:rsidR="00E07BB0" w:rsidRPr="0067042A">
        <w:rPr>
          <w:rFonts w:ascii="Times New Roman" w:hAnsi="Times New Roman" w:cs="Times New Roman"/>
          <w:sz w:val="24"/>
          <w:szCs w:val="24"/>
        </w:rPr>
        <w:t>метапредметных</w:t>
      </w:r>
      <w:proofErr w:type="spellEnd"/>
      <w:r w:rsidR="00E07BB0" w:rsidRPr="0067042A">
        <w:rPr>
          <w:rFonts w:ascii="Times New Roman" w:hAnsi="Times New Roman" w:cs="Times New Roman"/>
          <w:sz w:val="24"/>
          <w:szCs w:val="24"/>
        </w:rPr>
        <w:t xml:space="preserve"> результатов».</w:t>
      </w:r>
      <w:r w:rsidRPr="0067042A">
        <w:rPr>
          <w:rFonts w:ascii="Times New Roman" w:hAnsi="Times New Roman" w:cs="Times New Roman"/>
          <w:sz w:val="24"/>
          <w:szCs w:val="24"/>
        </w:rPr>
        <w:t xml:space="preserve"> ………</w:t>
      </w:r>
      <w:r w:rsidR="00CF0CCC">
        <w:rPr>
          <w:rFonts w:ascii="Times New Roman" w:hAnsi="Times New Roman" w:cs="Times New Roman"/>
          <w:sz w:val="24"/>
          <w:szCs w:val="24"/>
        </w:rPr>
        <w:t>…………………………..  59.</w:t>
      </w:r>
    </w:p>
    <w:p w:rsidR="009C0EA2" w:rsidRPr="00CF0CCC" w:rsidRDefault="00BA287F" w:rsidP="00CF0CCC">
      <w:pPr>
        <w:spacing w:after="0" w:line="360" w:lineRule="auto"/>
        <w:ind w:left="-567" w:firstLine="567"/>
        <w:jc w:val="both"/>
        <w:rPr>
          <w:rFonts w:ascii="Times New Roman" w:eastAsia="Times New Roman" w:hAnsi="Times New Roman" w:cs="Times New Roman"/>
          <w:bCs/>
          <w:sz w:val="24"/>
          <w:szCs w:val="24"/>
          <w:lang w:eastAsia="ru-RU"/>
        </w:rPr>
      </w:pPr>
      <w:r w:rsidRPr="0067042A">
        <w:rPr>
          <w:rFonts w:ascii="Times New Roman" w:hAnsi="Times New Roman" w:cs="Times New Roman"/>
          <w:sz w:val="24"/>
          <w:szCs w:val="24"/>
        </w:rPr>
        <w:t xml:space="preserve">А.М. </w:t>
      </w:r>
      <w:r w:rsidR="00E07BB0" w:rsidRPr="0067042A">
        <w:rPr>
          <w:rFonts w:ascii="Times New Roman" w:hAnsi="Times New Roman" w:cs="Times New Roman"/>
          <w:sz w:val="24"/>
          <w:szCs w:val="24"/>
        </w:rPr>
        <w:t>Тарханова, п</w:t>
      </w:r>
      <w:r w:rsidRPr="0067042A">
        <w:rPr>
          <w:rFonts w:ascii="Times New Roman" w:hAnsi="Times New Roman" w:cs="Times New Roman"/>
          <w:sz w:val="24"/>
          <w:szCs w:val="24"/>
        </w:rPr>
        <w:t>едагог-психолог</w:t>
      </w:r>
      <w:r w:rsidR="00E07BB0" w:rsidRPr="0067042A">
        <w:rPr>
          <w:rFonts w:ascii="Times New Roman" w:hAnsi="Times New Roman" w:cs="Times New Roman"/>
          <w:sz w:val="24"/>
          <w:szCs w:val="24"/>
        </w:rPr>
        <w:t xml:space="preserve"> МБОУ «Агинская СОШ №2»</w:t>
      </w:r>
      <w:r w:rsidRPr="0067042A">
        <w:rPr>
          <w:rFonts w:ascii="Times New Roman" w:hAnsi="Times New Roman" w:cs="Times New Roman"/>
          <w:sz w:val="24"/>
          <w:szCs w:val="24"/>
        </w:rPr>
        <w:t xml:space="preserve">. </w:t>
      </w:r>
      <w:r w:rsidR="00E07BB0" w:rsidRPr="0067042A">
        <w:rPr>
          <w:rFonts w:ascii="Times New Roman" w:hAnsi="Times New Roman" w:cs="Times New Roman"/>
          <w:sz w:val="24"/>
          <w:szCs w:val="24"/>
        </w:rPr>
        <w:t xml:space="preserve">«Имитационная игра как средство </w:t>
      </w:r>
      <w:proofErr w:type="spellStart"/>
      <w:r w:rsidR="00E07BB0" w:rsidRPr="0067042A">
        <w:rPr>
          <w:rFonts w:ascii="Times New Roman" w:hAnsi="Times New Roman" w:cs="Times New Roman"/>
          <w:sz w:val="24"/>
          <w:szCs w:val="24"/>
        </w:rPr>
        <w:t>командообразования</w:t>
      </w:r>
      <w:proofErr w:type="spellEnd"/>
      <w:r w:rsidR="00E07BB0" w:rsidRPr="0067042A">
        <w:rPr>
          <w:rFonts w:ascii="Times New Roman" w:hAnsi="Times New Roman" w:cs="Times New Roman"/>
          <w:sz w:val="24"/>
          <w:szCs w:val="24"/>
        </w:rPr>
        <w:t>, в рамках введения ФГОС</w:t>
      </w:r>
      <w:r w:rsidR="00E07BB0" w:rsidRPr="0067042A">
        <w:rPr>
          <w:rFonts w:ascii="Times New Roman" w:eastAsia="Times New Roman" w:hAnsi="Times New Roman" w:cs="Times New Roman"/>
          <w:bCs/>
          <w:sz w:val="24"/>
          <w:szCs w:val="24"/>
          <w:lang w:eastAsia="ru-RU"/>
        </w:rPr>
        <w:t>».</w:t>
      </w:r>
      <w:r w:rsidRPr="0067042A">
        <w:rPr>
          <w:rFonts w:ascii="Times New Roman" w:eastAsia="Times New Roman" w:hAnsi="Times New Roman" w:cs="Times New Roman"/>
          <w:bCs/>
          <w:sz w:val="24"/>
          <w:szCs w:val="24"/>
          <w:lang w:eastAsia="ru-RU"/>
        </w:rPr>
        <w:t xml:space="preserve"> </w:t>
      </w:r>
      <w:r w:rsidR="00CF0CCC">
        <w:rPr>
          <w:rFonts w:ascii="Times New Roman" w:eastAsia="Times New Roman" w:hAnsi="Times New Roman" w:cs="Times New Roman"/>
          <w:bCs/>
          <w:sz w:val="24"/>
          <w:szCs w:val="24"/>
          <w:lang w:eastAsia="ru-RU"/>
        </w:rPr>
        <w:t xml:space="preserve"> …………………………………….  66.</w:t>
      </w:r>
    </w:p>
    <w:p w:rsidR="00BA287F" w:rsidRPr="0067042A" w:rsidRDefault="00BA287F" w:rsidP="001665EA">
      <w:pPr>
        <w:spacing w:line="360" w:lineRule="auto"/>
        <w:ind w:left="-567" w:firstLine="567"/>
        <w:jc w:val="both"/>
        <w:rPr>
          <w:rFonts w:ascii="Times New Roman" w:hAnsi="Times New Roman" w:cs="Times New Roman"/>
          <w:b/>
          <w:sz w:val="24"/>
          <w:szCs w:val="24"/>
        </w:rPr>
      </w:pPr>
      <w:r w:rsidRPr="0067042A">
        <w:rPr>
          <w:rFonts w:ascii="Times New Roman" w:hAnsi="Times New Roman" w:cs="Times New Roman"/>
          <w:b/>
          <w:sz w:val="24"/>
          <w:szCs w:val="24"/>
        </w:rPr>
        <w:t>Внеурочная деятельность в системе воспитательной работы школы. Роль и место дополнительного образования в реализации ФГОС</w:t>
      </w:r>
    </w:p>
    <w:p w:rsidR="00BA287F" w:rsidRPr="0067042A" w:rsidRDefault="00BA287F" w:rsidP="001665EA">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Т.В. </w:t>
      </w:r>
      <w:proofErr w:type="spellStart"/>
      <w:r w:rsidRPr="0067042A">
        <w:rPr>
          <w:rFonts w:ascii="Times New Roman" w:hAnsi="Times New Roman" w:cs="Times New Roman"/>
          <w:sz w:val="24"/>
          <w:szCs w:val="24"/>
        </w:rPr>
        <w:t>Шаманова</w:t>
      </w:r>
      <w:proofErr w:type="spellEnd"/>
      <w:r w:rsidRPr="0067042A">
        <w:rPr>
          <w:rFonts w:ascii="Times New Roman" w:hAnsi="Times New Roman" w:cs="Times New Roman"/>
          <w:sz w:val="24"/>
          <w:szCs w:val="24"/>
        </w:rPr>
        <w:t xml:space="preserve">, учитель МКОУ </w:t>
      </w:r>
      <w:proofErr w:type="spellStart"/>
      <w:r w:rsidRPr="0067042A">
        <w:rPr>
          <w:rFonts w:ascii="Times New Roman" w:hAnsi="Times New Roman" w:cs="Times New Roman"/>
          <w:sz w:val="24"/>
          <w:szCs w:val="24"/>
        </w:rPr>
        <w:t>Тинская</w:t>
      </w:r>
      <w:proofErr w:type="spellEnd"/>
      <w:r w:rsidRPr="0067042A">
        <w:rPr>
          <w:rFonts w:ascii="Times New Roman" w:hAnsi="Times New Roman" w:cs="Times New Roman"/>
          <w:sz w:val="24"/>
          <w:szCs w:val="24"/>
        </w:rPr>
        <w:t xml:space="preserve"> ООШ. «Взаимодействие с СДК при организации внеурочной деятельности». ………………………………………</w:t>
      </w:r>
      <w:r w:rsidR="00CF0CCC">
        <w:rPr>
          <w:rFonts w:ascii="Times New Roman" w:hAnsi="Times New Roman" w:cs="Times New Roman"/>
          <w:sz w:val="24"/>
          <w:szCs w:val="24"/>
        </w:rPr>
        <w:t>…………………………………  69.</w:t>
      </w:r>
    </w:p>
    <w:p w:rsidR="00BA287F" w:rsidRPr="0067042A" w:rsidRDefault="00BA287F" w:rsidP="001665EA">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Е.В. </w:t>
      </w:r>
      <w:proofErr w:type="spellStart"/>
      <w:r w:rsidRPr="0067042A">
        <w:rPr>
          <w:rFonts w:ascii="Times New Roman" w:hAnsi="Times New Roman" w:cs="Times New Roman"/>
          <w:sz w:val="24"/>
          <w:szCs w:val="24"/>
        </w:rPr>
        <w:t>Салий</w:t>
      </w:r>
      <w:proofErr w:type="spellEnd"/>
      <w:r w:rsidRPr="0067042A">
        <w:rPr>
          <w:rFonts w:ascii="Times New Roman" w:hAnsi="Times New Roman" w:cs="Times New Roman"/>
          <w:sz w:val="24"/>
          <w:szCs w:val="24"/>
        </w:rPr>
        <w:t>, учитель МБОУ «</w:t>
      </w:r>
      <w:proofErr w:type="gramStart"/>
      <w:r w:rsidRPr="0067042A">
        <w:rPr>
          <w:rFonts w:ascii="Times New Roman" w:hAnsi="Times New Roman" w:cs="Times New Roman"/>
          <w:sz w:val="24"/>
          <w:szCs w:val="24"/>
        </w:rPr>
        <w:t>Агинская</w:t>
      </w:r>
      <w:proofErr w:type="gramEnd"/>
      <w:r w:rsidRPr="0067042A">
        <w:rPr>
          <w:rFonts w:ascii="Times New Roman" w:hAnsi="Times New Roman" w:cs="Times New Roman"/>
          <w:sz w:val="24"/>
          <w:szCs w:val="24"/>
        </w:rPr>
        <w:t xml:space="preserve"> СОШ №2». «Учебное взаимодействие в рамках организации исследовательской работы».</w:t>
      </w:r>
      <w:r w:rsidR="00B85627" w:rsidRPr="0067042A">
        <w:rPr>
          <w:rFonts w:ascii="Times New Roman" w:hAnsi="Times New Roman" w:cs="Times New Roman"/>
          <w:sz w:val="24"/>
          <w:szCs w:val="24"/>
        </w:rPr>
        <w:t xml:space="preserve">  …………………………</w:t>
      </w:r>
      <w:r w:rsidR="00CF0CCC">
        <w:rPr>
          <w:rFonts w:ascii="Times New Roman" w:hAnsi="Times New Roman" w:cs="Times New Roman"/>
          <w:sz w:val="24"/>
          <w:szCs w:val="24"/>
        </w:rPr>
        <w:t>……………………………...  70.</w:t>
      </w:r>
    </w:p>
    <w:p w:rsidR="00BA287F" w:rsidRPr="0067042A" w:rsidRDefault="00B85627" w:rsidP="001665EA">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Т.А. </w:t>
      </w:r>
      <w:r w:rsidR="00BA287F" w:rsidRPr="0067042A">
        <w:rPr>
          <w:rFonts w:ascii="Times New Roman" w:hAnsi="Times New Roman" w:cs="Times New Roman"/>
          <w:sz w:val="24"/>
          <w:szCs w:val="24"/>
        </w:rPr>
        <w:t xml:space="preserve">Белугина, педагог </w:t>
      </w:r>
      <w:r w:rsidRPr="0067042A">
        <w:rPr>
          <w:rFonts w:ascii="Times New Roman" w:hAnsi="Times New Roman" w:cs="Times New Roman"/>
          <w:sz w:val="24"/>
          <w:szCs w:val="24"/>
        </w:rPr>
        <w:t>дополнительного образования</w:t>
      </w:r>
      <w:r w:rsidR="00BA287F" w:rsidRPr="0067042A">
        <w:rPr>
          <w:rFonts w:ascii="Times New Roman" w:hAnsi="Times New Roman" w:cs="Times New Roman"/>
          <w:sz w:val="24"/>
          <w:szCs w:val="24"/>
        </w:rPr>
        <w:t xml:space="preserve"> МБОУ </w:t>
      </w:r>
      <w:proofErr w:type="gramStart"/>
      <w:r w:rsidR="00BA287F" w:rsidRPr="0067042A">
        <w:rPr>
          <w:rFonts w:ascii="Times New Roman" w:hAnsi="Times New Roman" w:cs="Times New Roman"/>
          <w:sz w:val="24"/>
          <w:szCs w:val="24"/>
        </w:rPr>
        <w:t>ДО</w:t>
      </w:r>
      <w:proofErr w:type="gramEnd"/>
      <w:r w:rsidR="00BA287F" w:rsidRPr="0067042A">
        <w:rPr>
          <w:rFonts w:ascii="Times New Roman" w:hAnsi="Times New Roman" w:cs="Times New Roman"/>
          <w:sz w:val="24"/>
          <w:szCs w:val="24"/>
        </w:rPr>
        <w:t xml:space="preserve"> «Саянский районный ЦДТ»</w:t>
      </w:r>
      <w:r w:rsidRPr="0067042A">
        <w:rPr>
          <w:rFonts w:ascii="Times New Roman" w:hAnsi="Times New Roman" w:cs="Times New Roman"/>
          <w:sz w:val="24"/>
          <w:szCs w:val="24"/>
        </w:rPr>
        <w:t>.</w:t>
      </w:r>
      <w:r w:rsidR="00BA287F" w:rsidRPr="0067042A">
        <w:rPr>
          <w:rFonts w:ascii="Times New Roman" w:hAnsi="Times New Roman" w:cs="Times New Roman"/>
          <w:sz w:val="24"/>
          <w:szCs w:val="24"/>
        </w:rPr>
        <w:t xml:space="preserve"> </w:t>
      </w:r>
      <w:r w:rsidRPr="0067042A">
        <w:rPr>
          <w:rFonts w:ascii="Times New Roman" w:hAnsi="Times New Roman" w:cs="Times New Roman"/>
          <w:sz w:val="24"/>
          <w:szCs w:val="24"/>
        </w:rPr>
        <w:t>«</w:t>
      </w:r>
      <w:r w:rsidR="00BA287F" w:rsidRPr="0067042A">
        <w:rPr>
          <w:rFonts w:ascii="Times New Roman" w:hAnsi="Times New Roman" w:cs="Times New Roman"/>
          <w:sz w:val="24"/>
          <w:szCs w:val="24"/>
        </w:rPr>
        <w:t>Возможности сетевого взаимодействия в рамках реализации допо</w:t>
      </w:r>
      <w:r w:rsidRPr="0067042A">
        <w:rPr>
          <w:rFonts w:ascii="Times New Roman" w:hAnsi="Times New Roman" w:cs="Times New Roman"/>
          <w:sz w:val="24"/>
          <w:szCs w:val="24"/>
        </w:rPr>
        <w:t xml:space="preserve">лнительной общеобразовательной </w:t>
      </w:r>
      <w:r w:rsidR="00BA287F" w:rsidRPr="0067042A">
        <w:rPr>
          <w:rFonts w:ascii="Times New Roman" w:hAnsi="Times New Roman" w:cs="Times New Roman"/>
          <w:sz w:val="24"/>
          <w:szCs w:val="24"/>
        </w:rPr>
        <w:t>программы «Агрошкола».</w:t>
      </w:r>
      <w:r w:rsidR="00CF0CCC">
        <w:rPr>
          <w:rFonts w:ascii="Times New Roman" w:hAnsi="Times New Roman" w:cs="Times New Roman"/>
          <w:sz w:val="24"/>
          <w:szCs w:val="24"/>
        </w:rPr>
        <w:t xml:space="preserve">  ………………………………………………...  73.</w:t>
      </w:r>
    </w:p>
    <w:p w:rsidR="00BA287F" w:rsidRPr="0067042A" w:rsidRDefault="00B85627" w:rsidP="001665EA">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О.В. </w:t>
      </w:r>
      <w:proofErr w:type="spellStart"/>
      <w:r w:rsidR="00BA287F" w:rsidRPr="0067042A">
        <w:rPr>
          <w:rFonts w:ascii="Times New Roman" w:hAnsi="Times New Roman" w:cs="Times New Roman"/>
          <w:sz w:val="24"/>
          <w:szCs w:val="24"/>
        </w:rPr>
        <w:t>Лоснякова</w:t>
      </w:r>
      <w:proofErr w:type="spellEnd"/>
      <w:r w:rsidR="00BA287F" w:rsidRPr="0067042A">
        <w:rPr>
          <w:rFonts w:ascii="Times New Roman" w:hAnsi="Times New Roman" w:cs="Times New Roman"/>
          <w:sz w:val="24"/>
          <w:szCs w:val="24"/>
        </w:rPr>
        <w:t xml:space="preserve">, зам. директора по УВР, МБОУ </w:t>
      </w:r>
      <w:proofErr w:type="gramStart"/>
      <w:r w:rsidR="00BA287F" w:rsidRPr="0067042A">
        <w:rPr>
          <w:rFonts w:ascii="Times New Roman" w:hAnsi="Times New Roman" w:cs="Times New Roman"/>
          <w:sz w:val="24"/>
          <w:szCs w:val="24"/>
        </w:rPr>
        <w:t>ДО</w:t>
      </w:r>
      <w:proofErr w:type="gramEnd"/>
      <w:r w:rsidR="00BA287F" w:rsidRPr="0067042A">
        <w:rPr>
          <w:rFonts w:ascii="Times New Roman" w:hAnsi="Times New Roman" w:cs="Times New Roman"/>
          <w:sz w:val="24"/>
          <w:szCs w:val="24"/>
        </w:rPr>
        <w:t xml:space="preserve"> «Саянский районный ЦДТ»</w:t>
      </w:r>
      <w:r w:rsidRPr="0067042A">
        <w:rPr>
          <w:rFonts w:ascii="Times New Roman" w:hAnsi="Times New Roman" w:cs="Times New Roman"/>
          <w:sz w:val="24"/>
          <w:szCs w:val="24"/>
        </w:rPr>
        <w:t>.</w:t>
      </w:r>
      <w:r w:rsidR="00BA287F" w:rsidRPr="0067042A">
        <w:rPr>
          <w:rFonts w:ascii="Times New Roman" w:hAnsi="Times New Roman" w:cs="Times New Roman"/>
          <w:sz w:val="24"/>
          <w:szCs w:val="24"/>
        </w:rPr>
        <w:t xml:space="preserve"> «Об опыте интеграции общего и дополнительного образования в Саянском районе»</w:t>
      </w:r>
      <w:r w:rsidR="00CF0CCC">
        <w:rPr>
          <w:rFonts w:ascii="Times New Roman" w:hAnsi="Times New Roman" w:cs="Times New Roman"/>
          <w:sz w:val="24"/>
          <w:szCs w:val="24"/>
        </w:rPr>
        <w:t>.  ……………………  75.</w:t>
      </w:r>
    </w:p>
    <w:p w:rsidR="00BA287F" w:rsidRPr="0067042A" w:rsidRDefault="00B85627" w:rsidP="001665EA">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В.Б. </w:t>
      </w:r>
      <w:r w:rsidR="00BA287F" w:rsidRPr="0067042A">
        <w:rPr>
          <w:rFonts w:ascii="Times New Roman" w:hAnsi="Times New Roman" w:cs="Times New Roman"/>
          <w:sz w:val="24"/>
          <w:szCs w:val="24"/>
        </w:rPr>
        <w:t>Маркова, педагог – орг</w:t>
      </w:r>
      <w:r w:rsidRPr="0067042A">
        <w:rPr>
          <w:rFonts w:ascii="Times New Roman" w:hAnsi="Times New Roman" w:cs="Times New Roman"/>
          <w:sz w:val="24"/>
          <w:szCs w:val="24"/>
        </w:rPr>
        <w:t>анизатор</w:t>
      </w:r>
      <w:r w:rsidR="00BA287F" w:rsidRPr="0067042A">
        <w:rPr>
          <w:rFonts w:ascii="Times New Roman" w:hAnsi="Times New Roman" w:cs="Times New Roman"/>
          <w:sz w:val="24"/>
          <w:szCs w:val="24"/>
        </w:rPr>
        <w:t xml:space="preserve"> МКОУ </w:t>
      </w:r>
      <w:proofErr w:type="spellStart"/>
      <w:r w:rsidR="00BA287F" w:rsidRPr="0067042A">
        <w:rPr>
          <w:rFonts w:ascii="Times New Roman" w:hAnsi="Times New Roman" w:cs="Times New Roman"/>
          <w:sz w:val="24"/>
          <w:szCs w:val="24"/>
        </w:rPr>
        <w:t>Тугачинская</w:t>
      </w:r>
      <w:proofErr w:type="spellEnd"/>
      <w:r w:rsidR="00BA287F" w:rsidRPr="0067042A">
        <w:rPr>
          <w:rFonts w:ascii="Times New Roman" w:hAnsi="Times New Roman" w:cs="Times New Roman"/>
          <w:sz w:val="24"/>
          <w:szCs w:val="24"/>
        </w:rPr>
        <w:t xml:space="preserve"> СОШ, «Использование методики социального проектирования для развития социальных компетенций».</w:t>
      </w:r>
      <w:r w:rsidR="00CF0CCC">
        <w:rPr>
          <w:rFonts w:ascii="Times New Roman" w:hAnsi="Times New Roman" w:cs="Times New Roman"/>
          <w:sz w:val="24"/>
          <w:szCs w:val="24"/>
        </w:rPr>
        <w:t xml:space="preserve">  ………………………  78.</w:t>
      </w:r>
    </w:p>
    <w:p w:rsidR="009C0EA2" w:rsidRPr="0067042A" w:rsidRDefault="00B85627" w:rsidP="00CF0CCC">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Ю.П. </w:t>
      </w:r>
      <w:proofErr w:type="spellStart"/>
      <w:r w:rsidR="00BA287F" w:rsidRPr="0067042A">
        <w:rPr>
          <w:rFonts w:ascii="Times New Roman" w:hAnsi="Times New Roman" w:cs="Times New Roman"/>
          <w:sz w:val="24"/>
          <w:szCs w:val="24"/>
        </w:rPr>
        <w:t>Путинцева</w:t>
      </w:r>
      <w:proofErr w:type="spellEnd"/>
      <w:r w:rsidR="00BA287F" w:rsidRPr="0067042A">
        <w:rPr>
          <w:rFonts w:ascii="Times New Roman" w:hAnsi="Times New Roman" w:cs="Times New Roman"/>
          <w:sz w:val="24"/>
          <w:szCs w:val="24"/>
        </w:rPr>
        <w:t xml:space="preserve">, учитель, МКОУ </w:t>
      </w:r>
      <w:proofErr w:type="spellStart"/>
      <w:r w:rsidR="00BA287F" w:rsidRPr="0067042A">
        <w:rPr>
          <w:rFonts w:ascii="Times New Roman" w:hAnsi="Times New Roman" w:cs="Times New Roman"/>
          <w:sz w:val="24"/>
          <w:szCs w:val="24"/>
        </w:rPr>
        <w:t>Гладковская</w:t>
      </w:r>
      <w:proofErr w:type="spellEnd"/>
      <w:r w:rsidR="00BA287F" w:rsidRPr="0067042A">
        <w:rPr>
          <w:rFonts w:ascii="Times New Roman" w:hAnsi="Times New Roman" w:cs="Times New Roman"/>
          <w:sz w:val="24"/>
          <w:szCs w:val="24"/>
        </w:rPr>
        <w:t xml:space="preserve"> СОШ</w:t>
      </w:r>
      <w:r w:rsidRPr="0067042A">
        <w:rPr>
          <w:rFonts w:ascii="Times New Roman" w:hAnsi="Times New Roman" w:cs="Times New Roman"/>
          <w:sz w:val="24"/>
          <w:szCs w:val="24"/>
        </w:rPr>
        <w:t>.</w:t>
      </w:r>
      <w:r w:rsidR="00BA287F" w:rsidRPr="0067042A">
        <w:rPr>
          <w:rFonts w:ascii="Times New Roman" w:hAnsi="Times New Roman" w:cs="Times New Roman"/>
          <w:sz w:val="24"/>
          <w:szCs w:val="24"/>
        </w:rPr>
        <w:t xml:space="preserve"> «Реализация системн</w:t>
      </w:r>
      <w:proofErr w:type="gramStart"/>
      <w:r w:rsidR="00BA287F" w:rsidRPr="0067042A">
        <w:rPr>
          <w:rFonts w:ascii="Times New Roman" w:hAnsi="Times New Roman" w:cs="Times New Roman"/>
          <w:sz w:val="24"/>
          <w:szCs w:val="24"/>
        </w:rPr>
        <w:t>о-</w:t>
      </w:r>
      <w:proofErr w:type="gramEnd"/>
      <w:r w:rsidR="00BA287F" w:rsidRPr="0067042A">
        <w:rPr>
          <w:rFonts w:ascii="Times New Roman" w:hAnsi="Times New Roman" w:cs="Times New Roman"/>
          <w:sz w:val="24"/>
          <w:szCs w:val="24"/>
        </w:rPr>
        <w:t xml:space="preserve"> </w:t>
      </w:r>
      <w:proofErr w:type="spellStart"/>
      <w:r w:rsidR="00BA287F" w:rsidRPr="0067042A">
        <w:rPr>
          <w:rFonts w:ascii="Times New Roman" w:hAnsi="Times New Roman" w:cs="Times New Roman"/>
          <w:sz w:val="24"/>
          <w:szCs w:val="24"/>
        </w:rPr>
        <w:t>деятельностного</w:t>
      </w:r>
      <w:proofErr w:type="spellEnd"/>
      <w:r w:rsidR="00BA287F" w:rsidRPr="0067042A">
        <w:rPr>
          <w:rFonts w:ascii="Times New Roman" w:hAnsi="Times New Roman" w:cs="Times New Roman"/>
          <w:sz w:val="24"/>
          <w:szCs w:val="24"/>
        </w:rPr>
        <w:t xml:space="preserve"> подхода во внеурочной деятельности через моделирование и анализ жизненных ситуаций».</w:t>
      </w:r>
      <w:r w:rsidR="00CF0CCC">
        <w:rPr>
          <w:rFonts w:ascii="Times New Roman" w:hAnsi="Times New Roman" w:cs="Times New Roman"/>
          <w:sz w:val="24"/>
          <w:szCs w:val="24"/>
        </w:rPr>
        <w:t xml:space="preserve">  …………………………………………………………………………………………..  79.</w:t>
      </w:r>
    </w:p>
    <w:p w:rsidR="00BA287F" w:rsidRPr="00CF0CCC" w:rsidRDefault="00BA287F" w:rsidP="00CF0CCC">
      <w:pPr>
        <w:spacing w:after="0" w:line="360" w:lineRule="auto"/>
        <w:ind w:left="-567" w:firstLine="567"/>
        <w:jc w:val="both"/>
        <w:rPr>
          <w:rFonts w:ascii="Times New Roman" w:hAnsi="Times New Roman" w:cs="Times New Roman"/>
          <w:b/>
          <w:sz w:val="24"/>
          <w:szCs w:val="24"/>
        </w:rPr>
      </w:pPr>
      <w:r w:rsidRPr="0067042A">
        <w:rPr>
          <w:rFonts w:ascii="Times New Roman" w:hAnsi="Times New Roman" w:cs="Times New Roman"/>
          <w:b/>
          <w:sz w:val="24"/>
          <w:szCs w:val="24"/>
        </w:rPr>
        <w:t>ФГОС: системный подход к развитию инновационных</w:t>
      </w:r>
      <w:r w:rsidR="00B85627" w:rsidRPr="0067042A">
        <w:rPr>
          <w:rFonts w:ascii="Times New Roman" w:hAnsi="Times New Roman" w:cs="Times New Roman"/>
          <w:b/>
          <w:sz w:val="24"/>
          <w:szCs w:val="24"/>
        </w:rPr>
        <w:t xml:space="preserve"> образовательных процессов </w:t>
      </w:r>
      <w:proofErr w:type="gramStart"/>
      <w:r w:rsidR="00B85627" w:rsidRPr="0067042A">
        <w:rPr>
          <w:rFonts w:ascii="Times New Roman" w:hAnsi="Times New Roman" w:cs="Times New Roman"/>
          <w:b/>
          <w:sz w:val="24"/>
          <w:szCs w:val="24"/>
        </w:rPr>
        <w:t>в</w:t>
      </w:r>
      <w:proofErr w:type="gramEnd"/>
      <w:r w:rsidR="00B85627" w:rsidRPr="0067042A">
        <w:rPr>
          <w:rFonts w:ascii="Times New Roman" w:hAnsi="Times New Roman" w:cs="Times New Roman"/>
          <w:b/>
          <w:sz w:val="24"/>
          <w:szCs w:val="24"/>
        </w:rPr>
        <w:t xml:space="preserve"> ДО</w:t>
      </w:r>
    </w:p>
    <w:p w:rsidR="00BA287F" w:rsidRPr="0067042A" w:rsidRDefault="00BA287F" w:rsidP="001665EA">
      <w:pPr>
        <w:spacing w:after="0" w:line="360" w:lineRule="auto"/>
        <w:ind w:left="-567" w:firstLine="567"/>
        <w:jc w:val="both"/>
        <w:rPr>
          <w:rFonts w:ascii="Times New Roman" w:hAnsi="Times New Roman" w:cs="Times New Roman"/>
          <w:sz w:val="24"/>
          <w:szCs w:val="24"/>
        </w:rPr>
      </w:pPr>
      <w:proofErr w:type="spellStart"/>
      <w:r w:rsidRPr="0067042A">
        <w:rPr>
          <w:rFonts w:ascii="Times New Roman" w:hAnsi="Times New Roman" w:cs="Times New Roman"/>
          <w:sz w:val="24"/>
          <w:szCs w:val="24"/>
        </w:rPr>
        <w:t>Ярош</w:t>
      </w:r>
      <w:proofErr w:type="spellEnd"/>
      <w:r w:rsidRPr="0067042A">
        <w:rPr>
          <w:rFonts w:ascii="Times New Roman" w:hAnsi="Times New Roman" w:cs="Times New Roman"/>
          <w:sz w:val="24"/>
          <w:szCs w:val="24"/>
        </w:rPr>
        <w:t xml:space="preserve"> Е.Н., воспитатель МКДОУ </w:t>
      </w:r>
      <w:proofErr w:type="spellStart"/>
      <w:r w:rsidRPr="0067042A">
        <w:rPr>
          <w:rFonts w:ascii="Times New Roman" w:hAnsi="Times New Roman" w:cs="Times New Roman"/>
          <w:sz w:val="24"/>
          <w:szCs w:val="24"/>
        </w:rPr>
        <w:t>Унерский</w:t>
      </w:r>
      <w:proofErr w:type="spellEnd"/>
      <w:r w:rsidRPr="0067042A">
        <w:rPr>
          <w:rFonts w:ascii="Times New Roman" w:hAnsi="Times New Roman" w:cs="Times New Roman"/>
          <w:sz w:val="24"/>
          <w:szCs w:val="24"/>
        </w:rPr>
        <w:t xml:space="preserve"> детский сад, «Организация РППС в соответствии с ФГОС </w:t>
      </w:r>
      <w:proofErr w:type="gramStart"/>
      <w:r w:rsidRPr="0067042A">
        <w:rPr>
          <w:rFonts w:ascii="Times New Roman" w:hAnsi="Times New Roman" w:cs="Times New Roman"/>
          <w:sz w:val="24"/>
          <w:szCs w:val="24"/>
        </w:rPr>
        <w:t>ДО</w:t>
      </w:r>
      <w:proofErr w:type="gramEnd"/>
      <w:r w:rsidRPr="0067042A">
        <w:rPr>
          <w:rFonts w:ascii="Times New Roman" w:hAnsi="Times New Roman" w:cs="Times New Roman"/>
          <w:sz w:val="24"/>
          <w:szCs w:val="24"/>
        </w:rPr>
        <w:t xml:space="preserve"> – речевое развитие».</w:t>
      </w:r>
      <w:r w:rsidR="00CF0CCC">
        <w:rPr>
          <w:rFonts w:ascii="Times New Roman" w:hAnsi="Times New Roman" w:cs="Times New Roman"/>
          <w:sz w:val="24"/>
          <w:szCs w:val="24"/>
        </w:rPr>
        <w:t xml:space="preserve">  …………………………………………………  82.</w:t>
      </w:r>
    </w:p>
    <w:p w:rsidR="00BA287F" w:rsidRPr="0067042A" w:rsidRDefault="00BA287F" w:rsidP="001665EA">
      <w:pPr>
        <w:spacing w:after="0" w:line="360" w:lineRule="auto"/>
        <w:ind w:left="-567" w:firstLine="567"/>
        <w:jc w:val="both"/>
        <w:rPr>
          <w:rFonts w:ascii="Times New Roman" w:hAnsi="Times New Roman" w:cs="Times New Roman"/>
          <w:sz w:val="24"/>
          <w:szCs w:val="24"/>
        </w:rPr>
      </w:pPr>
      <w:proofErr w:type="spellStart"/>
      <w:r w:rsidRPr="0067042A">
        <w:rPr>
          <w:rFonts w:ascii="Times New Roman" w:hAnsi="Times New Roman" w:cs="Times New Roman"/>
          <w:sz w:val="24"/>
          <w:szCs w:val="24"/>
        </w:rPr>
        <w:t>Прокуронова</w:t>
      </w:r>
      <w:proofErr w:type="spellEnd"/>
      <w:r w:rsidRPr="0067042A">
        <w:rPr>
          <w:rFonts w:ascii="Times New Roman" w:hAnsi="Times New Roman" w:cs="Times New Roman"/>
          <w:sz w:val="24"/>
          <w:szCs w:val="24"/>
        </w:rPr>
        <w:t xml:space="preserve"> О.Н., воспитатель МКДОУ </w:t>
      </w:r>
      <w:proofErr w:type="spellStart"/>
      <w:r w:rsidRPr="0067042A">
        <w:rPr>
          <w:rFonts w:ascii="Times New Roman" w:hAnsi="Times New Roman" w:cs="Times New Roman"/>
          <w:sz w:val="24"/>
          <w:szCs w:val="24"/>
        </w:rPr>
        <w:t>Унерский</w:t>
      </w:r>
      <w:proofErr w:type="spellEnd"/>
      <w:r w:rsidRPr="0067042A">
        <w:rPr>
          <w:rFonts w:ascii="Times New Roman" w:hAnsi="Times New Roman" w:cs="Times New Roman"/>
          <w:sz w:val="24"/>
          <w:szCs w:val="24"/>
        </w:rPr>
        <w:t xml:space="preserve"> детский сад, «Организация</w:t>
      </w:r>
      <w:r w:rsidR="00CF0CCC">
        <w:rPr>
          <w:rFonts w:ascii="Times New Roman" w:hAnsi="Times New Roman" w:cs="Times New Roman"/>
          <w:sz w:val="24"/>
          <w:szCs w:val="24"/>
        </w:rPr>
        <w:t xml:space="preserve"> </w:t>
      </w:r>
      <w:r w:rsidRPr="0067042A">
        <w:rPr>
          <w:rFonts w:ascii="Times New Roman" w:hAnsi="Times New Roman" w:cs="Times New Roman"/>
          <w:sz w:val="24"/>
          <w:szCs w:val="24"/>
        </w:rPr>
        <w:t xml:space="preserve">РППС в соответствии с ФГОС </w:t>
      </w:r>
      <w:proofErr w:type="gramStart"/>
      <w:r w:rsidRPr="0067042A">
        <w:rPr>
          <w:rFonts w:ascii="Times New Roman" w:hAnsi="Times New Roman" w:cs="Times New Roman"/>
          <w:sz w:val="24"/>
          <w:szCs w:val="24"/>
        </w:rPr>
        <w:t>ДО</w:t>
      </w:r>
      <w:proofErr w:type="gramEnd"/>
      <w:r w:rsidRPr="0067042A">
        <w:rPr>
          <w:rFonts w:ascii="Times New Roman" w:hAnsi="Times New Roman" w:cs="Times New Roman"/>
          <w:sz w:val="24"/>
          <w:szCs w:val="24"/>
        </w:rPr>
        <w:t xml:space="preserve"> – физическое развитие».</w:t>
      </w:r>
      <w:r w:rsidR="00CF0CCC">
        <w:rPr>
          <w:rFonts w:ascii="Times New Roman" w:hAnsi="Times New Roman" w:cs="Times New Roman"/>
          <w:sz w:val="24"/>
          <w:szCs w:val="24"/>
        </w:rPr>
        <w:t xml:space="preserve"> ……………………………………………...  86.</w:t>
      </w:r>
    </w:p>
    <w:p w:rsidR="00BA287F" w:rsidRPr="0067042A" w:rsidRDefault="00BA287F" w:rsidP="001665EA">
      <w:pPr>
        <w:spacing w:after="0" w:line="360" w:lineRule="auto"/>
        <w:ind w:left="-567" w:firstLine="567"/>
        <w:jc w:val="both"/>
        <w:rPr>
          <w:rFonts w:ascii="Times New Roman" w:hAnsi="Times New Roman" w:cs="Times New Roman"/>
          <w:sz w:val="24"/>
          <w:szCs w:val="24"/>
        </w:rPr>
      </w:pPr>
      <w:r w:rsidRPr="0067042A">
        <w:rPr>
          <w:rFonts w:ascii="Times New Roman" w:hAnsi="Times New Roman" w:cs="Times New Roman"/>
          <w:sz w:val="24"/>
          <w:szCs w:val="24"/>
        </w:rPr>
        <w:t xml:space="preserve">Кузьмина О.В., воспитатель МКДОУ Агинский детский сад «Золотой ключик», «Организация РППС в соответствии с ФГОС </w:t>
      </w:r>
      <w:proofErr w:type="gramStart"/>
      <w:r w:rsidRPr="0067042A">
        <w:rPr>
          <w:rFonts w:ascii="Times New Roman" w:hAnsi="Times New Roman" w:cs="Times New Roman"/>
          <w:sz w:val="24"/>
          <w:szCs w:val="24"/>
        </w:rPr>
        <w:t>ДО</w:t>
      </w:r>
      <w:proofErr w:type="gramEnd"/>
      <w:r w:rsidRPr="0067042A">
        <w:rPr>
          <w:rFonts w:ascii="Times New Roman" w:hAnsi="Times New Roman" w:cs="Times New Roman"/>
          <w:sz w:val="24"/>
          <w:szCs w:val="24"/>
        </w:rPr>
        <w:t xml:space="preserve"> – речевое развитие»</w:t>
      </w:r>
      <w:r w:rsidR="00CF0CCC">
        <w:rPr>
          <w:rFonts w:ascii="Times New Roman" w:hAnsi="Times New Roman" w:cs="Times New Roman"/>
          <w:sz w:val="24"/>
          <w:szCs w:val="24"/>
        </w:rPr>
        <w:t>.  ………………………..  88.</w:t>
      </w:r>
    </w:p>
    <w:p w:rsidR="00B85627" w:rsidRPr="0067042A" w:rsidRDefault="00B85627" w:rsidP="00E8108A">
      <w:pPr>
        <w:jc w:val="center"/>
        <w:rPr>
          <w:rFonts w:ascii="Times New Roman" w:hAnsi="Times New Roman" w:cs="Times New Roman"/>
          <w:b/>
          <w:sz w:val="24"/>
          <w:szCs w:val="24"/>
        </w:rPr>
      </w:pPr>
      <w:r w:rsidRPr="0067042A">
        <w:rPr>
          <w:rFonts w:ascii="Times New Roman" w:hAnsi="Times New Roman" w:cs="Times New Roman"/>
          <w:b/>
          <w:sz w:val="24"/>
          <w:szCs w:val="24"/>
        </w:rPr>
        <w:lastRenderedPageBreak/>
        <w:t>Резолюция</w:t>
      </w:r>
    </w:p>
    <w:p w:rsidR="00B85627" w:rsidRPr="0067042A" w:rsidRDefault="00B85627" w:rsidP="00E8108A">
      <w:pPr>
        <w:jc w:val="center"/>
        <w:rPr>
          <w:rFonts w:ascii="Times New Roman" w:hAnsi="Times New Roman" w:cs="Times New Roman"/>
          <w:b/>
          <w:sz w:val="24"/>
          <w:szCs w:val="24"/>
        </w:rPr>
      </w:pPr>
      <w:r w:rsidRPr="0067042A">
        <w:rPr>
          <w:rFonts w:ascii="Times New Roman" w:hAnsi="Times New Roman" w:cs="Times New Roman"/>
          <w:b/>
          <w:sz w:val="24"/>
          <w:szCs w:val="24"/>
        </w:rPr>
        <w:t xml:space="preserve">по итогам районной конференции </w:t>
      </w:r>
      <w:r w:rsidRPr="0067042A">
        <w:rPr>
          <w:rFonts w:ascii="Times New Roman" w:hAnsi="Times New Roman" w:cs="Times New Roman"/>
          <w:b/>
          <w:bCs/>
          <w:sz w:val="24"/>
          <w:szCs w:val="24"/>
        </w:rPr>
        <w:t>«</w:t>
      </w:r>
      <w:r w:rsidRPr="0067042A">
        <w:rPr>
          <w:rFonts w:ascii="Times New Roman" w:hAnsi="Times New Roman" w:cs="Times New Roman"/>
          <w:b/>
          <w:sz w:val="24"/>
          <w:szCs w:val="24"/>
        </w:rPr>
        <w:t xml:space="preserve">Мои инновации: эффективные механизмы деятельности педагога на основе системно - </w:t>
      </w:r>
      <w:proofErr w:type="spellStart"/>
      <w:r w:rsidRPr="0067042A">
        <w:rPr>
          <w:rFonts w:ascii="Times New Roman" w:hAnsi="Times New Roman" w:cs="Times New Roman"/>
          <w:b/>
          <w:sz w:val="24"/>
          <w:szCs w:val="24"/>
        </w:rPr>
        <w:t>деятельностного</w:t>
      </w:r>
      <w:proofErr w:type="spellEnd"/>
      <w:r w:rsidRPr="0067042A">
        <w:rPr>
          <w:rFonts w:ascii="Times New Roman" w:hAnsi="Times New Roman" w:cs="Times New Roman"/>
          <w:b/>
          <w:sz w:val="24"/>
          <w:szCs w:val="24"/>
        </w:rPr>
        <w:t xml:space="preserve"> подхода</w:t>
      </w:r>
      <w:r w:rsidRPr="0067042A">
        <w:rPr>
          <w:rFonts w:ascii="Times New Roman" w:hAnsi="Times New Roman" w:cs="Times New Roman"/>
          <w:b/>
          <w:bCs/>
          <w:sz w:val="24"/>
          <w:szCs w:val="24"/>
        </w:rPr>
        <w:t>»</w:t>
      </w:r>
    </w:p>
    <w:p w:rsidR="00B85627" w:rsidRPr="0067042A" w:rsidRDefault="00B85627" w:rsidP="00E8108A">
      <w:pPr>
        <w:spacing w:after="0"/>
        <w:jc w:val="center"/>
        <w:rPr>
          <w:rFonts w:ascii="Times New Roman" w:hAnsi="Times New Roman" w:cs="Times New Roman"/>
          <w:b/>
          <w:sz w:val="24"/>
          <w:szCs w:val="24"/>
        </w:rPr>
      </w:pPr>
      <w:r w:rsidRPr="0067042A">
        <w:rPr>
          <w:rFonts w:ascii="Times New Roman" w:hAnsi="Times New Roman" w:cs="Times New Roman"/>
          <w:b/>
          <w:sz w:val="24"/>
          <w:szCs w:val="24"/>
        </w:rPr>
        <w:t>08 апреля 2016г</w:t>
      </w:r>
    </w:p>
    <w:p w:rsidR="00B85627" w:rsidRPr="0067042A" w:rsidRDefault="00B85627" w:rsidP="00E8108A">
      <w:pPr>
        <w:spacing w:after="0"/>
        <w:jc w:val="center"/>
        <w:rPr>
          <w:rFonts w:ascii="Times New Roman" w:hAnsi="Times New Roman" w:cs="Times New Roman"/>
          <w:b/>
          <w:sz w:val="24"/>
          <w:szCs w:val="24"/>
        </w:rPr>
      </w:pPr>
    </w:p>
    <w:p w:rsidR="00B85627" w:rsidRPr="0067042A" w:rsidRDefault="00B85627" w:rsidP="00E8108A">
      <w:pPr>
        <w:spacing w:after="0"/>
        <w:ind w:left="-567"/>
        <w:jc w:val="center"/>
        <w:rPr>
          <w:rFonts w:ascii="Times New Roman" w:hAnsi="Times New Roman" w:cs="Times New Roman"/>
          <w:b/>
          <w:sz w:val="24"/>
          <w:szCs w:val="24"/>
        </w:rPr>
      </w:pPr>
    </w:p>
    <w:p w:rsidR="00B85627" w:rsidRPr="0067042A" w:rsidRDefault="00B85627" w:rsidP="00E8108A">
      <w:pPr>
        <w:ind w:left="-567"/>
        <w:jc w:val="both"/>
        <w:rPr>
          <w:rFonts w:ascii="Times New Roman" w:hAnsi="Times New Roman" w:cs="Times New Roman"/>
          <w:sz w:val="24"/>
          <w:szCs w:val="24"/>
        </w:rPr>
      </w:pPr>
      <w:r w:rsidRPr="0067042A">
        <w:rPr>
          <w:rFonts w:ascii="Times New Roman" w:hAnsi="Times New Roman" w:cs="Times New Roman"/>
          <w:sz w:val="24"/>
          <w:szCs w:val="24"/>
        </w:rPr>
        <w:t xml:space="preserve">1. Муниципальные стажерские площадки признать эффективной практико-ориентированной формой </w:t>
      </w:r>
      <w:proofErr w:type="gramStart"/>
      <w:r w:rsidRPr="0067042A">
        <w:rPr>
          <w:rFonts w:ascii="Times New Roman" w:hAnsi="Times New Roman" w:cs="Times New Roman"/>
          <w:sz w:val="24"/>
          <w:szCs w:val="24"/>
        </w:rPr>
        <w:t>прохождения повышения квалификации педагогов района</w:t>
      </w:r>
      <w:proofErr w:type="gramEnd"/>
      <w:r w:rsidRPr="0067042A">
        <w:rPr>
          <w:rFonts w:ascii="Times New Roman" w:hAnsi="Times New Roman" w:cs="Times New Roman"/>
          <w:sz w:val="24"/>
          <w:szCs w:val="24"/>
        </w:rPr>
        <w:t>. Руководителям площадок продолжить работу в соответствии с  намеченными планами.</w:t>
      </w:r>
    </w:p>
    <w:p w:rsidR="00B85627" w:rsidRPr="0067042A" w:rsidRDefault="00B85627" w:rsidP="00E8108A">
      <w:pPr>
        <w:ind w:left="-567"/>
        <w:jc w:val="both"/>
        <w:rPr>
          <w:rFonts w:ascii="Times New Roman" w:hAnsi="Times New Roman" w:cs="Times New Roman"/>
          <w:sz w:val="24"/>
          <w:szCs w:val="24"/>
        </w:rPr>
      </w:pPr>
      <w:r w:rsidRPr="0067042A">
        <w:rPr>
          <w:rFonts w:ascii="Times New Roman" w:hAnsi="Times New Roman" w:cs="Times New Roman"/>
          <w:sz w:val="24"/>
          <w:szCs w:val="24"/>
        </w:rPr>
        <w:t xml:space="preserve">2. Повышение уровня успешности усвоения </w:t>
      </w:r>
      <w:proofErr w:type="gramStart"/>
      <w:r w:rsidRPr="0067042A">
        <w:rPr>
          <w:rFonts w:ascii="Times New Roman" w:hAnsi="Times New Roman" w:cs="Times New Roman"/>
          <w:sz w:val="24"/>
          <w:szCs w:val="24"/>
        </w:rPr>
        <w:t>обучающимися</w:t>
      </w:r>
      <w:proofErr w:type="gramEnd"/>
      <w:r w:rsidRPr="0067042A">
        <w:rPr>
          <w:rFonts w:ascii="Times New Roman" w:hAnsi="Times New Roman" w:cs="Times New Roman"/>
          <w:sz w:val="24"/>
          <w:szCs w:val="24"/>
        </w:rPr>
        <w:t xml:space="preserve"> содержания программы по предметам осуществлять за счет сочетания традиционных  подходов в обучении и инновационных методик основанных на </w:t>
      </w:r>
      <w:proofErr w:type="spellStart"/>
      <w:r w:rsidRPr="0067042A">
        <w:rPr>
          <w:rFonts w:ascii="Times New Roman" w:hAnsi="Times New Roman" w:cs="Times New Roman"/>
          <w:sz w:val="24"/>
          <w:szCs w:val="24"/>
        </w:rPr>
        <w:t>системно-деятельностном</w:t>
      </w:r>
      <w:proofErr w:type="spellEnd"/>
      <w:r w:rsidRPr="0067042A">
        <w:rPr>
          <w:rFonts w:ascii="Times New Roman" w:hAnsi="Times New Roman" w:cs="Times New Roman"/>
          <w:sz w:val="24"/>
          <w:szCs w:val="24"/>
        </w:rPr>
        <w:t xml:space="preserve"> подходе: смысловое чтение, проектно-исследовательский метод, развития критического мышления, </w:t>
      </w:r>
      <w:proofErr w:type="spellStart"/>
      <w:r w:rsidRPr="0067042A">
        <w:rPr>
          <w:rFonts w:ascii="Times New Roman" w:hAnsi="Times New Roman" w:cs="Times New Roman"/>
          <w:sz w:val="24"/>
          <w:szCs w:val="24"/>
        </w:rPr>
        <w:t>критериального</w:t>
      </w:r>
      <w:proofErr w:type="spellEnd"/>
      <w:r w:rsidRPr="0067042A">
        <w:rPr>
          <w:rFonts w:ascii="Times New Roman" w:hAnsi="Times New Roman" w:cs="Times New Roman"/>
          <w:sz w:val="24"/>
          <w:szCs w:val="24"/>
        </w:rPr>
        <w:t xml:space="preserve"> оценивания.</w:t>
      </w:r>
    </w:p>
    <w:p w:rsidR="00B85627" w:rsidRPr="0067042A" w:rsidRDefault="00B85627" w:rsidP="00E8108A">
      <w:pPr>
        <w:ind w:left="-567"/>
        <w:jc w:val="both"/>
        <w:rPr>
          <w:rFonts w:ascii="Times New Roman" w:hAnsi="Times New Roman" w:cs="Times New Roman"/>
          <w:sz w:val="24"/>
          <w:szCs w:val="24"/>
        </w:rPr>
      </w:pPr>
      <w:r w:rsidRPr="0067042A">
        <w:rPr>
          <w:rFonts w:ascii="Times New Roman" w:hAnsi="Times New Roman" w:cs="Times New Roman"/>
          <w:sz w:val="24"/>
          <w:szCs w:val="24"/>
        </w:rPr>
        <w:t xml:space="preserve">3. Районному методическому кабинету создать базу </w:t>
      </w:r>
      <w:proofErr w:type="spellStart"/>
      <w:r w:rsidRPr="0067042A">
        <w:rPr>
          <w:rFonts w:ascii="Times New Roman" w:hAnsi="Times New Roman" w:cs="Times New Roman"/>
          <w:sz w:val="24"/>
          <w:szCs w:val="24"/>
        </w:rPr>
        <w:t>видеозанятий</w:t>
      </w:r>
      <w:proofErr w:type="spellEnd"/>
      <w:r w:rsidRPr="0067042A">
        <w:rPr>
          <w:rFonts w:ascii="Times New Roman" w:hAnsi="Times New Roman" w:cs="Times New Roman"/>
          <w:sz w:val="24"/>
          <w:szCs w:val="24"/>
        </w:rPr>
        <w:t xml:space="preserve"> неурочных форм деятельности для повышения эффективности обмена опытом. Школьным и районным методическим объединениям включить в планы работы вопросы по изучению интеграции школьных предметов и расширению образовательного пространства.</w:t>
      </w:r>
    </w:p>
    <w:p w:rsidR="00B85627" w:rsidRPr="0067042A" w:rsidRDefault="00B85627" w:rsidP="00E8108A">
      <w:pPr>
        <w:ind w:left="-567"/>
        <w:jc w:val="both"/>
        <w:rPr>
          <w:rFonts w:ascii="Times New Roman" w:hAnsi="Times New Roman" w:cs="Times New Roman"/>
          <w:sz w:val="24"/>
          <w:szCs w:val="24"/>
        </w:rPr>
      </w:pPr>
      <w:r w:rsidRPr="0067042A">
        <w:rPr>
          <w:rFonts w:ascii="Times New Roman" w:hAnsi="Times New Roman" w:cs="Times New Roman"/>
          <w:sz w:val="24"/>
          <w:szCs w:val="24"/>
        </w:rPr>
        <w:t>4. МБОУ ДОД «</w:t>
      </w:r>
      <w:proofErr w:type="gramStart"/>
      <w:r w:rsidRPr="0067042A">
        <w:rPr>
          <w:rFonts w:ascii="Times New Roman" w:hAnsi="Times New Roman" w:cs="Times New Roman"/>
          <w:sz w:val="24"/>
          <w:szCs w:val="24"/>
        </w:rPr>
        <w:t>Саянский</w:t>
      </w:r>
      <w:proofErr w:type="gramEnd"/>
      <w:r w:rsidRPr="0067042A">
        <w:rPr>
          <w:rFonts w:ascii="Times New Roman" w:hAnsi="Times New Roman" w:cs="Times New Roman"/>
          <w:sz w:val="24"/>
          <w:szCs w:val="24"/>
        </w:rPr>
        <w:t xml:space="preserve"> ЦДТ» разработать и внедрить механизмы интеграции ресурсов системы  дополнительного образования в организацию внеурочной деятельности в школе в рамках введения ФГОС.</w:t>
      </w:r>
    </w:p>
    <w:p w:rsidR="00B85627" w:rsidRPr="0067042A" w:rsidRDefault="00B85627" w:rsidP="00E8108A">
      <w:pPr>
        <w:ind w:left="-567"/>
        <w:jc w:val="both"/>
        <w:rPr>
          <w:rFonts w:ascii="Times New Roman" w:hAnsi="Times New Roman" w:cs="Times New Roman"/>
          <w:bCs/>
          <w:sz w:val="24"/>
          <w:szCs w:val="24"/>
        </w:rPr>
      </w:pPr>
      <w:r w:rsidRPr="0067042A">
        <w:rPr>
          <w:rFonts w:ascii="Times New Roman" w:hAnsi="Times New Roman" w:cs="Times New Roman"/>
          <w:bCs/>
          <w:sz w:val="24"/>
          <w:szCs w:val="24"/>
        </w:rPr>
        <w:t>5.Продолжить работу по обобщению и распространению лучших практик дошкольных организаций с использованием активных форм педагогического взаимодействия и открытых мероприятий с детьми на базе муниципальной стажерской площадки</w:t>
      </w:r>
      <w:r w:rsidRPr="0067042A">
        <w:rPr>
          <w:bCs/>
          <w:sz w:val="24"/>
          <w:szCs w:val="24"/>
        </w:rPr>
        <w:t xml:space="preserve"> </w:t>
      </w:r>
      <w:r w:rsidRPr="0067042A">
        <w:rPr>
          <w:rFonts w:ascii="Times New Roman" w:hAnsi="Times New Roman" w:cs="Times New Roman"/>
          <w:bCs/>
          <w:sz w:val="24"/>
          <w:szCs w:val="24"/>
        </w:rPr>
        <w:t>МКДОУ «Агинский детский сад «Золотой ключик».</w:t>
      </w:r>
    </w:p>
    <w:p w:rsidR="00B85627" w:rsidRPr="0067042A" w:rsidRDefault="00B85627" w:rsidP="00E8108A">
      <w:pPr>
        <w:ind w:left="-567"/>
        <w:jc w:val="both"/>
        <w:rPr>
          <w:bCs/>
          <w:sz w:val="24"/>
          <w:szCs w:val="24"/>
        </w:rPr>
      </w:pPr>
    </w:p>
    <w:p w:rsidR="00B85627" w:rsidRPr="0067042A" w:rsidRDefault="00B85627" w:rsidP="00E8108A">
      <w:pPr>
        <w:spacing w:after="0"/>
        <w:ind w:left="-567"/>
        <w:jc w:val="both"/>
        <w:rPr>
          <w:rFonts w:ascii="Times New Roman" w:hAnsi="Times New Roman" w:cs="Times New Roman"/>
          <w:sz w:val="24"/>
          <w:szCs w:val="24"/>
        </w:rPr>
      </w:pPr>
    </w:p>
    <w:p w:rsidR="00B85627" w:rsidRPr="0067042A" w:rsidRDefault="00B85627" w:rsidP="00E8108A">
      <w:pPr>
        <w:spacing w:after="0"/>
        <w:ind w:left="-567"/>
        <w:jc w:val="both"/>
        <w:rPr>
          <w:rFonts w:ascii="Times New Roman" w:hAnsi="Times New Roman" w:cs="Times New Roman"/>
          <w:sz w:val="24"/>
          <w:szCs w:val="24"/>
        </w:rPr>
      </w:pPr>
    </w:p>
    <w:p w:rsidR="00DD58EF" w:rsidRPr="0067042A" w:rsidRDefault="00DD58EF" w:rsidP="00E8108A">
      <w:pPr>
        <w:spacing w:after="0"/>
        <w:ind w:left="-567"/>
        <w:jc w:val="both"/>
        <w:rPr>
          <w:rFonts w:ascii="Times New Roman" w:hAnsi="Times New Roman" w:cs="Times New Roman"/>
          <w:sz w:val="24"/>
          <w:szCs w:val="24"/>
        </w:rPr>
      </w:pPr>
    </w:p>
    <w:p w:rsidR="00DD58EF" w:rsidRPr="0067042A" w:rsidRDefault="00DD58EF" w:rsidP="00E8108A">
      <w:pPr>
        <w:spacing w:after="0"/>
        <w:ind w:left="-567" w:firstLine="567"/>
        <w:jc w:val="both"/>
        <w:rPr>
          <w:rFonts w:ascii="Times New Roman" w:hAnsi="Times New Roman" w:cs="Times New Roman"/>
          <w:sz w:val="24"/>
          <w:szCs w:val="24"/>
        </w:rPr>
      </w:pPr>
    </w:p>
    <w:p w:rsidR="00DD58EF" w:rsidRPr="0067042A" w:rsidRDefault="00DD58EF" w:rsidP="00E8108A">
      <w:pPr>
        <w:spacing w:after="0"/>
        <w:ind w:left="-567" w:firstLine="567"/>
        <w:jc w:val="both"/>
        <w:rPr>
          <w:rFonts w:ascii="Times New Roman" w:hAnsi="Times New Roman" w:cs="Times New Roman"/>
          <w:sz w:val="24"/>
          <w:szCs w:val="24"/>
        </w:rPr>
      </w:pPr>
    </w:p>
    <w:p w:rsidR="00DD58EF" w:rsidRDefault="00DD58EF" w:rsidP="00E8108A">
      <w:pPr>
        <w:spacing w:after="0"/>
        <w:ind w:left="-567" w:firstLine="567"/>
        <w:jc w:val="both"/>
        <w:rPr>
          <w:rFonts w:ascii="Times New Roman" w:hAnsi="Times New Roman" w:cs="Times New Roman"/>
          <w:sz w:val="28"/>
          <w:szCs w:val="28"/>
        </w:rPr>
      </w:pPr>
    </w:p>
    <w:p w:rsidR="0067042A" w:rsidRDefault="0067042A" w:rsidP="00E8108A">
      <w:pPr>
        <w:spacing w:after="0"/>
        <w:ind w:left="-567" w:firstLine="567"/>
        <w:jc w:val="both"/>
        <w:rPr>
          <w:rFonts w:ascii="Times New Roman" w:hAnsi="Times New Roman" w:cs="Times New Roman"/>
          <w:sz w:val="28"/>
          <w:szCs w:val="28"/>
        </w:rPr>
      </w:pPr>
    </w:p>
    <w:p w:rsidR="0067042A" w:rsidRDefault="0067042A" w:rsidP="00E8108A">
      <w:pPr>
        <w:spacing w:after="0"/>
        <w:ind w:left="-567" w:firstLine="567"/>
        <w:jc w:val="both"/>
        <w:rPr>
          <w:rFonts w:ascii="Times New Roman" w:hAnsi="Times New Roman" w:cs="Times New Roman"/>
          <w:sz w:val="28"/>
          <w:szCs w:val="28"/>
        </w:rPr>
      </w:pPr>
    </w:p>
    <w:p w:rsidR="0067042A" w:rsidRDefault="0067042A" w:rsidP="00E8108A">
      <w:pPr>
        <w:spacing w:after="0"/>
        <w:ind w:left="-567" w:firstLine="567"/>
        <w:jc w:val="both"/>
        <w:rPr>
          <w:rFonts w:ascii="Times New Roman" w:hAnsi="Times New Roman" w:cs="Times New Roman"/>
          <w:sz w:val="28"/>
          <w:szCs w:val="28"/>
        </w:rPr>
      </w:pPr>
    </w:p>
    <w:p w:rsidR="0067042A" w:rsidRDefault="0067042A" w:rsidP="00E8108A">
      <w:pPr>
        <w:spacing w:after="0"/>
        <w:ind w:left="-567" w:firstLine="567"/>
        <w:jc w:val="both"/>
        <w:rPr>
          <w:rFonts w:ascii="Times New Roman" w:hAnsi="Times New Roman" w:cs="Times New Roman"/>
          <w:sz w:val="28"/>
          <w:szCs w:val="28"/>
        </w:rPr>
      </w:pPr>
    </w:p>
    <w:p w:rsidR="0067042A" w:rsidRDefault="0067042A" w:rsidP="00E8108A">
      <w:pPr>
        <w:spacing w:after="0"/>
        <w:ind w:left="-567" w:firstLine="567"/>
        <w:jc w:val="both"/>
        <w:rPr>
          <w:rFonts w:ascii="Times New Roman" w:hAnsi="Times New Roman" w:cs="Times New Roman"/>
          <w:sz w:val="28"/>
          <w:szCs w:val="28"/>
        </w:rPr>
      </w:pPr>
    </w:p>
    <w:p w:rsidR="0067042A" w:rsidRDefault="0067042A" w:rsidP="00E8108A">
      <w:pPr>
        <w:spacing w:after="0"/>
        <w:ind w:left="-567" w:firstLine="567"/>
        <w:jc w:val="both"/>
        <w:rPr>
          <w:rFonts w:ascii="Times New Roman" w:hAnsi="Times New Roman" w:cs="Times New Roman"/>
          <w:sz w:val="28"/>
          <w:szCs w:val="28"/>
        </w:rPr>
      </w:pPr>
    </w:p>
    <w:p w:rsidR="001665EA" w:rsidRDefault="001665EA" w:rsidP="002616F0">
      <w:pPr>
        <w:spacing w:after="0"/>
        <w:rPr>
          <w:rFonts w:ascii="Times New Roman" w:hAnsi="Times New Roman" w:cs="Times New Roman"/>
          <w:sz w:val="24"/>
          <w:szCs w:val="24"/>
        </w:rPr>
      </w:pPr>
    </w:p>
    <w:p w:rsidR="00DD58EF" w:rsidRPr="0067042A" w:rsidRDefault="00DD58EF" w:rsidP="00E8108A">
      <w:pPr>
        <w:spacing w:after="0"/>
        <w:ind w:firstLine="709"/>
        <w:jc w:val="center"/>
        <w:rPr>
          <w:rFonts w:ascii="Times New Roman" w:eastAsia="Times New Roman" w:hAnsi="Times New Roman" w:cs="Times New Roman"/>
          <w:sz w:val="24"/>
          <w:szCs w:val="24"/>
        </w:rPr>
      </w:pPr>
      <w:r w:rsidRPr="0067042A">
        <w:rPr>
          <w:rFonts w:ascii="Times New Roman" w:hAnsi="Times New Roman" w:cs="Times New Roman"/>
          <w:sz w:val="24"/>
          <w:szCs w:val="24"/>
        </w:rPr>
        <w:lastRenderedPageBreak/>
        <w:t xml:space="preserve">Программа </w:t>
      </w:r>
      <w:r w:rsidRPr="0067042A">
        <w:rPr>
          <w:rFonts w:ascii="Times New Roman" w:eastAsia="Times New Roman" w:hAnsi="Times New Roman" w:cs="Times New Roman"/>
          <w:sz w:val="24"/>
          <w:szCs w:val="24"/>
        </w:rPr>
        <w:t xml:space="preserve">районной конференции </w:t>
      </w:r>
    </w:p>
    <w:p w:rsidR="00DD58EF" w:rsidRPr="0067042A" w:rsidRDefault="00DD58EF" w:rsidP="00E8108A">
      <w:pPr>
        <w:spacing w:after="0"/>
        <w:jc w:val="center"/>
        <w:outlineLvl w:val="0"/>
        <w:rPr>
          <w:rFonts w:ascii="Times New Roman" w:hAnsi="Times New Roman" w:cs="Times New Roman"/>
          <w:sz w:val="24"/>
          <w:szCs w:val="24"/>
        </w:rPr>
      </w:pPr>
      <w:r w:rsidRPr="0067042A">
        <w:rPr>
          <w:rStyle w:val="a4"/>
          <w:rFonts w:ascii="Times New Roman" w:eastAsia="Times New Roman" w:hAnsi="Times New Roman" w:cs="Times New Roman"/>
          <w:sz w:val="24"/>
          <w:szCs w:val="24"/>
        </w:rPr>
        <w:t>«</w:t>
      </w:r>
      <w:r w:rsidRPr="0067042A">
        <w:rPr>
          <w:rFonts w:ascii="Times New Roman" w:eastAsia="Times New Roman" w:hAnsi="Times New Roman" w:cs="Times New Roman"/>
          <w:sz w:val="24"/>
          <w:szCs w:val="24"/>
        </w:rPr>
        <w:t xml:space="preserve">Мои инновации: эффективные механизмы деятельности педагога на основе системно - </w:t>
      </w:r>
      <w:proofErr w:type="spellStart"/>
      <w:r w:rsidRPr="0067042A">
        <w:rPr>
          <w:rFonts w:ascii="Times New Roman" w:eastAsia="Times New Roman" w:hAnsi="Times New Roman" w:cs="Times New Roman"/>
          <w:sz w:val="24"/>
          <w:szCs w:val="24"/>
        </w:rPr>
        <w:t>деятельностного</w:t>
      </w:r>
      <w:proofErr w:type="spellEnd"/>
      <w:r w:rsidRPr="0067042A">
        <w:rPr>
          <w:rFonts w:ascii="Times New Roman" w:eastAsia="Times New Roman" w:hAnsi="Times New Roman" w:cs="Times New Roman"/>
          <w:sz w:val="24"/>
          <w:szCs w:val="24"/>
        </w:rPr>
        <w:t xml:space="preserve"> подхода</w:t>
      </w:r>
      <w:r w:rsidRPr="0067042A">
        <w:rPr>
          <w:rStyle w:val="a4"/>
          <w:rFonts w:ascii="Times New Roman" w:eastAsia="Times New Roman" w:hAnsi="Times New Roman" w:cs="Times New Roman"/>
          <w:sz w:val="24"/>
          <w:szCs w:val="24"/>
        </w:rPr>
        <w:t xml:space="preserve">» </w:t>
      </w:r>
      <w:r w:rsidRPr="0067042A">
        <w:rPr>
          <w:rFonts w:ascii="Times New Roman" w:eastAsia="Times New Roman" w:hAnsi="Times New Roman" w:cs="Times New Roman"/>
          <w:sz w:val="24"/>
          <w:szCs w:val="24"/>
        </w:rPr>
        <w:t xml:space="preserve"> </w:t>
      </w:r>
    </w:p>
    <w:p w:rsidR="00DD58EF" w:rsidRPr="0067042A" w:rsidRDefault="00DD58EF" w:rsidP="00E8108A">
      <w:pPr>
        <w:jc w:val="center"/>
        <w:outlineLvl w:val="0"/>
        <w:rPr>
          <w:rFonts w:ascii="Times New Roman" w:eastAsia="Times New Roman" w:hAnsi="Times New Roman" w:cs="Times New Roman"/>
          <w:sz w:val="24"/>
          <w:szCs w:val="24"/>
        </w:rPr>
      </w:pPr>
      <w:r w:rsidRPr="0067042A">
        <w:rPr>
          <w:rFonts w:ascii="Times New Roman" w:hAnsi="Times New Roman" w:cs="Times New Roman"/>
          <w:sz w:val="24"/>
          <w:szCs w:val="24"/>
        </w:rPr>
        <w:t>8 апреля 2016г.</w:t>
      </w:r>
    </w:p>
    <w:tbl>
      <w:tblPr>
        <w:tblStyle w:val="ad"/>
        <w:tblW w:w="10774" w:type="dxa"/>
        <w:tblInd w:w="-885" w:type="dxa"/>
        <w:tblLayout w:type="fixed"/>
        <w:tblLook w:val="04A0"/>
      </w:tblPr>
      <w:tblGrid>
        <w:gridCol w:w="1702"/>
        <w:gridCol w:w="7513"/>
        <w:gridCol w:w="1559"/>
      </w:tblGrid>
      <w:tr w:rsidR="00DD58EF" w:rsidRPr="0067042A" w:rsidTr="00DD58EF">
        <w:tc>
          <w:tcPr>
            <w:tcW w:w="1702"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10.00-10.30</w:t>
            </w:r>
          </w:p>
        </w:tc>
        <w:tc>
          <w:tcPr>
            <w:tcW w:w="7513"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Регистрация участников конференции</w:t>
            </w:r>
          </w:p>
        </w:tc>
        <w:tc>
          <w:tcPr>
            <w:tcW w:w="1559"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Фойе 1-го этажа</w:t>
            </w:r>
          </w:p>
        </w:tc>
      </w:tr>
      <w:tr w:rsidR="00DD58EF" w:rsidRPr="0067042A" w:rsidTr="00DD58EF">
        <w:tc>
          <w:tcPr>
            <w:tcW w:w="1702" w:type="dxa"/>
            <w:vMerge w:val="restart"/>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10.30-11.00</w:t>
            </w:r>
          </w:p>
        </w:tc>
        <w:tc>
          <w:tcPr>
            <w:tcW w:w="7513"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Пленарная часть</w:t>
            </w:r>
          </w:p>
        </w:tc>
        <w:tc>
          <w:tcPr>
            <w:tcW w:w="1559" w:type="dxa"/>
            <w:vMerge w:val="restart"/>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 xml:space="preserve">Актовый зал </w:t>
            </w:r>
          </w:p>
        </w:tc>
      </w:tr>
      <w:tr w:rsidR="00DD58EF" w:rsidRPr="0067042A" w:rsidTr="00DD58EF">
        <w:trPr>
          <w:trHeight w:val="1870"/>
        </w:trPr>
        <w:tc>
          <w:tcPr>
            <w:tcW w:w="1702" w:type="dxa"/>
            <w:vMerge/>
          </w:tcPr>
          <w:p w:rsidR="00DD58EF" w:rsidRPr="0067042A" w:rsidRDefault="00DD58EF" w:rsidP="00E8108A">
            <w:pPr>
              <w:spacing w:line="276" w:lineRule="auto"/>
              <w:rPr>
                <w:rFonts w:ascii="Times New Roman" w:hAnsi="Times New Roman" w:cs="Times New Roman"/>
                <w:sz w:val="24"/>
                <w:szCs w:val="24"/>
              </w:rPr>
            </w:pPr>
          </w:p>
        </w:tc>
        <w:tc>
          <w:tcPr>
            <w:tcW w:w="7513" w:type="dxa"/>
          </w:tcPr>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t xml:space="preserve">Основные направления стратегии развития образования в районе. </w:t>
            </w:r>
          </w:p>
          <w:p w:rsidR="00DD58EF" w:rsidRPr="0067042A" w:rsidRDefault="00DD58EF" w:rsidP="00E8108A">
            <w:pPr>
              <w:spacing w:line="276" w:lineRule="auto"/>
              <w:jc w:val="both"/>
              <w:rPr>
                <w:rFonts w:ascii="Times New Roman" w:hAnsi="Times New Roman" w:cs="Times New Roman"/>
                <w:i/>
                <w:sz w:val="24"/>
                <w:szCs w:val="24"/>
              </w:rPr>
            </w:pPr>
            <w:r w:rsidRPr="0067042A">
              <w:rPr>
                <w:rFonts w:ascii="Times New Roman" w:hAnsi="Times New Roman" w:cs="Times New Roman"/>
                <w:i/>
                <w:sz w:val="24"/>
                <w:szCs w:val="24"/>
              </w:rPr>
              <w:t>Рябцева Е.В., руководитель МКУ «Управление образования администрации Саянского района</w:t>
            </w:r>
          </w:p>
          <w:p w:rsidR="00DD58EF" w:rsidRPr="0067042A" w:rsidRDefault="00DD58EF" w:rsidP="00E8108A">
            <w:pPr>
              <w:spacing w:line="276" w:lineRule="auto"/>
              <w:jc w:val="both"/>
              <w:rPr>
                <w:rFonts w:ascii="Times New Roman" w:hAnsi="Times New Roman" w:cs="Times New Roman"/>
                <w:sz w:val="24"/>
                <w:szCs w:val="24"/>
              </w:rPr>
            </w:pPr>
          </w:p>
          <w:p w:rsidR="00DD58EF" w:rsidRPr="0067042A" w:rsidRDefault="00DD58EF" w:rsidP="00E8108A">
            <w:pPr>
              <w:spacing w:line="276" w:lineRule="auto"/>
              <w:jc w:val="both"/>
              <w:rPr>
                <w:rFonts w:ascii="Times New Roman" w:hAnsi="Times New Roman" w:cs="Times New Roman"/>
                <w:i/>
                <w:sz w:val="24"/>
                <w:szCs w:val="24"/>
              </w:rPr>
            </w:pPr>
            <w:r w:rsidRPr="0067042A">
              <w:rPr>
                <w:rFonts w:ascii="Times New Roman" w:hAnsi="Times New Roman" w:cs="Times New Roman"/>
                <w:sz w:val="24"/>
                <w:szCs w:val="24"/>
              </w:rPr>
              <w:t xml:space="preserve">Представление конкурсного проекта «В диалоге с фамилией», </w:t>
            </w:r>
            <w:proofErr w:type="spellStart"/>
            <w:r w:rsidRPr="0067042A">
              <w:rPr>
                <w:rFonts w:ascii="Times New Roman" w:hAnsi="Times New Roman" w:cs="Times New Roman"/>
                <w:i/>
                <w:sz w:val="24"/>
                <w:szCs w:val="24"/>
              </w:rPr>
              <w:t>Морева</w:t>
            </w:r>
            <w:proofErr w:type="spellEnd"/>
            <w:r w:rsidRPr="0067042A">
              <w:rPr>
                <w:rFonts w:ascii="Times New Roman" w:hAnsi="Times New Roman" w:cs="Times New Roman"/>
                <w:i/>
                <w:sz w:val="24"/>
                <w:szCs w:val="24"/>
              </w:rPr>
              <w:t xml:space="preserve"> Н.А., учитель МБОУ «Агинская СОШ №2»,</w:t>
            </w:r>
            <w:r w:rsidRPr="0067042A">
              <w:rPr>
                <w:rFonts w:ascii="Times New Roman" w:hAnsi="Times New Roman" w:cs="Times New Roman"/>
                <w:sz w:val="24"/>
                <w:szCs w:val="24"/>
              </w:rPr>
              <w:t xml:space="preserve"> </w:t>
            </w:r>
            <w:r w:rsidRPr="0067042A">
              <w:rPr>
                <w:rFonts w:ascii="Times New Roman" w:hAnsi="Times New Roman" w:cs="Times New Roman"/>
                <w:i/>
                <w:sz w:val="24"/>
                <w:szCs w:val="24"/>
              </w:rPr>
              <w:t>победитель Всероссийского фестиваля-конкурса молодых учителей-словесников «Территория творчества»</w:t>
            </w:r>
          </w:p>
          <w:p w:rsidR="00DD58EF" w:rsidRPr="0067042A" w:rsidRDefault="00DD58EF" w:rsidP="00E8108A">
            <w:pPr>
              <w:spacing w:line="276" w:lineRule="auto"/>
              <w:jc w:val="both"/>
              <w:rPr>
                <w:rFonts w:ascii="Times New Roman" w:eastAsia="Times New Roman" w:hAnsi="Times New Roman" w:cs="Times New Roman"/>
                <w:i/>
                <w:iCs/>
                <w:sz w:val="24"/>
                <w:szCs w:val="24"/>
              </w:rPr>
            </w:pPr>
          </w:p>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eastAsia="Times New Roman" w:hAnsi="Times New Roman" w:cs="Times New Roman"/>
                <w:iCs/>
                <w:sz w:val="24"/>
                <w:szCs w:val="24"/>
              </w:rPr>
              <w:t>«</w:t>
            </w:r>
            <w:r w:rsidRPr="0067042A">
              <w:rPr>
                <w:rFonts w:ascii="Times New Roman" w:eastAsia="Times New Roman" w:hAnsi="Times New Roman" w:cs="Times New Roman"/>
                <w:sz w:val="24"/>
                <w:szCs w:val="24"/>
              </w:rPr>
              <w:t>Формы организации образовательного процесса в рамках введения ФГОС ООО: из опыта работы муниципальной стажерской площадки»,</w:t>
            </w:r>
            <w:r w:rsidRPr="0067042A">
              <w:rPr>
                <w:rFonts w:ascii="Times New Roman" w:hAnsi="Times New Roman" w:cs="Times New Roman"/>
                <w:sz w:val="24"/>
                <w:szCs w:val="24"/>
              </w:rPr>
              <w:t xml:space="preserve">  </w:t>
            </w:r>
            <w:proofErr w:type="spellStart"/>
            <w:r w:rsidRPr="0067042A">
              <w:rPr>
                <w:rFonts w:ascii="Times New Roman" w:hAnsi="Times New Roman" w:cs="Times New Roman"/>
                <w:i/>
                <w:sz w:val="24"/>
                <w:szCs w:val="24"/>
              </w:rPr>
              <w:t>Пылова</w:t>
            </w:r>
            <w:proofErr w:type="spellEnd"/>
            <w:r w:rsidRPr="0067042A">
              <w:rPr>
                <w:rFonts w:ascii="Times New Roman" w:hAnsi="Times New Roman" w:cs="Times New Roman"/>
                <w:i/>
                <w:sz w:val="24"/>
                <w:szCs w:val="24"/>
              </w:rPr>
              <w:t xml:space="preserve"> Л.Ю., заместитель директора по УВР МБОУ « Агинская СОШ №2»</w:t>
            </w:r>
          </w:p>
          <w:p w:rsidR="00DD58EF" w:rsidRPr="0067042A" w:rsidRDefault="00DD58EF" w:rsidP="00E8108A">
            <w:pPr>
              <w:spacing w:line="276" w:lineRule="auto"/>
              <w:jc w:val="both"/>
              <w:rPr>
                <w:rFonts w:ascii="Times New Roman" w:hAnsi="Times New Roman" w:cs="Times New Roman"/>
                <w:sz w:val="24"/>
                <w:szCs w:val="24"/>
              </w:rPr>
            </w:pPr>
          </w:p>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t>«Психолого-педагогическое сопровождение детей с ОВЗ в общеобразовательной школе:</w:t>
            </w:r>
            <w:r w:rsidRPr="0067042A">
              <w:rPr>
                <w:rFonts w:ascii="Times New Roman" w:eastAsia="Times New Roman" w:hAnsi="Times New Roman" w:cs="Times New Roman"/>
                <w:sz w:val="24"/>
                <w:szCs w:val="24"/>
              </w:rPr>
              <w:t xml:space="preserve"> из опыта работы муниципальной стажерской площадки»</w:t>
            </w:r>
            <w:r w:rsidRPr="0067042A">
              <w:rPr>
                <w:rFonts w:ascii="Times New Roman" w:hAnsi="Times New Roman" w:cs="Times New Roman"/>
                <w:sz w:val="24"/>
                <w:szCs w:val="24"/>
              </w:rPr>
              <w:t xml:space="preserve">, </w:t>
            </w:r>
            <w:r w:rsidRPr="0067042A">
              <w:rPr>
                <w:rFonts w:ascii="Times New Roman" w:hAnsi="Times New Roman" w:cs="Times New Roman"/>
                <w:i/>
                <w:sz w:val="24"/>
                <w:szCs w:val="24"/>
              </w:rPr>
              <w:t>Сычева Л.П., заместитель директора по коррекционной работе  МБОУ» Агинская СОШ №1»</w:t>
            </w:r>
          </w:p>
          <w:p w:rsidR="00DD58EF" w:rsidRPr="0067042A" w:rsidRDefault="00DD58EF" w:rsidP="00E8108A">
            <w:pPr>
              <w:spacing w:line="276" w:lineRule="auto"/>
              <w:jc w:val="both"/>
              <w:rPr>
                <w:rFonts w:ascii="Times New Roman" w:hAnsi="Times New Roman" w:cs="Times New Roman"/>
                <w:sz w:val="24"/>
                <w:szCs w:val="24"/>
              </w:rPr>
            </w:pPr>
          </w:p>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t>«Системн</w:t>
            </w:r>
            <w:proofErr w:type="gramStart"/>
            <w:r w:rsidRPr="0067042A">
              <w:rPr>
                <w:rFonts w:ascii="Times New Roman" w:hAnsi="Times New Roman" w:cs="Times New Roman"/>
                <w:sz w:val="24"/>
                <w:szCs w:val="24"/>
              </w:rPr>
              <w:t>о-</w:t>
            </w:r>
            <w:proofErr w:type="gramEnd"/>
            <w:r w:rsidRPr="0067042A">
              <w:rPr>
                <w:rFonts w:ascii="Times New Roman" w:hAnsi="Times New Roman" w:cs="Times New Roman"/>
                <w:sz w:val="24"/>
                <w:szCs w:val="24"/>
              </w:rPr>
              <w:t xml:space="preserve"> </w:t>
            </w:r>
            <w:proofErr w:type="spellStart"/>
            <w:r w:rsidRPr="0067042A">
              <w:rPr>
                <w:rFonts w:ascii="Times New Roman" w:hAnsi="Times New Roman" w:cs="Times New Roman"/>
                <w:sz w:val="24"/>
                <w:szCs w:val="24"/>
              </w:rPr>
              <w:t>деятельностный</w:t>
            </w:r>
            <w:proofErr w:type="spellEnd"/>
            <w:r w:rsidRPr="0067042A">
              <w:rPr>
                <w:rFonts w:ascii="Times New Roman" w:hAnsi="Times New Roman" w:cs="Times New Roman"/>
                <w:sz w:val="24"/>
                <w:szCs w:val="24"/>
              </w:rPr>
              <w:t xml:space="preserve"> подход как средство  достижения успешности познавательной активности каждого воспитанника в условиях введения ФГОС ДО:</w:t>
            </w:r>
            <w:r w:rsidRPr="0067042A">
              <w:rPr>
                <w:rFonts w:ascii="Times New Roman" w:eastAsia="Times New Roman" w:hAnsi="Times New Roman" w:cs="Times New Roman"/>
                <w:sz w:val="24"/>
                <w:szCs w:val="24"/>
              </w:rPr>
              <w:t xml:space="preserve"> из опыта работы муниципальной стажерской площадки»</w:t>
            </w:r>
            <w:r w:rsidRPr="0067042A">
              <w:rPr>
                <w:rFonts w:ascii="Times New Roman" w:hAnsi="Times New Roman" w:cs="Times New Roman"/>
                <w:sz w:val="24"/>
                <w:szCs w:val="24"/>
              </w:rPr>
              <w:t xml:space="preserve">, </w:t>
            </w:r>
            <w:r w:rsidRPr="0067042A">
              <w:rPr>
                <w:rFonts w:ascii="Times New Roman" w:hAnsi="Times New Roman" w:cs="Times New Roman"/>
                <w:i/>
                <w:sz w:val="24"/>
                <w:szCs w:val="24"/>
              </w:rPr>
              <w:t>Топоркова Т.В., специалист МКУ «Управления образования администрации Саянского района»</w:t>
            </w:r>
          </w:p>
        </w:tc>
        <w:tc>
          <w:tcPr>
            <w:tcW w:w="1559" w:type="dxa"/>
            <w:vMerge/>
          </w:tcPr>
          <w:p w:rsidR="00DD58EF" w:rsidRPr="0067042A" w:rsidRDefault="00DD58EF" w:rsidP="00E8108A">
            <w:pPr>
              <w:spacing w:line="276" w:lineRule="auto"/>
              <w:rPr>
                <w:rFonts w:ascii="Times New Roman" w:hAnsi="Times New Roman" w:cs="Times New Roman"/>
                <w:sz w:val="24"/>
                <w:szCs w:val="24"/>
              </w:rPr>
            </w:pPr>
          </w:p>
        </w:tc>
      </w:tr>
      <w:tr w:rsidR="00DD58EF" w:rsidRPr="0067042A" w:rsidTr="00DD58EF">
        <w:tc>
          <w:tcPr>
            <w:tcW w:w="1702"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11.10-13.00</w:t>
            </w:r>
          </w:p>
        </w:tc>
        <w:tc>
          <w:tcPr>
            <w:tcW w:w="7513"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Работа секций</w:t>
            </w:r>
          </w:p>
        </w:tc>
        <w:tc>
          <w:tcPr>
            <w:tcW w:w="1559" w:type="dxa"/>
          </w:tcPr>
          <w:p w:rsidR="00DD58EF" w:rsidRPr="0067042A" w:rsidRDefault="00DD58EF" w:rsidP="00E8108A">
            <w:pPr>
              <w:spacing w:line="276" w:lineRule="auto"/>
              <w:rPr>
                <w:rFonts w:ascii="Times New Roman" w:hAnsi="Times New Roman" w:cs="Times New Roman"/>
                <w:sz w:val="24"/>
                <w:szCs w:val="24"/>
              </w:rPr>
            </w:pPr>
          </w:p>
        </w:tc>
      </w:tr>
      <w:tr w:rsidR="00DD58EF" w:rsidRPr="0067042A" w:rsidTr="00DD58EF">
        <w:tc>
          <w:tcPr>
            <w:tcW w:w="1702" w:type="dxa"/>
          </w:tcPr>
          <w:p w:rsidR="00DD58EF" w:rsidRPr="0067042A" w:rsidRDefault="00DD58EF" w:rsidP="00E8108A">
            <w:pPr>
              <w:spacing w:line="276" w:lineRule="auto"/>
              <w:rPr>
                <w:rFonts w:ascii="Times New Roman" w:hAnsi="Times New Roman" w:cs="Times New Roman"/>
                <w:sz w:val="24"/>
                <w:szCs w:val="24"/>
              </w:rPr>
            </w:pPr>
          </w:p>
        </w:tc>
        <w:tc>
          <w:tcPr>
            <w:tcW w:w="7513" w:type="dxa"/>
          </w:tcPr>
          <w:p w:rsidR="00DD58EF" w:rsidRPr="0067042A" w:rsidRDefault="00DD58EF" w:rsidP="00E8108A">
            <w:pPr>
              <w:spacing w:line="276" w:lineRule="auto"/>
              <w:rPr>
                <w:rFonts w:ascii="Times New Roman" w:hAnsi="Times New Roman" w:cs="Times New Roman"/>
                <w:b/>
                <w:sz w:val="24"/>
                <w:szCs w:val="24"/>
              </w:rPr>
            </w:pPr>
            <w:r w:rsidRPr="0067042A">
              <w:rPr>
                <w:rFonts w:ascii="Times New Roman" w:hAnsi="Times New Roman" w:cs="Times New Roman"/>
                <w:b/>
                <w:sz w:val="24"/>
                <w:szCs w:val="24"/>
              </w:rPr>
              <w:t>Секция «Организация учебного занятия (урока) в соответствии с современными требованиями в логике ФГОС»</w:t>
            </w:r>
          </w:p>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i/>
                <w:sz w:val="24"/>
                <w:szCs w:val="24"/>
              </w:rPr>
              <w:t xml:space="preserve">Шведова Л.В., учитель, МКОУ </w:t>
            </w:r>
            <w:proofErr w:type="spellStart"/>
            <w:r w:rsidRPr="0067042A">
              <w:rPr>
                <w:rFonts w:ascii="Times New Roman" w:hAnsi="Times New Roman" w:cs="Times New Roman"/>
                <w:i/>
                <w:sz w:val="24"/>
                <w:szCs w:val="24"/>
              </w:rPr>
              <w:t>Межовская</w:t>
            </w:r>
            <w:proofErr w:type="spellEnd"/>
            <w:r w:rsidRPr="0067042A">
              <w:rPr>
                <w:rFonts w:ascii="Times New Roman" w:hAnsi="Times New Roman" w:cs="Times New Roman"/>
                <w:i/>
                <w:sz w:val="24"/>
                <w:szCs w:val="24"/>
              </w:rPr>
              <w:t xml:space="preserve"> СОШ</w:t>
            </w:r>
            <w:proofErr w:type="gramStart"/>
            <w:r w:rsidRPr="0067042A">
              <w:rPr>
                <w:rFonts w:ascii="Times New Roman" w:hAnsi="Times New Roman" w:cs="Times New Roman"/>
                <w:sz w:val="24"/>
                <w:szCs w:val="24"/>
              </w:rPr>
              <w:t xml:space="preserve"> ,</w:t>
            </w:r>
            <w:proofErr w:type="gramEnd"/>
            <w:r w:rsidRPr="0067042A">
              <w:rPr>
                <w:rFonts w:ascii="Times New Roman" w:hAnsi="Times New Roman" w:cs="Times New Roman"/>
                <w:sz w:val="24"/>
                <w:szCs w:val="24"/>
              </w:rPr>
              <w:t xml:space="preserve"> «Конструирование заданий направленных на развитие предметных и </w:t>
            </w:r>
            <w:proofErr w:type="spellStart"/>
            <w:r w:rsidRPr="0067042A">
              <w:rPr>
                <w:rFonts w:ascii="Times New Roman" w:hAnsi="Times New Roman" w:cs="Times New Roman"/>
                <w:sz w:val="24"/>
                <w:szCs w:val="24"/>
              </w:rPr>
              <w:t>метапредметных</w:t>
            </w:r>
            <w:proofErr w:type="spellEnd"/>
            <w:r w:rsidRPr="0067042A">
              <w:rPr>
                <w:rFonts w:ascii="Times New Roman" w:hAnsi="Times New Roman" w:cs="Times New Roman"/>
                <w:sz w:val="24"/>
                <w:szCs w:val="24"/>
              </w:rPr>
              <w:t xml:space="preserve"> умений на уроках литературного чтения».</w:t>
            </w:r>
          </w:p>
          <w:p w:rsidR="00DD58EF" w:rsidRPr="0067042A" w:rsidRDefault="00DD58EF" w:rsidP="00E8108A">
            <w:pPr>
              <w:spacing w:line="276" w:lineRule="auto"/>
              <w:rPr>
                <w:rFonts w:ascii="Times New Roman" w:hAnsi="Times New Roman" w:cs="Times New Roman"/>
                <w:sz w:val="24"/>
                <w:szCs w:val="24"/>
              </w:rPr>
            </w:pPr>
            <w:proofErr w:type="spellStart"/>
            <w:proofErr w:type="gramStart"/>
            <w:r w:rsidRPr="0067042A">
              <w:rPr>
                <w:rFonts w:ascii="Times New Roman" w:hAnsi="Times New Roman" w:cs="Times New Roman"/>
                <w:i/>
                <w:sz w:val="24"/>
                <w:szCs w:val="24"/>
              </w:rPr>
              <w:t>Вальянова</w:t>
            </w:r>
            <w:proofErr w:type="spellEnd"/>
            <w:r w:rsidRPr="0067042A">
              <w:rPr>
                <w:rFonts w:ascii="Times New Roman" w:hAnsi="Times New Roman" w:cs="Times New Roman"/>
                <w:i/>
                <w:sz w:val="24"/>
                <w:szCs w:val="24"/>
              </w:rPr>
              <w:t xml:space="preserve"> Н.В., учитель, МБОУ «Агинская СОШ №1»</w:t>
            </w:r>
            <w:r w:rsidRPr="0067042A">
              <w:rPr>
                <w:rFonts w:ascii="Times New Roman" w:hAnsi="Times New Roman" w:cs="Times New Roman"/>
                <w:sz w:val="24"/>
                <w:szCs w:val="24"/>
              </w:rPr>
              <w:t>, «Современный урок математики в рамках реализации ФГОС на примере темы «Деление чисел на десятичную дробь».</w:t>
            </w:r>
            <w:proofErr w:type="gramEnd"/>
          </w:p>
          <w:p w:rsidR="00DD58EF" w:rsidRPr="0067042A" w:rsidRDefault="00DD58EF" w:rsidP="00E8108A">
            <w:pPr>
              <w:spacing w:line="276" w:lineRule="auto"/>
              <w:rPr>
                <w:rFonts w:ascii="Times New Roman" w:hAnsi="Times New Roman" w:cs="Times New Roman"/>
                <w:sz w:val="24"/>
                <w:szCs w:val="24"/>
              </w:rPr>
            </w:pPr>
            <w:proofErr w:type="spellStart"/>
            <w:r w:rsidRPr="0067042A">
              <w:rPr>
                <w:rFonts w:ascii="Times New Roman" w:hAnsi="Times New Roman" w:cs="Times New Roman"/>
                <w:i/>
                <w:sz w:val="24"/>
                <w:szCs w:val="24"/>
              </w:rPr>
              <w:t>Карчушкина</w:t>
            </w:r>
            <w:proofErr w:type="spellEnd"/>
            <w:r w:rsidRPr="0067042A">
              <w:rPr>
                <w:rFonts w:ascii="Times New Roman" w:hAnsi="Times New Roman" w:cs="Times New Roman"/>
                <w:i/>
                <w:sz w:val="24"/>
                <w:szCs w:val="24"/>
              </w:rPr>
              <w:t xml:space="preserve"> Г.В., учитель, МКОУ </w:t>
            </w:r>
            <w:proofErr w:type="spellStart"/>
            <w:r w:rsidRPr="0067042A">
              <w:rPr>
                <w:rFonts w:ascii="Times New Roman" w:hAnsi="Times New Roman" w:cs="Times New Roman"/>
                <w:i/>
                <w:sz w:val="24"/>
                <w:szCs w:val="24"/>
              </w:rPr>
              <w:t>Большеарбайская</w:t>
            </w:r>
            <w:proofErr w:type="spellEnd"/>
            <w:r w:rsidRPr="0067042A">
              <w:rPr>
                <w:rFonts w:ascii="Times New Roman" w:hAnsi="Times New Roman" w:cs="Times New Roman"/>
                <w:i/>
                <w:sz w:val="24"/>
                <w:szCs w:val="24"/>
              </w:rPr>
              <w:t xml:space="preserve"> СОШ</w:t>
            </w:r>
            <w:r w:rsidRPr="0067042A">
              <w:rPr>
                <w:rFonts w:ascii="Times New Roman" w:hAnsi="Times New Roman" w:cs="Times New Roman"/>
                <w:sz w:val="24"/>
                <w:szCs w:val="24"/>
              </w:rPr>
              <w:t>, «Ситуационные задачи как один из методов формирования ключевых компетенций школьников на уроках физики».</w:t>
            </w:r>
          </w:p>
          <w:p w:rsidR="00DD58EF" w:rsidRPr="0067042A" w:rsidRDefault="00DD58EF" w:rsidP="00E8108A">
            <w:pPr>
              <w:spacing w:line="276" w:lineRule="auto"/>
              <w:rPr>
                <w:rFonts w:ascii="Times New Roman" w:hAnsi="Times New Roman" w:cs="Times New Roman"/>
                <w:i/>
                <w:sz w:val="24"/>
                <w:szCs w:val="24"/>
              </w:rPr>
            </w:pPr>
            <w:r w:rsidRPr="0067042A">
              <w:rPr>
                <w:rFonts w:ascii="Times New Roman" w:hAnsi="Times New Roman" w:cs="Times New Roman"/>
                <w:i/>
                <w:sz w:val="24"/>
                <w:szCs w:val="24"/>
              </w:rPr>
              <w:t>Шутова</w:t>
            </w:r>
            <w:proofErr w:type="gramStart"/>
            <w:r w:rsidRPr="0067042A">
              <w:rPr>
                <w:rFonts w:ascii="Times New Roman" w:hAnsi="Times New Roman" w:cs="Times New Roman"/>
                <w:i/>
                <w:sz w:val="24"/>
                <w:szCs w:val="24"/>
              </w:rPr>
              <w:t xml:space="preserve"> .</w:t>
            </w:r>
            <w:proofErr w:type="gramEnd"/>
            <w:r w:rsidRPr="0067042A">
              <w:rPr>
                <w:rFonts w:ascii="Times New Roman" w:hAnsi="Times New Roman" w:cs="Times New Roman"/>
                <w:i/>
                <w:sz w:val="24"/>
                <w:szCs w:val="24"/>
              </w:rPr>
              <w:t xml:space="preserve">С.П., учитель, МБОУ «Агинская СОШ №1», </w:t>
            </w:r>
            <w:r w:rsidRPr="0067042A">
              <w:rPr>
                <w:rFonts w:ascii="Times New Roman" w:hAnsi="Times New Roman" w:cs="Times New Roman"/>
                <w:sz w:val="24"/>
                <w:szCs w:val="24"/>
              </w:rPr>
              <w:t xml:space="preserve">«Практика освоения способа </w:t>
            </w:r>
            <w:proofErr w:type="spellStart"/>
            <w:r w:rsidRPr="0067042A">
              <w:rPr>
                <w:rFonts w:ascii="Times New Roman" w:hAnsi="Times New Roman" w:cs="Times New Roman"/>
                <w:sz w:val="24"/>
                <w:szCs w:val="24"/>
              </w:rPr>
              <w:t>критериального</w:t>
            </w:r>
            <w:proofErr w:type="spellEnd"/>
            <w:r w:rsidRPr="0067042A">
              <w:rPr>
                <w:rFonts w:ascii="Times New Roman" w:hAnsi="Times New Roman" w:cs="Times New Roman"/>
                <w:sz w:val="24"/>
                <w:szCs w:val="24"/>
              </w:rPr>
              <w:t xml:space="preserve"> оценивания через учебные </w:t>
            </w:r>
            <w:r w:rsidRPr="0067042A">
              <w:rPr>
                <w:rFonts w:ascii="Times New Roman" w:hAnsi="Times New Roman" w:cs="Times New Roman"/>
                <w:sz w:val="24"/>
                <w:szCs w:val="24"/>
              </w:rPr>
              <w:lastRenderedPageBreak/>
              <w:t>задания».</w:t>
            </w:r>
          </w:p>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i/>
                <w:sz w:val="24"/>
                <w:szCs w:val="24"/>
              </w:rPr>
              <w:t>Черенкова О.В., зам. директора по ВР МБОУ Агинская СОШ №2</w:t>
            </w:r>
            <w:r w:rsidRPr="0067042A">
              <w:rPr>
                <w:rFonts w:ascii="Times New Roman" w:hAnsi="Times New Roman" w:cs="Times New Roman"/>
                <w:sz w:val="24"/>
                <w:szCs w:val="24"/>
              </w:rPr>
              <w:t>, «Применение технологии развития критического мышления на уроках искусства».</w:t>
            </w:r>
          </w:p>
          <w:p w:rsidR="00DD58EF" w:rsidRPr="0067042A" w:rsidRDefault="00DD58EF" w:rsidP="00E8108A">
            <w:pPr>
              <w:spacing w:line="276" w:lineRule="auto"/>
              <w:rPr>
                <w:rFonts w:ascii="Times New Roman" w:hAnsi="Times New Roman" w:cs="Times New Roman"/>
                <w:i/>
                <w:sz w:val="24"/>
                <w:szCs w:val="24"/>
              </w:rPr>
            </w:pPr>
            <w:r w:rsidRPr="0067042A">
              <w:rPr>
                <w:rFonts w:ascii="Times New Roman" w:hAnsi="Times New Roman" w:cs="Times New Roman"/>
                <w:i/>
                <w:sz w:val="24"/>
                <w:szCs w:val="24"/>
              </w:rPr>
              <w:t xml:space="preserve">Сегедий Н.Н., учитель, МКОУ </w:t>
            </w:r>
            <w:proofErr w:type="spellStart"/>
            <w:r w:rsidRPr="0067042A">
              <w:rPr>
                <w:rFonts w:ascii="Times New Roman" w:hAnsi="Times New Roman" w:cs="Times New Roman"/>
                <w:i/>
                <w:sz w:val="24"/>
                <w:szCs w:val="24"/>
              </w:rPr>
              <w:t>Орьевская</w:t>
            </w:r>
            <w:proofErr w:type="spellEnd"/>
            <w:r w:rsidRPr="0067042A">
              <w:rPr>
                <w:rFonts w:ascii="Times New Roman" w:hAnsi="Times New Roman" w:cs="Times New Roman"/>
                <w:i/>
                <w:sz w:val="24"/>
                <w:szCs w:val="24"/>
              </w:rPr>
              <w:t xml:space="preserve"> СОШ, </w:t>
            </w:r>
            <w:r w:rsidRPr="0067042A">
              <w:rPr>
                <w:rFonts w:ascii="Times New Roman" w:hAnsi="Times New Roman" w:cs="Times New Roman"/>
                <w:sz w:val="24"/>
                <w:szCs w:val="24"/>
              </w:rPr>
              <w:t xml:space="preserve">«Использование </w:t>
            </w:r>
            <w:proofErr w:type="spellStart"/>
            <w:proofErr w:type="gramStart"/>
            <w:r w:rsidRPr="0067042A">
              <w:rPr>
                <w:rFonts w:ascii="Times New Roman" w:hAnsi="Times New Roman" w:cs="Times New Roman"/>
                <w:sz w:val="24"/>
                <w:szCs w:val="24"/>
              </w:rPr>
              <w:t>кейс-технологии</w:t>
            </w:r>
            <w:proofErr w:type="spellEnd"/>
            <w:proofErr w:type="gramEnd"/>
            <w:r w:rsidRPr="0067042A">
              <w:rPr>
                <w:rFonts w:ascii="Times New Roman" w:hAnsi="Times New Roman" w:cs="Times New Roman"/>
                <w:sz w:val="24"/>
                <w:szCs w:val="24"/>
              </w:rPr>
              <w:t xml:space="preserve"> на уроках географии».</w:t>
            </w:r>
          </w:p>
          <w:p w:rsidR="00DD58EF" w:rsidRPr="0067042A" w:rsidRDefault="00DD58EF" w:rsidP="00E8108A">
            <w:pPr>
              <w:spacing w:line="276" w:lineRule="auto"/>
              <w:rPr>
                <w:rFonts w:ascii="Times New Roman" w:hAnsi="Times New Roman" w:cs="Times New Roman"/>
                <w:sz w:val="24"/>
                <w:szCs w:val="24"/>
              </w:rPr>
            </w:pPr>
          </w:p>
        </w:tc>
        <w:tc>
          <w:tcPr>
            <w:tcW w:w="1559" w:type="dxa"/>
          </w:tcPr>
          <w:p w:rsidR="00DD58EF" w:rsidRPr="0067042A" w:rsidRDefault="00DD58EF" w:rsidP="00E8108A">
            <w:pPr>
              <w:spacing w:line="276" w:lineRule="auto"/>
              <w:rPr>
                <w:rFonts w:ascii="Times New Roman" w:hAnsi="Times New Roman" w:cs="Times New Roman"/>
                <w:sz w:val="24"/>
                <w:szCs w:val="24"/>
              </w:rPr>
            </w:pPr>
            <w:proofErr w:type="spellStart"/>
            <w:r w:rsidRPr="0067042A">
              <w:rPr>
                <w:rFonts w:ascii="Times New Roman" w:hAnsi="Times New Roman" w:cs="Times New Roman"/>
                <w:sz w:val="24"/>
                <w:szCs w:val="24"/>
              </w:rPr>
              <w:lastRenderedPageBreak/>
              <w:t>Каб</w:t>
            </w:r>
            <w:proofErr w:type="spellEnd"/>
            <w:r w:rsidRPr="0067042A">
              <w:rPr>
                <w:rFonts w:ascii="Times New Roman" w:hAnsi="Times New Roman" w:cs="Times New Roman"/>
                <w:sz w:val="24"/>
                <w:szCs w:val="24"/>
              </w:rPr>
              <w:t>. 3-08</w:t>
            </w:r>
          </w:p>
        </w:tc>
      </w:tr>
      <w:tr w:rsidR="00DD58EF" w:rsidRPr="0067042A" w:rsidTr="00DD58EF">
        <w:tc>
          <w:tcPr>
            <w:tcW w:w="1702" w:type="dxa"/>
          </w:tcPr>
          <w:p w:rsidR="00DD58EF" w:rsidRPr="0067042A" w:rsidRDefault="00DD58EF" w:rsidP="00E8108A">
            <w:pPr>
              <w:spacing w:line="276" w:lineRule="auto"/>
              <w:rPr>
                <w:rFonts w:ascii="Times New Roman" w:hAnsi="Times New Roman" w:cs="Times New Roman"/>
                <w:sz w:val="24"/>
                <w:szCs w:val="24"/>
              </w:rPr>
            </w:pPr>
          </w:p>
        </w:tc>
        <w:tc>
          <w:tcPr>
            <w:tcW w:w="7513" w:type="dxa"/>
          </w:tcPr>
          <w:p w:rsidR="00DD58EF" w:rsidRPr="0067042A" w:rsidRDefault="00DD58EF" w:rsidP="00E8108A">
            <w:pPr>
              <w:spacing w:line="276" w:lineRule="auto"/>
              <w:rPr>
                <w:rFonts w:ascii="Times New Roman" w:hAnsi="Times New Roman" w:cs="Times New Roman"/>
                <w:b/>
                <w:sz w:val="24"/>
                <w:szCs w:val="24"/>
              </w:rPr>
            </w:pPr>
            <w:r w:rsidRPr="0067042A">
              <w:rPr>
                <w:rFonts w:ascii="Times New Roman" w:hAnsi="Times New Roman" w:cs="Times New Roman"/>
                <w:b/>
                <w:sz w:val="24"/>
                <w:szCs w:val="24"/>
              </w:rPr>
              <w:t>Секция «Неурочные формы деятельности как неотъемлемая часть организации образовательного процесса по ФГОС»</w:t>
            </w:r>
          </w:p>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i/>
                <w:sz w:val="24"/>
                <w:szCs w:val="24"/>
              </w:rPr>
              <w:t xml:space="preserve">Тоцкая Л.Н., учитель, МКОУ </w:t>
            </w:r>
            <w:proofErr w:type="spellStart"/>
            <w:r w:rsidRPr="0067042A">
              <w:rPr>
                <w:rFonts w:ascii="Times New Roman" w:hAnsi="Times New Roman" w:cs="Times New Roman"/>
                <w:i/>
                <w:sz w:val="24"/>
                <w:szCs w:val="24"/>
              </w:rPr>
              <w:t>Межовская</w:t>
            </w:r>
            <w:proofErr w:type="spellEnd"/>
            <w:r w:rsidRPr="0067042A">
              <w:rPr>
                <w:rFonts w:ascii="Times New Roman" w:hAnsi="Times New Roman" w:cs="Times New Roman"/>
                <w:i/>
                <w:sz w:val="24"/>
                <w:szCs w:val="24"/>
              </w:rPr>
              <w:t xml:space="preserve"> СОШ</w:t>
            </w:r>
            <w:r w:rsidRPr="0067042A">
              <w:rPr>
                <w:rFonts w:ascii="Times New Roman" w:hAnsi="Times New Roman" w:cs="Times New Roman"/>
                <w:sz w:val="24"/>
                <w:szCs w:val="24"/>
              </w:rPr>
              <w:t>, «Развитие навыков исследовательской деятельности в рамках «Познавательной лаборатории».</w:t>
            </w:r>
          </w:p>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i/>
                <w:sz w:val="24"/>
                <w:szCs w:val="24"/>
              </w:rPr>
              <w:t>Дроздова Т.И., учитель, МБОУ «Агинская СОШ №1»</w:t>
            </w:r>
            <w:r w:rsidRPr="0067042A">
              <w:rPr>
                <w:rFonts w:ascii="Times New Roman" w:hAnsi="Times New Roman" w:cs="Times New Roman"/>
                <w:sz w:val="24"/>
                <w:szCs w:val="24"/>
              </w:rPr>
              <w:t xml:space="preserve">, «Звукопись  как фонетическое средство выразительности». </w:t>
            </w:r>
          </w:p>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i/>
                <w:sz w:val="24"/>
                <w:szCs w:val="24"/>
              </w:rPr>
              <w:t xml:space="preserve">Косарева </w:t>
            </w:r>
            <w:proofErr w:type="spellStart"/>
            <w:r w:rsidRPr="0067042A">
              <w:rPr>
                <w:rFonts w:ascii="Times New Roman" w:hAnsi="Times New Roman" w:cs="Times New Roman"/>
                <w:i/>
                <w:sz w:val="24"/>
                <w:szCs w:val="24"/>
              </w:rPr>
              <w:t>Л.Г.,учитель</w:t>
            </w:r>
            <w:proofErr w:type="spellEnd"/>
            <w:r w:rsidRPr="0067042A">
              <w:rPr>
                <w:rFonts w:ascii="Times New Roman" w:hAnsi="Times New Roman" w:cs="Times New Roman"/>
                <w:i/>
                <w:sz w:val="24"/>
                <w:szCs w:val="24"/>
              </w:rPr>
              <w:t xml:space="preserve">, МКОУ </w:t>
            </w:r>
            <w:proofErr w:type="spellStart"/>
            <w:r w:rsidRPr="0067042A">
              <w:rPr>
                <w:rFonts w:ascii="Times New Roman" w:hAnsi="Times New Roman" w:cs="Times New Roman"/>
                <w:i/>
                <w:sz w:val="24"/>
                <w:szCs w:val="24"/>
              </w:rPr>
              <w:t>Тинская</w:t>
            </w:r>
            <w:proofErr w:type="spellEnd"/>
            <w:r w:rsidRPr="0067042A">
              <w:rPr>
                <w:rFonts w:ascii="Times New Roman" w:hAnsi="Times New Roman" w:cs="Times New Roman"/>
                <w:i/>
                <w:sz w:val="24"/>
                <w:szCs w:val="24"/>
              </w:rPr>
              <w:t xml:space="preserve"> СОШ</w:t>
            </w:r>
            <w:r w:rsidRPr="0067042A">
              <w:rPr>
                <w:rFonts w:ascii="Times New Roman" w:hAnsi="Times New Roman" w:cs="Times New Roman"/>
                <w:sz w:val="24"/>
                <w:szCs w:val="24"/>
              </w:rPr>
              <w:t>, «Исследование на уроках географии, как один из видов неурочной формы деятельности».</w:t>
            </w:r>
          </w:p>
          <w:p w:rsidR="00DD58EF" w:rsidRPr="0067042A" w:rsidRDefault="00DD58EF" w:rsidP="00E8108A">
            <w:pPr>
              <w:spacing w:line="276" w:lineRule="auto"/>
              <w:jc w:val="both"/>
              <w:rPr>
                <w:rFonts w:ascii="Times New Roman" w:hAnsi="Times New Roman" w:cs="Times New Roman"/>
                <w:i/>
                <w:sz w:val="24"/>
                <w:szCs w:val="24"/>
              </w:rPr>
            </w:pPr>
            <w:proofErr w:type="spellStart"/>
            <w:r w:rsidRPr="0067042A">
              <w:rPr>
                <w:rFonts w:ascii="Times New Roman" w:hAnsi="Times New Roman" w:cs="Times New Roman"/>
                <w:i/>
                <w:sz w:val="24"/>
                <w:szCs w:val="24"/>
              </w:rPr>
              <w:t>Усанина</w:t>
            </w:r>
            <w:proofErr w:type="spellEnd"/>
            <w:r w:rsidRPr="0067042A">
              <w:rPr>
                <w:rFonts w:ascii="Times New Roman" w:hAnsi="Times New Roman" w:cs="Times New Roman"/>
                <w:i/>
                <w:sz w:val="24"/>
                <w:szCs w:val="24"/>
              </w:rPr>
              <w:t xml:space="preserve"> Е.А., учитель, зам директора по УВР МКОУ </w:t>
            </w:r>
            <w:proofErr w:type="spellStart"/>
            <w:r w:rsidRPr="0067042A">
              <w:rPr>
                <w:rFonts w:ascii="Times New Roman" w:hAnsi="Times New Roman" w:cs="Times New Roman"/>
                <w:i/>
                <w:sz w:val="24"/>
                <w:szCs w:val="24"/>
              </w:rPr>
              <w:t>Среднеагинская</w:t>
            </w:r>
            <w:proofErr w:type="spellEnd"/>
            <w:r w:rsidRPr="0067042A">
              <w:rPr>
                <w:rFonts w:ascii="Times New Roman" w:hAnsi="Times New Roman" w:cs="Times New Roman"/>
                <w:sz w:val="24"/>
                <w:szCs w:val="24"/>
              </w:rPr>
              <w:t xml:space="preserve"> </w:t>
            </w:r>
            <w:r w:rsidRPr="0067042A">
              <w:rPr>
                <w:rFonts w:ascii="Times New Roman" w:hAnsi="Times New Roman" w:cs="Times New Roman"/>
                <w:i/>
                <w:sz w:val="24"/>
                <w:szCs w:val="24"/>
              </w:rPr>
              <w:t xml:space="preserve">СОШ, </w:t>
            </w:r>
            <w:r w:rsidRPr="0067042A">
              <w:rPr>
                <w:rFonts w:ascii="Times New Roman" w:hAnsi="Times New Roman" w:cs="Times New Roman"/>
                <w:sz w:val="24"/>
                <w:szCs w:val="24"/>
              </w:rPr>
              <w:t>«Конструкторское бюро».</w:t>
            </w:r>
          </w:p>
          <w:p w:rsidR="00DD58EF" w:rsidRPr="0067042A" w:rsidRDefault="00DD58EF" w:rsidP="00E8108A">
            <w:pPr>
              <w:spacing w:line="276" w:lineRule="auto"/>
              <w:jc w:val="both"/>
              <w:rPr>
                <w:rFonts w:ascii="Times New Roman" w:hAnsi="Times New Roman" w:cs="Times New Roman"/>
                <w:i/>
                <w:sz w:val="24"/>
                <w:szCs w:val="24"/>
              </w:rPr>
            </w:pPr>
            <w:proofErr w:type="spellStart"/>
            <w:r w:rsidRPr="0067042A">
              <w:rPr>
                <w:rFonts w:ascii="Times New Roman" w:hAnsi="Times New Roman" w:cs="Times New Roman"/>
                <w:i/>
                <w:sz w:val="24"/>
                <w:szCs w:val="24"/>
              </w:rPr>
              <w:t>Гаммершмидт</w:t>
            </w:r>
            <w:proofErr w:type="spellEnd"/>
            <w:r w:rsidRPr="0067042A">
              <w:rPr>
                <w:rFonts w:ascii="Times New Roman" w:hAnsi="Times New Roman" w:cs="Times New Roman"/>
                <w:i/>
                <w:sz w:val="24"/>
                <w:szCs w:val="24"/>
              </w:rPr>
              <w:t xml:space="preserve"> О.В., учитель, МКОУ </w:t>
            </w:r>
            <w:proofErr w:type="spellStart"/>
            <w:r w:rsidRPr="0067042A">
              <w:rPr>
                <w:rFonts w:ascii="Times New Roman" w:hAnsi="Times New Roman" w:cs="Times New Roman"/>
                <w:i/>
                <w:sz w:val="24"/>
                <w:szCs w:val="24"/>
              </w:rPr>
              <w:t>Унерская</w:t>
            </w:r>
            <w:proofErr w:type="spellEnd"/>
            <w:r w:rsidRPr="0067042A">
              <w:rPr>
                <w:rFonts w:ascii="Times New Roman" w:hAnsi="Times New Roman" w:cs="Times New Roman"/>
                <w:i/>
                <w:sz w:val="24"/>
                <w:szCs w:val="24"/>
              </w:rPr>
              <w:t xml:space="preserve"> СОШ, </w:t>
            </w:r>
            <w:r w:rsidRPr="0067042A">
              <w:rPr>
                <w:rFonts w:ascii="Times New Roman" w:hAnsi="Times New Roman" w:cs="Times New Roman"/>
                <w:sz w:val="24"/>
                <w:szCs w:val="24"/>
              </w:rPr>
              <w:t xml:space="preserve">« Проектная задача как способ формирования и  оценивания </w:t>
            </w:r>
            <w:proofErr w:type="spellStart"/>
            <w:r w:rsidRPr="0067042A">
              <w:rPr>
                <w:rFonts w:ascii="Times New Roman" w:hAnsi="Times New Roman" w:cs="Times New Roman"/>
                <w:sz w:val="24"/>
                <w:szCs w:val="24"/>
              </w:rPr>
              <w:t>метапредметных</w:t>
            </w:r>
            <w:proofErr w:type="spellEnd"/>
            <w:r w:rsidRPr="0067042A">
              <w:rPr>
                <w:rFonts w:ascii="Times New Roman" w:hAnsi="Times New Roman" w:cs="Times New Roman"/>
                <w:sz w:val="24"/>
                <w:szCs w:val="24"/>
              </w:rPr>
              <w:t xml:space="preserve"> результатов».</w:t>
            </w:r>
          </w:p>
          <w:p w:rsidR="00DD58EF" w:rsidRPr="0067042A" w:rsidRDefault="00DD58EF" w:rsidP="00E8108A">
            <w:pPr>
              <w:spacing w:line="276" w:lineRule="auto"/>
              <w:jc w:val="both"/>
              <w:rPr>
                <w:rFonts w:ascii="Times New Roman" w:hAnsi="Times New Roman" w:cs="Times New Roman"/>
                <w:b/>
                <w:sz w:val="24"/>
                <w:szCs w:val="24"/>
              </w:rPr>
            </w:pPr>
            <w:r w:rsidRPr="0067042A">
              <w:rPr>
                <w:rFonts w:ascii="Times New Roman" w:hAnsi="Times New Roman" w:cs="Times New Roman"/>
                <w:i/>
                <w:sz w:val="24"/>
                <w:szCs w:val="24"/>
              </w:rPr>
              <w:t>Тарханова А.М., педагог-психолог, МБОУ «Агинская СОШ №2»</w:t>
            </w:r>
            <w:r w:rsidRPr="0067042A">
              <w:rPr>
                <w:rFonts w:ascii="Times New Roman" w:hAnsi="Times New Roman" w:cs="Times New Roman"/>
                <w:sz w:val="24"/>
                <w:szCs w:val="24"/>
              </w:rPr>
              <w:t xml:space="preserve">, «Имитационная игра как средство </w:t>
            </w:r>
            <w:proofErr w:type="spellStart"/>
            <w:r w:rsidRPr="0067042A">
              <w:rPr>
                <w:rFonts w:ascii="Times New Roman" w:hAnsi="Times New Roman" w:cs="Times New Roman"/>
                <w:sz w:val="24"/>
                <w:szCs w:val="24"/>
              </w:rPr>
              <w:t>командообразования</w:t>
            </w:r>
            <w:proofErr w:type="spellEnd"/>
            <w:r w:rsidRPr="0067042A">
              <w:rPr>
                <w:rFonts w:ascii="Times New Roman" w:hAnsi="Times New Roman" w:cs="Times New Roman"/>
                <w:sz w:val="24"/>
                <w:szCs w:val="24"/>
              </w:rPr>
              <w:t>, в рамках введения ФГОС».</w:t>
            </w:r>
          </w:p>
        </w:tc>
        <w:tc>
          <w:tcPr>
            <w:tcW w:w="1559" w:type="dxa"/>
          </w:tcPr>
          <w:p w:rsidR="00DD58EF" w:rsidRPr="0067042A" w:rsidRDefault="00DD58EF" w:rsidP="00E8108A">
            <w:pPr>
              <w:spacing w:line="276" w:lineRule="auto"/>
              <w:rPr>
                <w:rFonts w:ascii="Times New Roman" w:hAnsi="Times New Roman" w:cs="Times New Roman"/>
                <w:sz w:val="24"/>
                <w:szCs w:val="24"/>
              </w:rPr>
            </w:pPr>
            <w:proofErr w:type="spellStart"/>
            <w:r w:rsidRPr="0067042A">
              <w:rPr>
                <w:rFonts w:ascii="Times New Roman" w:hAnsi="Times New Roman" w:cs="Times New Roman"/>
                <w:sz w:val="24"/>
                <w:szCs w:val="24"/>
              </w:rPr>
              <w:t>Каб</w:t>
            </w:r>
            <w:proofErr w:type="spellEnd"/>
            <w:r w:rsidRPr="0067042A">
              <w:rPr>
                <w:rFonts w:ascii="Times New Roman" w:hAnsi="Times New Roman" w:cs="Times New Roman"/>
                <w:sz w:val="24"/>
                <w:szCs w:val="24"/>
              </w:rPr>
              <w:t>. 3-07</w:t>
            </w:r>
          </w:p>
        </w:tc>
      </w:tr>
      <w:tr w:rsidR="00DD58EF" w:rsidRPr="0067042A" w:rsidTr="00DD58EF">
        <w:tc>
          <w:tcPr>
            <w:tcW w:w="1702" w:type="dxa"/>
          </w:tcPr>
          <w:p w:rsidR="00DD58EF" w:rsidRPr="0067042A" w:rsidRDefault="00DD58EF" w:rsidP="00E8108A">
            <w:pPr>
              <w:spacing w:line="276" w:lineRule="auto"/>
              <w:rPr>
                <w:rFonts w:ascii="Times New Roman" w:hAnsi="Times New Roman" w:cs="Times New Roman"/>
                <w:sz w:val="24"/>
                <w:szCs w:val="24"/>
              </w:rPr>
            </w:pPr>
          </w:p>
        </w:tc>
        <w:tc>
          <w:tcPr>
            <w:tcW w:w="7513" w:type="dxa"/>
          </w:tcPr>
          <w:p w:rsidR="00DD58EF" w:rsidRPr="0067042A" w:rsidRDefault="00DD58EF" w:rsidP="00E8108A">
            <w:pPr>
              <w:spacing w:line="276" w:lineRule="auto"/>
              <w:jc w:val="both"/>
              <w:rPr>
                <w:rFonts w:ascii="Times New Roman" w:hAnsi="Times New Roman" w:cs="Times New Roman"/>
                <w:b/>
                <w:sz w:val="24"/>
                <w:szCs w:val="24"/>
              </w:rPr>
            </w:pPr>
            <w:r w:rsidRPr="0067042A">
              <w:rPr>
                <w:rFonts w:ascii="Times New Roman" w:hAnsi="Times New Roman" w:cs="Times New Roman"/>
                <w:b/>
                <w:sz w:val="24"/>
                <w:szCs w:val="24"/>
              </w:rPr>
              <w:t>Секция «Внеурочная деятельность в системе воспитательной работы школы. Роль и место дополнительного образования в реализации ФГОС</w:t>
            </w:r>
          </w:p>
          <w:p w:rsidR="00DD58EF" w:rsidRPr="0067042A" w:rsidRDefault="00DD58EF" w:rsidP="00E8108A">
            <w:pPr>
              <w:spacing w:line="276" w:lineRule="auto"/>
              <w:jc w:val="both"/>
              <w:rPr>
                <w:rFonts w:ascii="Times New Roman" w:hAnsi="Times New Roman" w:cs="Times New Roman"/>
                <w:i/>
                <w:sz w:val="24"/>
                <w:szCs w:val="24"/>
              </w:rPr>
            </w:pPr>
            <w:proofErr w:type="spellStart"/>
            <w:r w:rsidRPr="0067042A">
              <w:rPr>
                <w:rFonts w:ascii="Times New Roman" w:hAnsi="Times New Roman" w:cs="Times New Roman"/>
                <w:i/>
                <w:sz w:val="24"/>
                <w:szCs w:val="24"/>
              </w:rPr>
              <w:t>Шаманова</w:t>
            </w:r>
            <w:proofErr w:type="spellEnd"/>
            <w:r w:rsidRPr="0067042A">
              <w:rPr>
                <w:rFonts w:ascii="Times New Roman" w:hAnsi="Times New Roman" w:cs="Times New Roman"/>
                <w:i/>
                <w:sz w:val="24"/>
                <w:szCs w:val="24"/>
              </w:rPr>
              <w:t xml:space="preserve"> Т.В., учитель МКОУ </w:t>
            </w:r>
            <w:proofErr w:type="spellStart"/>
            <w:r w:rsidRPr="0067042A">
              <w:rPr>
                <w:rFonts w:ascii="Times New Roman" w:hAnsi="Times New Roman" w:cs="Times New Roman"/>
                <w:i/>
                <w:sz w:val="24"/>
                <w:szCs w:val="24"/>
              </w:rPr>
              <w:t>Тинская</w:t>
            </w:r>
            <w:proofErr w:type="spellEnd"/>
            <w:r w:rsidRPr="0067042A">
              <w:rPr>
                <w:rFonts w:ascii="Times New Roman" w:hAnsi="Times New Roman" w:cs="Times New Roman"/>
                <w:i/>
                <w:sz w:val="24"/>
                <w:szCs w:val="24"/>
              </w:rPr>
              <w:t xml:space="preserve"> ООШ, </w:t>
            </w:r>
            <w:r w:rsidRPr="0067042A">
              <w:rPr>
                <w:rFonts w:ascii="Times New Roman" w:hAnsi="Times New Roman" w:cs="Times New Roman"/>
                <w:sz w:val="24"/>
                <w:szCs w:val="24"/>
              </w:rPr>
              <w:t>«Взаимодействие с СДК при организации внеурочной деятельности».</w:t>
            </w:r>
          </w:p>
          <w:p w:rsidR="00DD58EF" w:rsidRPr="0067042A" w:rsidRDefault="00DD58EF" w:rsidP="00E8108A">
            <w:pPr>
              <w:spacing w:line="276" w:lineRule="auto"/>
              <w:jc w:val="both"/>
              <w:rPr>
                <w:rFonts w:ascii="Times New Roman" w:hAnsi="Times New Roman" w:cs="Times New Roman"/>
                <w:i/>
                <w:sz w:val="24"/>
                <w:szCs w:val="24"/>
              </w:rPr>
            </w:pPr>
            <w:proofErr w:type="spellStart"/>
            <w:r w:rsidRPr="0067042A">
              <w:rPr>
                <w:rFonts w:ascii="Times New Roman" w:hAnsi="Times New Roman" w:cs="Times New Roman"/>
                <w:i/>
                <w:sz w:val="24"/>
                <w:szCs w:val="24"/>
              </w:rPr>
              <w:t>Салий</w:t>
            </w:r>
            <w:proofErr w:type="spellEnd"/>
            <w:r w:rsidRPr="0067042A">
              <w:rPr>
                <w:rFonts w:ascii="Times New Roman" w:hAnsi="Times New Roman" w:cs="Times New Roman"/>
                <w:i/>
                <w:sz w:val="24"/>
                <w:szCs w:val="24"/>
              </w:rPr>
              <w:t xml:space="preserve"> Е.В, </w:t>
            </w:r>
            <w:r w:rsidR="00412305">
              <w:rPr>
                <w:rFonts w:ascii="Times New Roman" w:hAnsi="Times New Roman" w:cs="Times New Roman"/>
                <w:i/>
                <w:sz w:val="24"/>
                <w:szCs w:val="24"/>
              </w:rPr>
              <w:t>учитель, МБОУ «</w:t>
            </w:r>
            <w:proofErr w:type="gramStart"/>
            <w:r w:rsidR="00412305">
              <w:rPr>
                <w:rFonts w:ascii="Times New Roman" w:hAnsi="Times New Roman" w:cs="Times New Roman"/>
                <w:i/>
                <w:sz w:val="24"/>
                <w:szCs w:val="24"/>
              </w:rPr>
              <w:t>Агинская</w:t>
            </w:r>
            <w:proofErr w:type="gramEnd"/>
            <w:r w:rsidR="00412305">
              <w:rPr>
                <w:rFonts w:ascii="Times New Roman" w:hAnsi="Times New Roman" w:cs="Times New Roman"/>
                <w:i/>
                <w:sz w:val="24"/>
                <w:szCs w:val="24"/>
              </w:rPr>
              <w:t xml:space="preserve"> СОШ №2»</w:t>
            </w:r>
            <w:r w:rsidRPr="0067042A">
              <w:rPr>
                <w:rFonts w:ascii="Times New Roman" w:hAnsi="Times New Roman" w:cs="Times New Roman"/>
                <w:i/>
                <w:sz w:val="24"/>
                <w:szCs w:val="24"/>
              </w:rPr>
              <w:t xml:space="preserve">, </w:t>
            </w:r>
            <w:r w:rsidRPr="0067042A">
              <w:rPr>
                <w:rFonts w:ascii="Times New Roman" w:hAnsi="Times New Roman" w:cs="Times New Roman"/>
                <w:sz w:val="24"/>
                <w:szCs w:val="24"/>
              </w:rPr>
              <w:t>«Учебное взаимодействие в рамках организации исследовательской работы».</w:t>
            </w:r>
          </w:p>
          <w:p w:rsidR="00DD58EF" w:rsidRPr="0067042A" w:rsidRDefault="00DD58EF" w:rsidP="00E8108A">
            <w:pPr>
              <w:spacing w:line="276" w:lineRule="auto"/>
              <w:jc w:val="both"/>
              <w:rPr>
                <w:rFonts w:ascii="Times New Roman" w:hAnsi="Times New Roman" w:cs="Times New Roman"/>
                <w:sz w:val="24"/>
                <w:szCs w:val="24"/>
              </w:rPr>
            </w:pPr>
            <w:proofErr w:type="gramStart"/>
            <w:r w:rsidRPr="0067042A">
              <w:rPr>
                <w:rFonts w:ascii="Times New Roman" w:hAnsi="Times New Roman" w:cs="Times New Roman"/>
                <w:i/>
                <w:sz w:val="24"/>
                <w:szCs w:val="24"/>
              </w:rPr>
              <w:t xml:space="preserve">Белугина Т.А., педагог дополнительного образования, МБОУ ДО «Саянский районный ЦДТ», </w:t>
            </w:r>
            <w:r w:rsidRPr="0067042A">
              <w:rPr>
                <w:rFonts w:ascii="Times New Roman" w:hAnsi="Times New Roman" w:cs="Times New Roman"/>
                <w:sz w:val="24"/>
                <w:szCs w:val="24"/>
              </w:rPr>
              <w:t>«.Возможности сетевого взаимодействия в рамках реализации дополнительной общеобразовательной  программы «Агрошкола».</w:t>
            </w:r>
            <w:proofErr w:type="gramEnd"/>
          </w:p>
          <w:p w:rsidR="00DD58EF" w:rsidRPr="0067042A" w:rsidRDefault="00DD58EF" w:rsidP="00E8108A">
            <w:pPr>
              <w:spacing w:line="276" w:lineRule="auto"/>
              <w:jc w:val="both"/>
              <w:rPr>
                <w:rFonts w:ascii="Times New Roman" w:hAnsi="Times New Roman" w:cs="Times New Roman"/>
                <w:sz w:val="24"/>
                <w:szCs w:val="24"/>
              </w:rPr>
            </w:pPr>
            <w:proofErr w:type="spellStart"/>
            <w:proofErr w:type="gramStart"/>
            <w:r w:rsidRPr="0067042A">
              <w:rPr>
                <w:rFonts w:ascii="Times New Roman" w:hAnsi="Times New Roman" w:cs="Times New Roman"/>
                <w:i/>
                <w:sz w:val="24"/>
                <w:szCs w:val="24"/>
              </w:rPr>
              <w:t>Лоснякова</w:t>
            </w:r>
            <w:proofErr w:type="spellEnd"/>
            <w:r w:rsidRPr="0067042A">
              <w:rPr>
                <w:rFonts w:ascii="Times New Roman" w:hAnsi="Times New Roman" w:cs="Times New Roman"/>
                <w:i/>
                <w:sz w:val="24"/>
                <w:szCs w:val="24"/>
              </w:rPr>
              <w:t xml:space="preserve"> О.В. , зам. директора по УВР, МБОУ ДО «Саянский районный ЦДТ», </w:t>
            </w:r>
            <w:r w:rsidRPr="0067042A">
              <w:rPr>
                <w:rFonts w:ascii="Times New Roman" w:hAnsi="Times New Roman" w:cs="Times New Roman"/>
                <w:sz w:val="24"/>
                <w:szCs w:val="24"/>
              </w:rPr>
              <w:t xml:space="preserve">«Об опыте интеграции общего и дополнительного образования в Саянском районе», </w:t>
            </w:r>
            <w:proofErr w:type="gramEnd"/>
          </w:p>
          <w:p w:rsidR="00DD58EF" w:rsidRPr="0067042A" w:rsidRDefault="00DD58EF" w:rsidP="00E8108A">
            <w:pPr>
              <w:spacing w:line="276" w:lineRule="auto"/>
              <w:jc w:val="both"/>
              <w:rPr>
                <w:rFonts w:ascii="Times New Roman" w:hAnsi="Times New Roman" w:cs="Times New Roman"/>
                <w:i/>
                <w:sz w:val="24"/>
                <w:szCs w:val="24"/>
              </w:rPr>
            </w:pPr>
            <w:proofErr w:type="spellStart"/>
            <w:proofErr w:type="gramStart"/>
            <w:r w:rsidRPr="0067042A">
              <w:rPr>
                <w:rFonts w:ascii="Times New Roman" w:hAnsi="Times New Roman" w:cs="Times New Roman"/>
                <w:i/>
                <w:sz w:val="24"/>
                <w:szCs w:val="24"/>
              </w:rPr>
              <w:t>Вальянова</w:t>
            </w:r>
            <w:proofErr w:type="spellEnd"/>
            <w:r w:rsidRPr="0067042A">
              <w:rPr>
                <w:rFonts w:ascii="Times New Roman" w:hAnsi="Times New Roman" w:cs="Times New Roman"/>
                <w:i/>
                <w:sz w:val="24"/>
                <w:szCs w:val="24"/>
              </w:rPr>
              <w:t xml:space="preserve"> Л.Н., педагог дополнительного образования</w:t>
            </w:r>
            <w:r w:rsidR="00412305" w:rsidRPr="0067042A">
              <w:rPr>
                <w:rFonts w:ascii="Times New Roman" w:hAnsi="Times New Roman" w:cs="Times New Roman"/>
                <w:i/>
                <w:sz w:val="24"/>
                <w:szCs w:val="24"/>
              </w:rPr>
              <w:t xml:space="preserve"> МБОУ ДО «Саянский районный ЦДТ»</w:t>
            </w:r>
            <w:r w:rsidRPr="0067042A">
              <w:rPr>
                <w:rFonts w:ascii="Times New Roman" w:hAnsi="Times New Roman" w:cs="Times New Roman"/>
                <w:sz w:val="24"/>
                <w:szCs w:val="24"/>
              </w:rPr>
              <w:t xml:space="preserve"> «Решение кейсов как форма оценки результатов ФГОС».</w:t>
            </w:r>
            <w:proofErr w:type="gramEnd"/>
          </w:p>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i/>
                <w:sz w:val="24"/>
                <w:szCs w:val="24"/>
              </w:rPr>
              <w:t xml:space="preserve">Маркова В.Б, педагог – организатор,  МКОУ </w:t>
            </w:r>
            <w:proofErr w:type="spellStart"/>
            <w:r w:rsidRPr="0067042A">
              <w:rPr>
                <w:rFonts w:ascii="Times New Roman" w:hAnsi="Times New Roman" w:cs="Times New Roman"/>
                <w:i/>
                <w:sz w:val="24"/>
                <w:szCs w:val="24"/>
              </w:rPr>
              <w:t>Тугачинская</w:t>
            </w:r>
            <w:proofErr w:type="spellEnd"/>
            <w:r w:rsidRPr="0067042A">
              <w:rPr>
                <w:rFonts w:ascii="Times New Roman" w:hAnsi="Times New Roman" w:cs="Times New Roman"/>
                <w:i/>
                <w:sz w:val="24"/>
                <w:szCs w:val="24"/>
              </w:rPr>
              <w:t xml:space="preserve"> СОШ, «</w:t>
            </w:r>
            <w:r w:rsidRPr="0067042A">
              <w:rPr>
                <w:rFonts w:ascii="Times New Roman" w:hAnsi="Times New Roman" w:cs="Times New Roman"/>
                <w:sz w:val="24"/>
                <w:szCs w:val="24"/>
              </w:rPr>
              <w:t>Использование методики социального проектирования для развития социальных компетенций».</w:t>
            </w:r>
          </w:p>
          <w:p w:rsidR="00DD58EF" w:rsidRPr="0067042A" w:rsidRDefault="00DD58EF" w:rsidP="00E8108A">
            <w:pPr>
              <w:spacing w:line="276" w:lineRule="auto"/>
              <w:jc w:val="both"/>
              <w:rPr>
                <w:rFonts w:ascii="Times New Roman" w:hAnsi="Times New Roman" w:cs="Times New Roman"/>
                <w:sz w:val="24"/>
                <w:szCs w:val="24"/>
              </w:rPr>
            </w:pPr>
            <w:proofErr w:type="spellStart"/>
            <w:r w:rsidRPr="0067042A">
              <w:rPr>
                <w:rFonts w:ascii="Times New Roman" w:hAnsi="Times New Roman" w:cs="Times New Roman"/>
                <w:i/>
                <w:sz w:val="24"/>
                <w:szCs w:val="24"/>
              </w:rPr>
              <w:lastRenderedPageBreak/>
              <w:t>Путинцева</w:t>
            </w:r>
            <w:proofErr w:type="spellEnd"/>
            <w:r w:rsidRPr="0067042A">
              <w:rPr>
                <w:rFonts w:ascii="Times New Roman" w:hAnsi="Times New Roman" w:cs="Times New Roman"/>
                <w:i/>
                <w:sz w:val="24"/>
                <w:szCs w:val="24"/>
              </w:rPr>
              <w:t xml:space="preserve"> Ю.П., учитель, МКОУ </w:t>
            </w:r>
            <w:proofErr w:type="spellStart"/>
            <w:r w:rsidRPr="0067042A">
              <w:rPr>
                <w:rFonts w:ascii="Times New Roman" w:hAnsi="Times New Roman" w:cs="Times New Roman"/>
                <w:i/>
                <w:sz w:val="24"/>
                <w:szCs w:val="24"/>
              </w:rPr>
              <w:t>Гладковская</w:t>
            </w:r>
            <w:proofErr w:type="spellEnd"/>
            <w:r w:rsidRPr="0067042A">
              <w:rPr>
                <w:rFonts w:ascii="Times New Roman" w:hAnsi="Times New Roman" w:cs="Times New Roman"/>
                <w:i/>
                <w:sz w:val="24"/>
                <w:szCs w:val="24"/>
              </w:rPr>
              <w:t xml:space="preserve"> СОШ</w:t>
            </w:r>
            <w:proofErr w:type="gramStart"/>
            <w:r w:rsidRPr="0067042A">
              <w:rPr>
                <w:rFonts w:ascii="Times New Roman" w:hAnsi="Times New Roman" w:cs="Times New Roman"/>
                <w:sz w:val="24"/>
                <w:szCs w:val="24"/>
              </w:rPr>
              <w:t xml:space="preserve"> ,</w:t>
            </w:r>
            <w:proofErr w:type="gramEnd"/>
            <w:r w:rsidRPr="0067042A">
              <w:rPr>
                <w:rFonts w:ascii="Times New Roman" w:hAnsi="Times New Roman" w:cs="Times New Roman"/>
                <w:sz w:val="24"/>
                <w:szCs w:val="24"/>
              </w:rPr>
              <w:t xml:space="preserve"> «Реализация системно- </w:t>
            </w:r>
            <w:proofErr w:type="spellStart"/>
            <w:r w:rsidRPr="0067042A">
              <w:rPr>
                <w:rFonts w:ascii="Times New Roman" w:hAnsi="Times New Roman" w:cs="Times New Roman"/>
                <w:sz w:val="24"/>
                <w:szCs w:val="24"/>
              </w:rPr>
              <w:t>деятельностного</w:t>
            </w:r>
            <w:proofErr w:type="spellEnd"/>
            <w:r w:rsidRPr="0067042A">
              <w:rPr>
                <w:rFonts w:ascii="Times New Roman" w:hAnsi="Times New Roman" w:cs="Times New Roman"/>
                <w:sz w:val="24"/>
                <w:szCs w:val="24"/>
              </w:rPr>
              <w:t xml:space="preserve"> подхода во внеурочной деятельности через моделирование и анализ жизненных ситуаций».</w:t>
            </w:r>
          </w:p>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i/>
                <w:sz w:val="24"/>
                <w:szCs w:val="24"/>
              </w:rPr>
              <w:t xml:space="preserve">Кононов В.В., учитель, МКОУ </w:t>
            </w:r>
            <w:proofErr w:type="spellStart"/>
            <w:r w:rsidRPr="0067042A">
              <w:rPr>
                <w:rFonts w:ascii="Times New Roman" w:hAnsi="Times New Roman" w:cs="Times New Roman"/>
                <w:i/>
                <w:sz w:val="24"/>
                <w:szCs w:val="24"/>
              </w:rPr>
              <w:t>Большеарбайская</w:t>
            </w:r>
            <w:proofErr w:type="spellEnd"/>
            <w:r w:rsidRPr="0067042A">
              <w:rPr>
                <w:rFonts w:ascii="Times New Roman" w:hAnsi="Times New Roman" w:cs="Times New Roman"/>
                <w:i/>
                <w:sz w:val="24"/>
                <w:szCs w:val="24"/>
              </w:rPr>
              <w:t xml:space="preserve"> СОШ</w:t>
            </w:r>
            <w:proofErr w:type="gramStart"/>
            <w:r w:rsidRPr="0067042A">
              <w:rPr>
                <w:rFonts w:ascii="Times New Roman" w:hAnsi="Times New Roman" w:cs="Times New Roman"/>
                <w:sz w:val="24"/>
                <w:szCs w:val="24"/>
              </w:rPr>
              <w:t xml:space="preserve"> ,</w:t>
            </w:r>
            <w:proofErr w:type="gramEnd"/>
            <w:r w:rsidRPr="0067042A">
              <w:rPr>
                <w:rFonts w:ascii="Times New Roman" w:hAnsi="Times New Roman" w:cs="Times New Roman"/>
                <w:sz w:val="24"/>
                <w:szCs w:val="24"/>
              </w:rPr>
              <w:t xml:space="preserve"> «Организация внеурочной деятельности по физической культуре».</w:t>
            </w:r>
          </w:p>
        </w:tc>
        <w:tc>
          <w:tcPr>
            <w:tcW w:w="1559"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lastRenderedPageBreak/>
              <w:t>Каб.3-06</w:t>
            </w:r>
          </w:p>
        </w:tc>
      </w:tr>
      <w:tr w:rsidR="00DD58EF" w:rsidRPr="0067042A" w:rsidTr="00DD58EF">
        <w:tc>
          <w:tcPr>
            <w:tcW w:w="1702" w:type="dxa"/>
          </w:tcPr>
          <w:p w:rsidR="00DD58EF" w:rsidRPr="0067042A" w:rsidRDefault="00DD58EF" w:rsidP="00E8108A">
            <w:pPr>
              <w:spacing w:line="276" w:lineRule="auto"/>
              <w:rPr>
                <w:rFonts w:ascii="Times New Roman" w:hAnsi="Times New Roman" w:cs="Times New Roman"/>
                <w:sz w:val="24"/>
                <w:szCs w:val="24"/>
              </w:rPr>
            </w:pPr>
          </w:p>
        </w:tc>
        <w:tc>
          <w:tcPr>
            <w:tcW w:w="7513" w:type="dxa"/>
          </w:tcPr>
          <w:p w:rsidR="00DD58EF" w:rsidRPr="0067042A" w:rsidRDefault="00DD58EF" w:rsidP="00E8108A">
            <w:pPr>
              <w:spacing w:line="276" w:lineRule="auto"/>
              <w:jc w:val="both"/>
              <w:rPr>
                <w:rFonts w:ascii="Times New Roman" w:hAnsi="Times New Roman" w:cs="Times New Roman"/>
                <w:b/>
                <w:sz w:val="24"/>
                <w:szCs w:val="24"/>
              </w:rPr>
            </w:pPr>
            <w:r w:rsidRPr="0067042A">
              <w:rPr>
                <w:rFonts w:ascii="Times New Roman" w:hAnsi="Times New Roman" w:cs="Times New Roman"/>
                <w:b/>
                <w:sz w:val="24"/>
                <w:szCs w:val="24"/>
              </w:rPr>
              <w:t xml:space="preserve">Секция «ФГОС: системный подход к развитию инновационных образовательных процессов </w:t>
            </w:r>
            <w:proofErr w:type="gramStart"/>
            <w:r w:rsidRPr="0067042A">
              <w:rPr>
                <w:rFonts w:ascii="Times New Roman" w:hAnsi="Times New Roman" w:cs="Times New Roman"/>
                <w:b/>
                <w:sz w:val="24"/>
                <w:szCs w:val="24"/>
              </w:rPr>
              <w:t>в</w:t>
            </w:r>
            <w:proofErr w:type="gramEnd"/>
            <w:r w:rsidRPr="0067042A">
              <w:rPr>
                <w:rFonts w:ascii="Times New Roman" w:hAnsi="Times New Roman" w:cs="Times New Roman"/>
                <w:b/>
                <w:sz w:val="24"/>
                <w:szCs w:val="24"/>
              </w:rPr>
              <w:t xml:space="preserve"> ДО»</w:t>
            </w:r>
          </w:p>
          <w:p w:rsidR="00DD58EF" w:rsidRPr="0067042A" w:rsidRDefault="00DD58EF" w:rsidP="00E8108A">
            <w:pPr>
              <w:spacing w:line="276" w:lineRule="auto"/>
              <w:jc w:val="both"/>
              <w:rPr>
                <w:rFonts w:ascii="Times New Roman" w:hAnsi="Times New Roman" w:cs="Times New Roman"/>
                <w:sz w:val="24"/>
                <w:szCs w:val="24"/>
              </w:rPr>
            </w:pPr>
            <w:proofErr w:type="spellStart"/>
            <w:r w:rsidRPr="0067042A">
              <w:rPr>
                <w:rFonts w:ascii="Times New Roman" w:hAnsi="Times New Roman" w:cs="Times New Roman"/>
                <w:i/>
                <w:sz w:val="24"/>
                <w:szCs w:val="24"/>
              </w:rPr>
              <w:t>Метельская</w:t>
            </w:r>
            <w:proofErr w:type="spellEnd"/>
            <w:r w:rsidRPr="0067042A">
              <w:rPr>
                <w:rFonts w:ascii="Times New Roman" w:hAnsi="Times New Roman" w:cs="Times New Roman"/>
                <w:i/>
                <w:sz w:val="24"/>
                <w:szCs w:val="24"/>
              </w:rPr>
              <w:t xml:space="preserve"> О.В., воспитатель МКОУ </w:t>
            </w:r>
            <w:proofErr w:type="spellStart"/>
            <w:r w:rsidRPr="0067042A">
              <w:rPr>
                <w:rFonts w:ascii="Times New Roman" w:hAnsi="Times New Roman" w:cs="Times New Roman"/>
                <w:i/>
                <w:sz w:val="24"/>
                <w:szCs w:val="24"/>
              </w:rPr>
              <w:t>Межовская</w:t>
            </w:r>
            <w:proofErr w:type="spellEnd"/>
            <w:r w:rsidRPr="0067042A">
              <w:rPr>
                <w:rFonts w:ascii="Times New Roman" w:hAnsi="Times New Roman" w:cs="Times New Roman"/>
                <w:i/>
                <w:sz w:val="24"/>
                <w:szCs w:val="24"/>
              </w:rPr>
              <w:t xml:space="preserve"> СОШ, </w:t>
            </w:r>
            <w:r w:rsidRPr="0067042A">
              <w:rPr>
                <w:rFonts w:ascii="Times New Roman" w:hAnsi="Times New Roman" w:cs="Times New Roman"/>
                <w:sz w:val="24"/>
                <w:szCs w:val="24"/>
              </w:rPr>
              <w:t>«Формирование социального опыта детей средствами игровой деятельности».</w:t>
            </w:r>
          </w:p>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i/>
                <w:sz w:val="24"/>
                <w:szCs w:val="24"/>
              </w:rPr>
              <w:t>Кайзер Е.В., воспитатель МКДОУ Вознесенский детский сад</w:t>
            </w:r>
            <w:r w:rsidRPr="0067042A">
              <w:rPr>
                <w:rFonts w:ascii="Times New Roman" w:hAnsi="Times New Roman" w:cs="Times New Roman"/>
                <w:sz w:val="24"/>
                <w:szCs w:val="24"/>
              </w:rPr>
              <w:t>, «Применение ИКТ В ДОУ»</w:t>
            </w:r>
          </w:p>
          <w:p w:rsidR="00DD58EF" w:rsidRPr="0067042A" w:rsidRDefault="00DD58EF" w:rsidP="00E8108A">
            <w:pPr>
              <w:spacing w:line="276" w:lineRule="auto"/>
              <w:jc w:val="both"/>
              <w:rPr>
                <w:rFonts w:ascii="Times New Roman" w:hAnsi="Times New Roman" w:cs="Times New Roman"/>
                <w:sz w:val="24"/>
                <w:szCs w:val="24"/>
              </w:rPr>
            </w:pPr>
            <w:proofErr w:type="spellStart"/>
            <w:r w:rsidRPr="0067042A">
              <w:rPr>
                <w:rFonts w:ascii="Times New Roman" w:hAnsi="Times New Roman" w:cs="Times New Roman"/>
                <w:i/>
                <w:sz w:val="24"/>
                <w:szCs w:val="24"/>
              </w:rPr>
              <w:t>Ярош</w:t>
            </w:r>
            <w:proofErr w:type="spellEnd"/>
            <w:r w:rsidRPr="0067042A">
              <w:rPr>
                <w:rFonts w:ascii="Times New Roman" w:hAnsi="Times New Roman" w:cs="Times New Roman"/>
                <w:i/>
                <w:sz w:val="24"/>
                <w:szCs w:val="24"/>
              </w:rPr>
              <w:t xml:space="preserve"> Е.Н., воспитатель МКДОУ </w:t>
            </w:r>
            <w:proofErr w:type="spellStart"/>
            <w:r w:rsidRPr="0067042A">
              <w:rPr>
                <w:rFonts w:ascii="Times New Roman" w:hAnsi="Times New Roman" w:cs="Times New Roman"/>
                <w:i/>
                <w:sz w:val="24"/>
                <w:szCs w:val="24"/>
              </w:rPr>
              <w:t>Унерский</w:t>
            </w:r>
            <w:proofErr w:type="spellEnd"/>
            <w:r w:rsidRPr="0067042A">
              <w:rPr>
                <w:rFonts w:ascii="Times New Roman" w:hAnsi="Times New Roman" w:cs="Times New Roman"/>
                <w:i/>
                <w:sz w:val="24"/>
                <w:szCs w:val="24"/>
              </w:rPr>
              <w:t xml:space="preserve"> детский сад,</w:t>
            </w:r>
            <w:r w:rsidRPr="0067042A">
              <w:rPr>
                <w:rFonts w:ascii="Times New Roman" w:hAnsi="Times New Roman" w:cs="Times New Roman"/>
                <w:sz w:val="24"/>
                <w:szCs w:val="24"/>
              </w:rPr>
              <w:t xml:space="preserve"> «Организация РППС в соответствии с ФГОС </w:t>
            </w:r>
            <w:proofErr w:type="gramStart"/>
            <w:r w:rsidRPr="0067042A">
              <w:rPr>
                <w:rFonts w:ascii="Times New Roman" w:hAnsi="Times New Roman" w:cs="Times New Roman"/>
                <w:sz w:val="24"/>
                <w:szCs w:val="24"/>
              </w:rPr>
              <w:t>ДО</w:t>
            </w:r>
            <w:proofErr w:type="gramEnd"/>
            <w:r w:rsidRPr="0067042A">
              <w:rPr>
                <w:rFonts w:ascii="Times New Roman" w:hAnsi="Times New Roman" w:cs="Times New Roman"/>
                <w:sz w:val="24"/>
                <w:szCs w:val="24"/>
              </w:rPr>
              <w:t xml:space="preserve"> – речевое развитие».</w:t>
            </w:r>
          </w:p>
          <w:p w:rsidR="00DD58EF" w:rsidRPr="0067042A" w:rsidRDefault="00DD58EF" w:rsidP="00E8108A">
            <w:pPr>
              <w:spacing w:line="276" w:lineRule="auto"/>
              <w:jc w:val="both"/>
              <w:rPr>
                <w:rFonts w:ascii="Times New Roman" w:hAnsi="Times New Roman" w:cs="Times New Roman"/>
                <w:i/>
                <w:sz w:val="24"/>
                <w:szCs w:val="24"/>
              </w:rPr>
            </w:pPr>
            <w:proofErr w:type="spellStart"/>
            <w:r w:rsidRPr="0067042A">
              <w:rPr>
                <w:rFonts w:ascii="Times New Roman" w:hAnsi="Times New Roman" w:cs="Times New Roman"/>
                <w:i/>
                <w:sz w:val="24"/>
                <w:szCs w:val="24"/>
              </w:rPr>
              <w:t>Прокуронова</w:t>
            </w:r>
            <w:proofErr w:type="spellEnd"/>
            <w:r w:rsidRPr="0067042A">
              <w:rPr>
                <w:rFonts w:ascii="Times New Roman" w:hAnsi="Times New Roman" w:cs="Times New Roman"/>
                <w:i/>
                <w:sz w:val="24"/>
                <w:szCs w:val="24"/>
              </w:rPr>
              <w:t xml:space="preserve"> О.Н., воспитатель МКДОУ </w:t>
            </w:r>
            <w:proofErr w:type="spellStart"/>
            <w:r w:rsidRPr="0067042A">
              <w:rPr>
                <w:rFonts w:ascii="Times New Roman" w:hAnsi="Times New Roman" w:cs="Times New Roman"/>
                <w:i/>
                <w:sz w:val="24"/>
                <w:szCs w:val="24"/>
              </w:rPr>
              <w:t>Унерский</w:t>
            </w:r>
            <w:proofErr w:type="spellEnd"/>
            <w:r w:rsidRPr="0067042A">
              <w:rPr>
                <w:rFonts w:ascii="Times New Roman" w:hAnsi="Times New Roman" w:cs="Times New Roman"/>
                <w:i/>
                <w:sz w:val="24"/>
                <w:szCs w:val="24"/>
              </w:rPr>
              <w:t xml:space="preserve"> детский сад, </w:t>
            </w:r>
            <w:r w:rsidRPr="0067042A">
              <w:rPr>
                <w:rFonts w:ascii="Times New Roman" w:hAnsi="Times New Roman" w:cs="Times New Roman"/>
                <w:sz w:val="24"/>
                <w:szCs w:val="24"/>
              </w:rPr>
              <w:t>«</w:t>
            </w:r>
            <w:proofErr w:type="spellStart"/>
            <w:r w:rsidRPr="0067042A">
              <w:rPr>
                <w:rFonts w:ascii="Times New Roman" w:hAnsi="Times New Roman" w:cs="Times New Roman"/>
                <w:sz w:val="24"/>
                <w:szCs w:val="24"/>
              </w:rPr>
              <w:t>ОрганизацияРППС</w:t>
            </w:r>
            <w:proofErr w:type="spellEnd"/>
            <w:r w:rsidRPr="0067042A">
              <w:rPr>
                <w:rFonts w:ascii="Times New Roman" w:hAnsi="Times New Roman" w:cs="Times New Roman"/>
                <w:sz w:val="24"/>
                <w:szCs w:val="24"/>
              </w:rPr>
              <w:t xml:space="preserve"> в соответствии с ФГОС </w:t>
            </w:r>
            <w:proofErr w:type="gramStart"/>
            <w:r w:rsidRPr="0067042A">
              <w:rPr>
                <w:rFonts w:ascii="Times New Roman" w:hAnsi="Times New Roman" w:cs="Times New Roman"/>
                <w:sz w:val="24"/>
                <w:szCs w:val="24"/>
              </w:rPr>
              <w:t>ДО</w:t>
            </w:r>
            <w:proofErr w:type="gramEnd"/>
            <w:r w:rsidRPr="0067042A">
              <w:rPr>
                <w:rFonts w:ascii="Times New Roman" w:hAnsi="Times New Roman" w:cs="Times New Roman"/>
                <w:sz w:val="24"/>
                <w:szCs w:val="24"/>
              </w:rPr>
              <w:t xml:space="preserve"> – физическое развитие».</w:t>
            </w:r>
          </w:p>
          <w:p w:rsidR="00DD58EF" w:rsidRPr="0067042A" w:rsidRDefault="00DD58EF" w:rsidP="00E8108A">
            <w:pPr>
              <w:spacing w:line="276" w:lineRule="auto"/>
              <w:jc w:val="both"/>
              <w:rPr>
                <w:rFonts w:ascii="Times New Roman" w:hAnsi="Times New Roman" w:cs="Times New Roman"/>
                <w:i/>
                <w:sz w:val="24"/>
                <w:szCs w:val="24"/>
              </w:rPr>
            </w:pPr>
            <w:r w:rsidRPr="0067042A">
              <w:rPr>
                <w:rFonts w:ascii="Times New Roman" w:hAnsi="Times New Roman" w:cs="Times New Roman"/>
                <w:i/>
                <w:sz w:val="24"/>
                <w:szCs w:val="24"/>
              </w:rPr>
              <w:t xml:space="preserve">Кириленко  Л.П., воспитатель МКДОУ </w:t>
            </w:r>
            <w:proofErr w:type="spellStart"/>
            <w:r w:rsidRPr="0067042A">
              <w:rPr>
                <w:rFonts w:ascii="Times New Roman" w:hAnsi="Times New Roman" w:cs="Times New Roman"/>
                <w:i/>
                <w:sz w:val="24"/>
                <w:szCs w:val="24"/>
              </w:rPr>
              <w:t>Среднеагинский</w:t>
            </w:r>
            <w:proofErr w:type="spellEnd"/>
            <w:r w:rsidRPr="0067042A">
              <w:rPr>
                <w:rFonts w:ascii="Times New Roman" w:hAnsi="Times New Roman" w:cs="Times New Roman"/>
                <w:i/>
                <w:sz w:val="24"/>
                <w:szCs w:val="24"/>
              </w:rPr>
              <w:t xml:space="preserve"> детский сад, </w:t>
            </w:r>
            <w:r w:rsidRPr="0067042A">
              <w:rPr>
                <w:rFonts w:ascii="Times New Roman" w:hAnsi="Times New Roman" w:cs="Times New Roman"/>
                <w:sz w:val="24"/>
                <w:szCs w:val="24"/>
              </w:rPr>
              <w:t xml:space="preserve">«Центр волшебный мир добра и сказки» в контексте инновации образовательных областей ФГОС </w:t>
            </w:r>
            <w:proofErr w:type="gramStart"/>
            <w:r w:rsidRPr="0067042A">
              <w:rPr>
                <w:rFonts w:ascii="Times New Roman" w:hAnsi="Times New Roman" w:cs="Times New Roman"/>
                <w:sz w:val="24"/>
                <w:szCs w:val="24"/>
              </w:rPr>
              <w:t>ДО</w:t>
            </w:r>
            <w:proofErr w:type="gramEnd"/>
            <w:r w:rsidRPr="0067042A">
              <w:rPr>
                <w:rFonts w:ascii="Times New Roman" w:hAnsi="Times New Roman" w:cs="Times New Roman"/>
                <w:sz w:val="24"/>
                <w:szCs w:val="24"/>
              </w:rPr>
              <w:t>».</w:t>
            </w:r>
          </w:p>
          <w:p w:rsidR="00DD58EF" w:rsidRPr="0067042A" w:rsidRDefault="00DD58EF" w:rsidP="00E8108A">
            <w:pPr>
              <w:spacing w:line="276" w:lineRule="auto"/>
              <w:jc w:val="both"/>
              <w:rPr>
                <w:rFonts w:ascii="Times New Roman" w:hAnsi="Times New Roman" w:cs="Times New Roman"/>
                <w:i/>
                <w:sz w:val="24"/>
                <w:szCs w:val="24"/>
              </w:rPr>
            </w:pPr>
            <w:proofErr w:type="spellStart"/>
            <w:r w:rsidRPr="0067042A">
              <w:rPr>
                <w:rFonts w:ascii="Times New Roman" w:hAnsi="Times New Roman" w:cs="Times New Roman"/>
                <w:i/>
                <w:sz w:val="24"/>
                <w:szCs w:val="24"/>
              </w:rPr>
              <w:t>Недбайло</w:t>
            </w:r>
            <w:proofErr w:type="spellEnd"/>
            <w:r w:rsidRPr="0067042A">
              <w:rPr>
                <w:rFonts w:ascii="Times New Roman" w:hAnsi="Times New Roman" w:cs="Times New Roman"/>
                <w:i/>
                <w:sz w:val="24"/>
                <w:szCs w:val="24"/>
              </w:rPr>
              <w:t xml:space="preserve"> Е.В., воспитатель МКДОУ Агинский детский сад «Золотой ключик», </w:t>
            </w:r>
            <w:r w:rsidRPr="0067042A">
              <w:rPr>
                <w:rFonts w:ascii="Times New Roman" w:hAnsi="Times New Roman" w:cs="Times New Roman"/>
                <w:sz w:val="24"/>
                <w:szCs w:val="24"/>
              </w:rPr>
              <w:t xml:space="preserve">«Организация РППС в соответствии с ФГОС </w:t>
            </w:r>
            <w:proofErr w:type="gramStart"/>
            <w:r w:rsidRPr="0067042A">
              <w:rPr>
                <w:rFonts w:ascii="Times New Roman" w:hAnsi="Times New Roman" w:cs="Times New Roman"/>
                <w:sz w:val="24"/>
                <w:szCs w:val="24"/>
              </w:rPr>
              <w:t>ДО</w:t>
            </w:r>
            <w:proofErr w:type="gramEnd"/>
            <w:r w:rsidRPr="0067042A">
              <w:rPr>
                <w:rFonts w:ascii="Times New Roman" w:hAnsi="Times New Roman" w:cs="Times New Roman"/>
                <w:sz w:val="24"/>
                <w:szCs w:val="24"/>
              </w:rPr>
              <w:t xml:space="preserve"> – познавательное развитие»</w:t>
            </w:r>
          </w:p>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i/>
                <w:sz w:val="24"/>
                <w:szCs w:val="24"/>
              </w:rPr>
              <w:t>Кузьмина О.В., воспитатель МКДОУ Агинский детский сад «Золотой ключик»</w:t>
            </w:r>
            <w:r w:rsidRPr="0067042A">
              <w:rPr>
                <w:rFonts w:ascii="Times New Roman" w:hAnsi="Times New Roman" w:cs="Times New Roman"/>
                <w:sz w:val="24"/>
                <w:szCs w:val="24"/>
              </w:rPr>
              <w:t xml:space="preserve">, «Организация РППС в соответствии с ФГОС </w:t>
            </w:r>
            <w:proofErr w:type="gramStart"/>
            <w:r w:rsidRPr="0067042A">
              <w:rPr>
                <w:rFonts w:ascii="Times New Roman" w:hAnsi="Times New Roman" w:cs="Times New Roman"/>
                <w:sz w:val="24"/>
                <w:szCs w:val="24"/>
              </w:rPr>
              <w:t>ДО</w:t>
            </w:r>
            <w:proofErr w:type="gramEnd"/>
            <w:r w:rsidRPr="0067042A">
              <w:rPr>
                <w:rFonts w:ascii="Times New Roman" w:hAnsi="Times New Roman" w:cs="Times New Roman"/>
                <w:sz w:val="24"/>
                <w:szCs w:val="24"/>
              </w:rPr>
              <w:t xml:space="preserve"> – речевое развитие»</w:t>
            </w:r>
          </w:p>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i/>
                <w:sz w:val="24"/>
                <w:szCs w:val="24"/>
              </w:rPr>
              <w:t>Кузнецова О.Г.,</w:t>
            </w:r>
            <w:r w:rsidRPr="0067042A">
              <w:rPr>
                <w:rFonts w:ascii="Times New Roman" w:hAnsi="Times New Roman" w:cs="Times New Roman"/>
                <w:sz w:val="24"/>
                <w:szCs w:val="24"/>
              </w:rPr>
              <w:t xml:space="preserve"> </w:t>
            </w:r>
            <w:r w:rsidRPr="0067042A">
              <w:rPr>
                <w:rFonts w:ascii="Times New Roman" w:hAnsi="Times New Roman" w:cs="Times New Roman"/>
                <w:i/>
                <w:sz w:val="24"/>
                <w:szCs w:val="24"/>
              </w:rPr>
              <w:t>воспитатель МКДОУ Агинский детский сад «Золотой ключик»,</w:t>
            </w:r>
            <w:r w:rsidRPr="0067042A">
              <w:rPr>
                <w:rFonts w:ascii="Times New Roman" w:hAnsi="Times New Roman" w:cs="Times New Roman"/>
                <w:sz w:val="24"/>
                <w:szCs w:val="24"/>
              </w:rPr>
              <w:t xml:space="preserve"> «Социально-коммуникативное направление в ДОУ через сюжетно-ролевые игры</w:t>
            </w:r>
          </w:p>
        </w:tc>
        <w:tc>
          <w:tcPr>
            <w:tcW w:w="1559" w:type="dxa"/>
          </w:tcPr>
          <w:p w:rsidR="00DD58EF" w:rsidRPr="0067042A" w:rsidRDefault="00DD58EF" w:rsidP="00E8108A">
            <w:pPr>
              <w:spacing w:line="276" w:lineRule="auto"/>
              <w:rPr>
                <w:rFonts w:ascii="Times New Roman" w:hAnsi="Times New Roman" w:cs="Times New Roman"/>
                <w:sz w:val="24"/>
                <w:szCs w:val="24"/>
              </w:rPr>
            </w:pPr>
            <w:proofErr w:type="spellStart"/>
            <w:r w:rsidRPr="0067042A">
              <w:rPr>
                <w:rFonts w:ascii="Times New Roman" w:hAnsi="Times New Roman" w:cs="Times New Roman"/>
                <w:sz w:val="24"/>
                <w:szCs w:val="24"/>
              </w:rPr>
              <w:t>Каб</w:t>
            </w:r>
            <w:proofErr w:type="spellEnd"/>
            <w:r w:rsidRPr="0067042A">
              <w:rPr>
                <w:rFonts w:ascii="Times New Roman" w:hAnsi="Times New Roman" w:cs="Times New Roman"/>
                <w:sz w:val="24"/>
                <w:szCs w:val="24"/>
              </w:rPr>
              <w:t>. 3-05</w:t>
            </w:r>
          </w:p>
        </w:tc>
      </w:tr>
      <w:tr w:rsidR="00DD58EF" w:rsidRPr="0067042A" w:rsidTr="00DD58EF">
        <w:tc>
          <w:tcPr>
            <w:tcW w:w="1702"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13.00-14.00</w:t>
            </w:r>
          </w:p>
        </w:tc>
        <w:tc>
          <w:tcPr>
            <w:tcW w:w="7513" w:type="dxa"/>
          </w:tcPr>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t>Обед</w:t>
            </w:r>
          </w:p>
        </w:tc>
        <w:tc>
          <w:tcPr>
            <w:tcW w:w="1559" w:type="dxa"/>
          </w:tcPr>
          <w:p w:rsidR="00DD58EF" w:rsidRPr="0067042A" w:rsidRDefault="00DD58EF" w:rsidP="00E8108A">
            <w:pPr>
              <w:spacing w:line="276" w:lineRule="auto"/>
              <w:rPr>
                <w:rFonts w:ascii="Times New Roman" w:hAnsi="Times New Roman" w:cs="Times New Roman"/>
                <w:sz w:val="24"/>
                <w:szCs w:val="24"/>
              </w:rPr>
            </w:pPr>
          </w:p>
        </w:tc>
      </w:tr>
      <w:tr w:rsidR="00DD58EF" w:rsidRPr="0067042A" w:rsidTr="00DD58EF">
        <w:trPr>
          <w:trHeight w:val="599"/>
        </w:trPr>
        <w:tc>
          <w:tcPr>
            <w:tcW w:w="1702"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14.00-15.00</w:t>
            </w:r>
          </w:p>
        </w:tc>
        <w:tc>
          <w:tcPr>
            <w:tcW w:w="7513" w:type="dxa"/>
          </w:tcPr>
          <w:p w:rsidR="00DD58EF" w:rsidRPr="0067042A" w:rsidRDefault="00DD58EF" w:rsidP="00E8108A">
            <w:pPr>
              <w:spacing w:line="276" w:lineRule="auto"/>
              <w:jc w:val="both"/>
              <w:rPr>
                <w:rFonts w:ascii="Times New Roman" w:hAnsi="Times New Roman" w:cs="Times New Roman"/>
                <w:sz w:val="24"/>
                <w:szCs w:val="24"/>
              </w:rPr>
            </w:pPr>
            <w:r w:rsidRPr="0067042A">
              <w:rPr>
                <w:rFonts w:ascii="Times New Roman" w:hAnsi="Times New Roman" w:cs="Times New Roman"/>
                <w:sz w:val="24"/>
                <w:szCs w:val="24"/>
              </w:rPr>
              <w:t>Подведение итогов конференции. Резолюция.</w:t>
            </w:r>
          </w:p>
        </w:tc>
        <w:tc>
          <w:tcPr>
            <w:tcW w:w="1559" w:type="dxa"/>
          </w:tcPr>
          <w:p w:rsidR="00DD58EF" w:rsidRPr="0067042A" w:rsidRDefault="00DD58EF" w:rsidP="00E8108A">
            <w:pPr>
              <w:spacing w:line="276" w:lineRule="auto"/>
              <w:rPr>
                <w:rFonts w:ascii="Times New Roman" w:hAnsi="Times New Roman" w:cs="Times New Roman"/>
                <w:sz w:val="24"/>
                <w:szCs w:val="24"/>
              </w:rPr>
            </w:pPr>
            <w:r w:rsidRPr="0067042A">
              <w:rPr>
                <w:rFonts w:ascii="Times New Roman" w:hAnsi="Times New Roman" w:cs="Times New Roman"/>
                <w:sz w:val="24"/>
                <w:szCs w:val="24"/>
              </w:rPr>
              <w:t>Актовый зал.</w:t>
            </w:r>
          </w:p>
        </w:tc>
      </w:tr>
    </w:tbl>
    <w:p w:rsidR="00DD58EF" w:rsidRPr="0067042A" w:rsidRDefault="00DD58EF" w:rsidP="00E8108A">
      <w:pPr>
        <w:spacing w:after="0"/>
        <w:ind w:left="-567" w:firstLine="567"/>
        <w:jc w:val="both"/>
        <w:rPr>
          <w:rFonts w:ascii="Times New Roman" w:hAnsi="Times New Roman" w:cs="Times New Roman"/>
          <w:sz w:val="24"/>
          <w:szCs w:val="24"/>
        </w:rPr>
      </w:pPr>
    </w:p>
    <w:p w:rsidR="00DE77FD" w:rsidRDefault="00DE77FD" w:rsidP="00E8108A">
      <w:pPr>
        <w:spacing w:after="0"/>
        <w:ind w:left="5529"/>
        <w:jc w:val="center"/>
        <w:rPr>
          <w:rFonts w:ascii="Times New Roman" w:hAnsi="Times New Roman" w:cs="Times New Roman"/>
          <w:bCs/>
          <w:i/>
          <w:iCs/>
          <w:sz w:val="24"/>
          <w:szCs w:val="24"/>
        </w:rPr>
      </w:pPr>
    </w:p>
    <w:p w:rsidR="00DE77FD" w:rsidRDefault="00DE77FD" w:rsidP="00E8108A">
      <w:pPr>
        <w:spacing w:after="0"/>
        <w:ind w:left="5529"/>
        <w:jc w:val="center"/>
        <w:rPr>
          <w:rFonts w:ascii="Times New Roman" w:hAnsi="Times New Roman" w:cs="Times New Roman"/>
          <w:bCs/>
          <w:i/>
          <w:iCs/>
          <w:sz w:val="24"/>
          <w:szCs w:val="24"/>
        </w:rPr>
      </w:pPr>
    </w:p>
    <w:p w:rsidR="00DE77FD" w:rsidRDefault="00DE77FD" w:rsidP="00E8108A">
      <w:pPr>
        <w:spacing w:after="0"/>
        <w:ind w:left="5529"/>
        <w:jc w:val="center"/>
        <w:rPr>
          <w:rFonts w:ascii="Times New Roman" w:hAnsi="Times New Roman" w:cs="Times New Roman"/>
          <w:bCs/>
          <w:i/>
          <w:iCs/>
          <w:sz w:val="24"/>
          <w:szCs w:val="24"/>
        </w:rPr>
      </w:pPr>
    </w:p>
    <w:p w:rsidR="009C0EA2" w:rsidRDefault="009C0EA2" w:rsidP="00E8108A">
      <w:pPr>
        <w:spacing w:after="0"/>
        <w:ind w:left="5529"/>
        <w:jc w:val="center"/>
        <w:rPr>
          <w:rFonts w:ascii="Times New Roman" w:hAnsi="Times New Roman" w:cs="Times New Roman"/>
          <w:bCs/>
          <w:i/>
          <w:iCs/>
          <w:sz w:val="24"/>
          <w:szCs w:val="24"/>
        </w:rPr>
      </w:pPr>
    </w:p>
    <w:p w:rsidR="0067042A" w:rsidRDefault="0067042A" w:rsidP="00E8108A">
      <w:pPr>
        <w:spacing w:after="0"/>
        <w:ind w:left="5529"/>
        <w:jc w:val="center"/>
        <w:rPr>
          <w:rFonts w:ascii="Times New Roman" w:hAnsi="Times New Roman" w:cs="Times New Roman"/>
          <w:bCs/>
          <w:i/>
          <w:iCs/>
          <w:sz w:val="24"/>
          <w:szCs w:val="24"/>
        </w:rPr>
      </w:pPr>
    </w:p>
    <w:p w:rsidR="0067042A" w:rsidRDefault="0067042A" w:rsidP="00E8108A">
      <w:pPr>
        <w:spacing w:after="0"/>
        <w:ind w:left="5529"/>
        <w:jc w:val="center"/>
        <w:rPr>
          <w:rFonts w:ascii="Times New Roman" w:hAnsi="Times New Roman" w:cs="Times New Roman"/>
          <w:bCs/>
          <w:i/>
          <w:iCs/>
          <w:sz w:val="24"/>
          <w:szCs w:val="24"/>
        </w:rPr>
      </w:pPr>
    </w:p>
    <w:p w:rsidR="0067042A" w:rsidRDefault="0067042A" w:rsidP="00E8108A">
      <w:pPr>
        <w:spacing w:after="0"/>
        <w:ind w:left="5529"/>
        <w:jc w:val="center"/>
        <w:rPr>
          <w:rFonts w:ascii="Times New Roman" w:hAnsi="Times New Roman" w:cs="Times New Roman"/>
          <w:bCs/>
          <w:i/>
          <w:iCs/>
          <w:sz w:val="24"/>
          <w:szCs w:val="24"/>
        </w:rPr>
      </w:pPr>
    </w:p>
    <w:p w:rsidR="0067042A" w:rsidRDefault="0067042A" w:rsidP="00E8108A">
      <w:pPr>
        <w:spacing w:after="0"/>
        <w:ind w:left="5529"/>
        <w:jc w:val="center"/>
        <w:rPr>
          <w:rFonts w:ascii="Times New Roman" w:hAnsi="Times New Roman" w:cs="Times New Roman"/>
          <w:bCs/>
          <w:i/>
          <w:iCs/>
          <w:sz w:val="24"/>
          <w:szCs w:val="24"/>
        </w:rPr>
      </w:pPr>
    </w:p>
    <w:p w:rsidR="0067042A" w:rsidRDefault="0067042A" w:rsidP="00E8108A">
      <w:pPr>
        <w:spacing w:after="0"/>
        <w:ind w:left="5529"/>
        <w:jc w:val="center"/>
        <w:rPr>
          <w:rFonts w:ascii="Times New Roman" w:hAnsi="Times New Roman" w:cs="Times New Roman"/>
          <w:bCs/>
          <w:i/>
          <w:iCs/>
          <w:sz w:val="24"/>
          <w:szCs w:val="24"/>
        </w:rPr>
      </w:pPr>
    </w:p>
    <w:p w:rsidR="0067042A" w:rsidRDefault="0067042A" w:rsidP="00E8108A">
      <w:pPr>
        <w:spacing w:after="0"/>
        <w:ind w:left="5529"/>
        <w:jc w:val="center"/>
        <w:rPr>
          <w:rFonts w:ascii="Times New Roman" w:hAnsi="Times New Roman" w:cs="Times New Roman"/>
          <w:bCs/>
          <w:i/>
          <w:iCs/>
          <w:sz w:val="24"/>
          <w:szCs w:val="24"/>
        </w:rPr>
      </w:pPr>
    </w:p>
    <w:p w:rsidR="0067042A" w:rsidRDefault="0067042A" w:rsidP="00E8108A">
      <w:pPr>
        <w:spacing w:after="0"/>
        <w:ind w:left="5529"/>
        <w:jc w:val="center"/>
        <w:rPr>
          <w:rFonts w:ascii="Times New Roman" w:hAnsi="Times New Roman" w:cs="Times New Roman"/>
          <w:bCs/>
          <w:i/>
          <w:iCs/>
          <w:sz w:val="24"/>
          <w:szCs w:val="24"/>
        </w:rPr>
      </w:pPr>
    </w:p>
    <w:p w:rsidR="0067042A" w:rsidRDefault="0067042A" w:rsidP="00E8108A">
      <w:pPr>
        <w:spacing w:after="0"/>
        <w:ind w:left="5529"/>
        <w:jc w:val="center"/>
        <w:rPr>
          <w:rFonts w:ascii="Times New Roman" w:hAnsi="Times New Roman" w:cs="Times New Roman"/>
          <w:bCs/>
          <w:i/>
          <w:iCs/>
          <w:sz w:val="24"/>
          <w:szCs w:val="24"/>
        </w:rPr>
      </w:pPr>
    </w:p>
    <w:p w:rsidR="0067042A" w:rsidRDefault="0067042A" w:rsidP="00E8108A">
      <w:pPr>
        <w:spacing w:after="0"/>
        <w:rPr>
          <w:rFonts w:ascii="Times New Roman" w:hAnsi="Times New Roman" w:cs="Times New Roman"/>
          <w:bCs/>
          <w:i/>
          <w:iCs/>
          <w:sz w:val="24"/>
          <w:szCs w:val="24"/>
        </w:rPr>
      </w:pPr>
    </w:p>
    <w:p w:rsidR="009E185E" w:rsidRPr="00727CCC" w:rsidRDefault="009E185E" w:rsidP="00E8108A">
      <w:pPr>
        <w:spacing w:after="0"/>
        <w:ind w:left="5529"/>
        <w:jc w:val="center"/>
        <w:rPr>
          <w:rFonts w:ascii="Times New Roman" w:hAnsi="Times New Roman" w:cs="Times New Roman"/>
          <w:b/>
          <w:i/>
          <w:sz w:val="24"/>
          <w:szCs w:val="24"/>
        </w:rPr>
      </w:pPr>
      <w:r w:rsidRPr="00727CCC">
        <w:rPr>
          <w:rFonts w:ascii="Times New Roman" w:hAnsi="Times New Roman" w:cs="Times New Roman"/>
          <w:b/>
          <w:bCs/>
          <w:i/>
          <w:iCs/>
          <w:sz w:val="24"/>
          <w:szCs w:val="24"/>
        </w:rPr>
        <w:t xml:space="preserve">Лариса Юрьевна </w:t>
      </w:r>
      <w:proofErr w:type="spellStart"/>
      <w:r w:rsidRPr="00727CCC">
        <w:rPr>
          <w:rFonts w:ascii="Times New Roman" w:hAnsi="Times New Roman" w:cs="Times New Roman"/>
          <w:b/>
          <w:bCs/>
          <w:i/>
          <w:iCs/>
          <w:sz w:val="24"/>
          <w:szCs w:val="24"/>
        </w:rPr>
        <w:t>Пылова</w:t>
      </w:r>
      <w:proofErr w:type="spellEnd"/>
      <w:r w:rsidRPr="00727CCC">
        <w:rPr>
          <w:rFonts w:ascii="Times New Roman" w:hAnsi="Times New Roman" w:cs="Times New Roman"/>
          <w:b/>
          <w:i/>
          <w:iCs/>
          <w:sz w:val="24"/>
          <w:szCs w:val="24"/>
        </w:rPr>
        <w:t xml:space="preserve">, </w:t>
      </w:r>
      <w:r w:rsidRPr="00727CCC">
        <w:rPr>
          <w:rFonts w:ascii="Times New Roman" w:hAnsi="Times New Roman" w:cs="Times New Roman"/>
          <w:b/>
          <w:i/>
          <w:sz w:val="24"/>
          <w:szCs w:val="24"/>
        </w:rPr>
        <w:t>заместитель директора школы по учебно-методической работе МБОУ «Агинская СОШ №2»</w:t>
      </w:r>
    </w:p>
    <w:p w:rsidR="00AD444E" w:rsidRDefault="00AD444E" w:rsidP="00E8108A">
      <w:pPr>
        <w:spacing w:after="0"/>
        <w:ind w:right="-166"/>
        <w:jc w:val="center"/>
        <w:rPr>
          <w:rFonts w:ascii="Times New Roman" w:hAnsi="Times New Roman" w:cs="Times New Roman"/>
          <w:b/>
          <w:sz w:val="24"/>
          <w:szCs w:val="24"/>
        </w:rPr>
      </w:pPr>
    </w:p>
    <w:p w:rsidR="009E185E" w:rsidRDefault="009E185E" w:rsidP="00E8108A">
      <w:pPr>
        <w:spacing w:after="0"/>
        <w:ind w:right="-166"/>
        <w:jc w:val="center"/>
        <w:rPr>
          <w:rFonts w:ascii="Times New Roman" w:hAnsi="Times New Roman" w:cs="Times New Roman"/>
          <w:b/>
          <w:sz w:val="24"/>
          <w:szCs w:val="24"/>
        </w:rPr>
      </w:pPr>
      <w:r w:rsidRPr="00AD444E">
        <w:rPr>
          <w:rFonts w:ascii="Times New Roman" w:hAnsi="Times New Roman" w:cs="Times New Roman"/>
          <w:b/>
          <w:sz w:val="24"/>
          <w:szCs w:val="24"/>
        </w:rPr>
        <w:t xml:space="preserve">Формы организации образовательного процесса в рамках введения ФГОС ООО: из опыта работы муниципальной стажерской площадки </w:t>
      </w:r>
    </w:p>
    <w:p w:rsidR="00AD444E" w:rsidRPr="00AD444E" w:rsidRDefault="00AD444E" w:rsidP="00E8108A">
      <w:pPr>
        <w:spacing w:after="0"/>
        <w:ind w:right="-166"/>
        <w:jc w:val="center"/>
        <w:rPr>
          <w:rFonts w:ascii="Times New Roman" w:hAnsi="Times New Roman" w:cs="Times New Roman"/>
          <w:b/>
          <w:sz w:val="24"/>
          <w:szCs w:val="24"/>
        </w:rPr>
      </w:pPr>
    </w:p>
    <w:p w:rsidR="009E185E" w:rsidRPr="007E3FA6" w:rsidRDefault="009E185E" w:rsidP="00E8108A">
      <w:pPr>
        <w:tabs>
          <w:tab w:val="left" w:pos="990"/>
        </w:tabs>
        <w:spacing w:after="0"/>
        <w:ind w:left="-567" w:firstLine="567"/>
        <w:jc w:val="both"/>
        <w:rPr>
          <w:rStyle w:val="apple-style-span"/>
          <w:rFonts w:ascii="Times New Roman" w:hAnsi="Times New Roman" w:cs="Times New Roman"/>
          <w:color w:val="000000"/>
          <w:sz w:val="24"/>
          <w:szCs w:val="24"/>
        </w:rPr>
      </w:pPr>
      <w:r w:rsidRPr="007E3FA6">
        <w:rPr>
          <w:rStyle w:val="apple-style-span"/>
          <w:rFonts w:ascii="Times New Roman" w:hAnsi="Times New Roman" w:cs="Times New Roman"/>
          <w:color w:val="000000"/>
          <w:sz w:val="24"/>
          <w:szCs w:val="24"/>
        </w:rPr>
        <w:t xml:space="preserve">С 2011 года школа - </w:t>
      </w:r>
      <w:proofErr w:type="spellStart"/>
      <w:r w:rsidRPr="007E3FA6">
        <w:rPr>
          <w:rStyle w:val="apple-style-span"/>
          <w:rFonts w:ascii="Times New Roman" w:hAnsi="Times New Roman" w:cs="Times New Roman"/>
          <w:color w:val="000000"/>
          <w:sz w:val="24"/>
          <w:szCs w:val="24"/>
        </w:rPr>
        <w:t>пилотная</w:t>
      </w:r>
      <w:proofErr w:type="spellEnd"/>
      <w:r w:rsidRPr="007E3FA6">
        <w:rPr>
          <w:rStyle w:val="apple-style-span"/>
          <w:rFonts w:ascii="Times New Roman" w:hAnsi="Times New Roman" w:cs="Times New Roman"/>
          <w:color w:val="000000"/>
          <w:sz w:val="24"/>
          <w:szCs w:val="24"/>
        </w:rPr>
        <w:t xml:space="preserve"> школа по подготовке к введению федерального государственного образовательного стандарта основного общего образования в Красноярском крае. </w:t>
      </w:r>
      <w:r w:rsidRPr="007E3FA6">
        <w:rPr>
          <w:rFonts w:ascii="Times New Roman" w:hAnsi="Times New Roman" w:cs="Times New Roman"/>
          <w:sz w:val="24"/>
          <w:szCs w:val="24"/>
        </w:rPr>
        <w:t>С целью создания организационно-управленческих условий внедрения ФГОС ООО и обеспечения методических условий для эффективной апробации новых стандартов в МБОУ «Агинская СОШ № 2» была создана рабочая группа по подготовке к введению ФГОС ООО</w:t>
      </w:r>
    </w:p>
    <w:p w:rsidR="009E185E" w:rsidRPr="007E3FA6" w:rsidRDefault="009E185E" w:rsidP="00E8108A">
      <w:pPr>
        <w:autoSpaceDE w:val="0"/>
        <w:autoSpaceDN w:val="0"/>
        <w:adjustRightInd w:val="0"/>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xml:space="preserve">Большая работа была проделана педагогами школы по осмыслению таких понятий, как </w:t>
      </w:r>
      <w:proofErr w:type="spellStart"/>
      <w:r w:rsidRPr="007E3FA6">
        <w:rPr>
          <w:rFonts w:ascii="Times New Roman" w:hAnsi="Times New Roman" w:cs="Times New Roman"/>
          <w:sz w:val="24"/>
          <w:szCs w:val="24"/>
        </w:rPr>
        <w:t>системно-деятельностный</w:t>
      </w:r>
      <w:proofErr w:type="spellEnd"/>
      <w:r w:rsidRPr="007E3FA6">
        <w:rPr>
          <w:rFonts w:ascii="Times New Roman" w:hAnsi="Times New Roman" w:cs="Times New Roman"/>
          <w:sz w:val="24"/>
          <w:szCs w:val="24"/>
        </w:rPr>
        <w:t xml:space="preserve"> подход, формирование УУД, индивидуальный прогресс, предметные, </w:t>
      </w:r>
      <w:proofErr w:type="spellStart"/>
      <w:r w:rsidRPr="007E3FA6">
        <w:rPr>
          <w:rFonts w:ascii="Times New Roman" w:hAnsi="Times New Roman" w:cs="Times New Roman"/>
          <w:sz w:val="24"/>
          <w:szCs w:val="24"/>
        </w:rPr>
        <w:t>метапредметные</w:t>
      </w:r>
      <w:proofErr w:type="spellEnd"/>
      <w:r w:rsidRPr="007E3FA6">
        <w:rPr>
          <w:rFonts w:ascii="Times New Roman" w:hAnsi="Times New Roman" w:cs="Times New Roman"/>
          <w:sz w:val="24"/>
          <w:szCs w:val="24"/>
        </w:rPr>
        <w:t xml:space="preserve"> и личностные результаты, проектная и исследовательская деятельность.</w:t>
      </w:r>
    </w:p>
    <w:p w:rsidR="009E185E" w:rsidRPr="007E3FA6" w:rsidRDefault="009E185E" w:rsidP="00E8108A">
      <w:pPr>
        <w:pStyle w:val="a3"/>
        <w:spacing w:before="0" w:beforeAutospacing="0" w:after="0" w:afterAutospacing="0" w:line="276" w:lineRule="auto"/>
        <w:ind w:left="-567" w:firstLine="567"/>
        <w:jc w:val="both"/>
      </w:pPr>
      <w:r w:rsidRPr="007E3FA6">
        <w:rPr>
          <w:bCs/>
        </w:rPr>
        <w:t xml:space="preserve">В организации образовательного процесса произошли значительные изменения: в структуре ОП, в позициях всех участников образовательных отношений, в инфраструктуре, в методическом и психолого-педагогическом сопровождении ОП, в подходах к достижению и оценке образовательных результатов учащихся. </w:t>
      </w:r>
      <w:r w:rsidRPr="007E3FA6">
        <w:t xml:space="preserve">Разработана и реализуется модель внеурочной деятельности. </w:t>
      </w:r>
      <w:r w:rsidRPr="007E3FA6">
        <w:rPr>
          <w:bCs/>
        </w:rPr>
        <w:t xml:space="preserve">Анализ реализации ФГОС ООО в школе позволили выделить положительные аспекты, самые значимые </w:t>
      </w:r>
      <w:proofErr w:type="gramStart"/>
      <w:r>
        <w:rPr>
          <w:bCs/>
        </w:rPr>
        <w:t>–д</w:t>
      </w:r>
      <w:proofErr w:type="gramEnd"/>
      <w:r>
        <w:rPr>
          <w:bCs/>
        </w:rPr>
        <w:t xml:space="preserve">остаточный </w:t>
      </w:r>
      <w:r w:rsidRPr="007E3FA6">
        <w:rPr>
          <w:bCs/>
        </w:rPr>
        <w:t xml:space="preserve">уровень </w:t>
      </w:r>
      <w:r w:rsidRPr="007E3FA6">
        <w:rPr>
          <w:rStyle w:val="apple-style-span"/>
        </w:rPr>
        <w:t xml:space="preserve">профессиональных компетентностей педагогов в освоении технологий </w:t>
      </w:r>
      <w:proofErr w:type="spellStart"/>
      <w:r w:rsidRPr="007E3FA6">
        <w:rPr>
          <w:rStyle w:val="apple-style-span"/>
        </w:rPr>
        <w:t>деятельностного</w:t>
      </w:r>
      <w:proofErr w:type="spellEnd"/>
      <w:r w:rsidRPr="007E3FA6">
        <w:rPr>
          <w:rStyle w:val="apple-style-span"/>
        </w:rPr>
        <w:t xml:space="preserve"> типа, направленных на формирование универсальных учебных действий, </w:t>
      </w:r>
      <w:r w:rsidRPr="007E3FA6">
        <w:t xml:space="preserve">разработка нового методического инструментария по проектированию и анализу занятий, апробация нового инструментария по оценке результатов (личностных, </w:t>
      </w:r>
      <w:proofErr w:type="spellStart"/>
      <w:r w:rsidRPr="007E3FA6">
        <w:t>метапредметных</w:t>
      </w:r>
      <w:proofErr w:type="spellEnd"/>
      <w:r w:rsidRPr="007E3FA6">
        <w:t>, предметных).</w:t>
      </w:r>
    </w:p>
    <w:p w:rsidR="009E185E" w:rsidRPr="007E3FA6" w:rsidRDefault="009E185E" w:rsidP="00E8108A">
      <w:pPr>
        <w:pStyle w:val="a3"/>
        <w:spacing w:before="0" w:beforeAutospacing="0" w:after="0" w:afterAutospacing="0" w:line="276" w:lineRule="auto"/>
        <w:ind w:left="-567" w:firstLine="567"/>
        <w:jc w:val="both"/>
      </w:pPr>
      <w:r w:rsidRPr="007E3FA6">
        <w:rPr>
          <w:bCs/>
        </w:rPr>
        <w:t xml:space="preserve">У педагогов нашей школы появилась возможность представить накопленный опыт педагогам школы Саянского района, и тем самым в рамках стажировки в результате совместной работы повысить и собственную квалификацию. </w:t>
      </w:r>
    </w:p>
    <w:p w:rsidR="009E185E" w:rsidRPr="007E3FA6" w:rsidRDefault="009E185E" w:rsidP="00E8108A">
      <w:pPr>
        <w:spacing w:after="0"/>
        <w:ind w:left="-567" w:firstLine="567"/>
        <w:jc w:val="both"/>
        <w:rPr>
          <w:rFonts w:ascii="Times New Roman" w:hAnsi="Times New Roman" w:cs="Times New Roman"/>
          <w:sz w:val="24"/>
          <w:szCs w:val="24"/>
        </w:rPr>
      </w:pPr>
      <w:proofErr w:type="gramStart"/>
      <w:r w:rsidRPr="007E3FA6">
        <w:rPr>
          <w:rFonts w:ascii="Times New Roman" w:hAnsi="Times New Roman" w:cs="Times New Roman"/>
          <w:sz w:val="24"/>
          <w:szCs w:val="24"/>
        </w:rPr>
        <w:t xml:space="preserve">Кроме того, педагоги школ Саянского района на практике </w:t>
      </w:r>
      <w:r>
        <w:rPr>
          <w:rFonts w:ascii="Times New Roman" w:hAnsi="Times New Roman" w:cs="Times New Roman"/>
          <w:sz w:val="24"/>
          <w:szCs w:val="24"/>
        </w:rPr>
        <w:t xml:space="preserve">в своих ОО </w:t>
      </w:r>
      <w:r w:rsidRPr="007E3FA6">
        <w:rPr>
          <w:rFonts w:ascii="Times New Roman" w:hAnsi="Times New Roman" w:cs="Times New Roman"/>
          <w:sz w:val="24"/>
          <w:szCs w:val="24"/>
        </w:rPr>
        <w:t xml:space="preserve">столкнулись с трудностями введения ФГОС ООО в 5 классе: реализация ОП на основе </w:t>
      </w:r>
      <w:proofErr w:type="spellStart"/>
      <w:r w:rsidRPr="007E3FA6">
        <w:rPr>
          <w:rFonts w:ascii="Times New Roman" w:hAnsi="Times New Roman" w:cs="Times New Roman"/>
          <w:sz w:val="24"/>
          <w:szCs w:val="24"/>
        </w:rPr>
        <w:t>деятельностного</w:t>
      </w:r>
      <w:proofErr w:type="spellEnd"/>
      <w:r w:rsidRPr="007E3FA6">
        <w:rPr>
          <w:rFonts w:ascii="Times New Roman" w:hAnsi="Times New Roman" w:cs="Times New Roman"/>
          <w:sz w:val="24"/>
          <w:szCs w:val="24"/>
        </w:rPr>
        <w:t xml:space="preserve"> подхода, организация учащихся, владение современными образовательными технологиями, формами организации образовательного процесса: урочной, неурочной, внеурочной деятельности</w:t>
      </w:r>
      <w:r>
        <w:rPr>
          <w:rFonts w:ascii="Times New Roman" w:hAnsi="Times New Roman" w:cs="Times New Roman"/>
          <w:sz w:val="24"/>
          <w:szCs w:val="24"/>
        </w:rPr>
        <w:t>.</w:t>
      </w:r>
      <w:proofErr w:type="gramEnd"/>
      <w:r>
        <w:rPr>
          <w:rFonts w:ascii="Times New Roman" w:hAnsi="Times New Roman" w:cs="Times New Roman"/>
          <w:sz w:val="24"/>
          <w:szCs w:val="24"/>
        </w:rPr>
        <w:t xml:space="preserve"> Т</w:t>
      </w:r>
      <w:r w:rsidRPr="007E3FA6">
        <w:rPr>
          <w:rFonts w:ascii="Times New Roman" w:hAnsi="Times New Roman" w:cs="Times New Roman"/>
          <w:sz w:val="24"/>
          <w:szCs w:val="24"/>
        </w:rPr>
        <w:t>аким образом</w:t>
      </w:r>
      <w:r>
        <w:rPr>
          <w:rFonts w:ascii="Times New Roman" w:hAnsi="Times New Roman" w:cs="Times New Roman"/>
          <w:sz w:val="24"/>
          <w:szCs w:val="24"/>
        </w:rPr>
        <w:t>,</w:t>
      </w:r>
      <w:r w:rsidRPr="007E3FA6">
        <w:rPr>
          <w:rFonts w:ascii="Times New Roman" w:hAnsi="Times New Roman" w:cs="Times New Roman"/>
          <w:sz w:val="24"/>
          <w:szCs w:val="24"/>
        </w:rPr>
        <w:t xml:space="preserve"> заявленная </w:t>
      </w:r>
      <w:r w:rsidRPr="008F0D50">
        <w:rPr>
          <w:rFonts w:ascii="Times New Roman" w:hAnsi="Times New Roman" w:cs="Times New Roman"/>
          <w:sz w:val="24"/>
          <w:szCs w:val="24"/>
        </w:rPr>
        <w:t xml:space="preserve">тема – актуальная тема для организации </w:t>
      </w:r>
      <w:proofErr w:type="spellStart"/>
      <w:r w:rsidRPr="008F0D50">
        <w:rPr>
          <w:rFonts w:ascii="Times New Roman" w:hAnsi="Times New Roman" w:cs="Times New Roman"/>
          <w:sz w:val="24"/>
          <w:szCs w:val="24"/>
        </w:rPr>
        <w:t>стажировочной</w:t>
      </w:r>
      <w:proofErr w:type="spellEnd"/>
      <w:r w:rsidRPr="008F0D50">
        <w:rPr>
          <w:rFonts w:ascii="Times New Roman" w:hAnsi="Times New Roman" w:cs="Times New Roman"/>
          <w:sz w:val="24"/>
          <w:szCs w:val="24"/>
        </w:rPr>
        <w:t xml:space="preserve"> площадки.</w:t>
      </w:r>
    </w:p>
    <w:p w:rsidR="009E185E" w:rsidRPr="007E3FA6" w:rsidRDefault="009E185E" w:rsidP="00E8108A">
      <w:pPr>
        <w:spacing w:after="0"/>
        <w:ind w:left="-567" w:firstLine="567"/>
        <w:jc w:val="both"/>
        <w:rPr>
          <w:rFonts w:ascii="Times New Roman" w:eastAsia="Times New Roman" w:hAnsi="Times New Roman" w:cs="Times New Roman"/>
          <w:sz w:val="24"/>
          <w:szCs w:val="24"/>
          <w:lang w:eastAsia="ru-RU"/>
        </w:rPr>
      </w:pPr>
      <w:r w:rsidRPr="007E3FA6">
        <w:rPr>
          <w:rFonts w:ascii="Times New Roman" w:eastAsia="Times New Roman" w:hAnsi="Times New Roman" w:cs="Times New Roman"/>
          <w:sz w:val="24"/>
          <w:szCs w:val="24"/>
          <w:lang w:eastAsia="ru-RU"/>
        </w:rPr>
        <w:t>Стажировка как форма повышения квалификации позволяет осваивать инновационные способы и средства профессиональной деятельности непосредственно в тех условиях, в которых они формировались, в контакте с педагогами-практиками, имеющими позитивный опыт в инновац</w:t>
      </w:r>
      <w:r>
        <w:rPr>
          <w:rFonts w:ascii="Times New Roman" w:eastAsia="Times New Roman" w:hAnsi="Times New Roman" w:cs="Times New Roman"/>
          <w:sz w:val="24"/>
          <w:szCs w:val="24"/>
          <w:lang w:eastAsia="ru-RU"/>
        </w:rPr>
        <w:t>ионном направлении деятельности; п</w:t>
      </w:r>
      <w:r w:rsidRPr="007E3FA6">
        <w:rPr>
          <w:rFonts w:ascii="Times New Roman" w:eastAsia="Times New Roman" w:hAnsi="Times New Roman" w:cs="Times New Roman"/>
          <w:sz w:val="24"/>
          <w:szCs w:val="24"/>
          <w:lang w:eastAsia="ru-RU"/>
        </w:rPr>
        <w:t xml:space="preserve">роектировать индивидуальную модель инновационной деятельности, адаптированную к условиям своего образовательного учреждения </w:t>
      </w:r>
      <w:r>
        <w:rPr>
          <w:rFonts w:ascii="Times New Roman" w:eastAsia="Times New Roman" w:hAnsi="Times New Roman" w:cs="Times New Roman"/>
          <w:sz w:val="24"/>
          <w:szCs w:val="24"/>
          <w:lang w:eastAsia="ru-RU"/>
        </w:rPr>
        <w:t>н</w:t>
      </w:r>
      <w:r w:rsidRPr="007E3FA6">
        <w:rPr>
          <w:rFonts w:ascii="Times New Roman" w:eastAsia="Times New Roman" w:hAnsi="Times New Roman" w:cs="Times New Roman"/>
          <w:sz w:val="24"/>
          <w:szCs w:val="24"/>
          <w:lang w:eastAsia="ru-RU"/>
        </w:rPr>
        <w:t>а практике, под руководством опытных учителей</w:t>
      </w:r>
      <w:proofErr w:type="gramStart"/>
      <w:r w:rsidRPr="007E3FA6">
        <w:rPr>
          <w:rFonts w:ascii="Times New Roman" w:eastAsia="Times New Roman" w:hAnsi="Times New Roman" w:cs="Times New Roman"/>
          <w:sz w:val="24"/>
          <w:szCs w:val="24"/>
          <w:lang w:eastAsia="ru-RU"/>
        </w:rPr>
        <w:t xml:space="preserve">,. </w:t>
      </w:r>
      <w:proofErr w:type="gramEnd"/>
    </w:p>
    <w:p w:rsidR="009E185E" w:rsidRPr="007E3FA6" w:rsidRDefault="009E185E" w:rsidP="00E8108A">
      <w:pPr>
        <w:spacing w:after="0"/>
        <w:ind w:left="-567" w:firstLine="567"/>
        <w:jc w:val="both"/>
        <w:rPr>
          <w:rFonts w:ascii="Times New Roman" w:eastAsia="Times New Roman" w:hAnsi="Times New Roman" w:cs="Times New Roman"/>
          <w:sz w:val="24"/>
          <w:szCs w:val="24"/>
          <w:lang w:eastAsia="ru-RU"/>
        </w:rPr>
      </w:pPr>
      <w:r w:rsidRPr="008F0D50">
        <w:rPr>
          <w:rFonts w:ascii="Times New Roman" w:eastAsia="Times New Roman" w:hAnsi="Times New Roman" w:cs="Times New Roman"/>
          <w:sz w:val="24"/>
          <w:szCs w:val="24"/>
          <w:lang w:eastAsia="ru-RU"/>
        </w:rPr>
        <w:t>Для эффективной работы стажерской площадки в школе прошли организационные мероприятия.</w:t>
      </w:r>
      <w:r w:rsidR="00B718D2">
        <w:rPr>
          <w:rFonts w:ascii="Times New Roman" w:eastAsia="Times New Roman" w:hAnsi="Times New Roman" w:cs="Times New Roman"/>
          <w:sz w:val="24"/>
          <w:szCs w:val="24"/>
          <w:lang w:eastAsia="ru-RU"/>
        </w:rPr>
        <w:t xml:space="preserve"> </w:t>
      </w:r>
      <w:r w:rsidRPr="007E3FA6">
        <w:rPr>
          <w:rFonts w:ascii="Times New Roman" w:eastAsia="Times New Roman" w:hAnsi="Times New Roman" w:cs="Times New Roman"/>
          <w:b/>
          <w:sz w:val="24"/>
          <w:szCs w:val="24"/>
          <w:lang w:eastAsia="ru-RU"/>
        </w:rPr>
        <w:t>Подготовительный этап</w:t>
      </w:r>
      <w:r w:rsidRPr="007E3FA6">
        <w:rPr>
          <w:rFonts w:ascii="Times New Roman" w:eastAsia="Times New Roman" w:hAnsi="Times New Roman" w:cs="Times New Roman"/>
          <w:sz w:val="24"/>
          <w:szCs w:val="24"/>
          <w:lang w:eastAsia="ru-RU"/>
        </w:rPr>
        <w:t xml:space="preserve"> включал в себя разработку программы, плана и графика работы, подготовку методического и аналитического инструментария. Рабочая группа </w:t>
      </w:r>
      <w:r w:rsidRPr="007E3FA6">
        <w:rPr>
          <w:rFonts w:ascii="Times New Roman" w:eastAsia="Times New Roman" w:hAnsi="Times New Roman" w:cs="Times New Roman"/>
          <w:sz w:val="24"/>
          <w:szCs w:val="24"/>
          <w:lang w:eastAsia="ru-RU"/>
        </w:rPr>
        <w:lastRenderedPageBreak/>
        <w:t xml:space="preserve">подготовила ряд анкет, для успешного запуска, реализации и подведения итогов работы площадки. </w:t>
      </w:r>
    </w:p>
    <w:p w:rsidR="009E185E" w:rsidRPr="007E3FA6" w:rsidRDefault="009E185E" w:rsidP="00E8108A">
      <w:pPr>
        <w:spacing w:after="0"/>
        <w:ind w:left="-567" w:firstLine="567"/>
        <w:jc w:val="both"/>
        <w:rPr>
          <w:rFonts w:ascii="Times New Roman" w:hAnsi="Times New Roman" w:cs="Times New Roman"/>
          <w:sz w:val="24"/>
          <w:szCs w:val="24"/>
        </w:rPr>
      </w:pPr>
      <w:proofErr w:type="gramStart"/>
      <w:r w:rsidRPr="00733013">
        <w:rPr>
          <w:rFonts w:ascii="Times New Roman" w:eastAsia="Times New Roman" w:hAnsi="Times New Roman" w:cs="Times New Roman"/>
          <w:b/>
          <w:sz w:val="24"/>
          <w:szCs w:val="24"/>
          <w:lang w:eastAsia="ru-RU"/>
        </w:rPr>
        <w:t>Регистрационная анкета</w:t>
      </w:r>
      <w:r w:rsidRPr="007E3FA6">
        <w:rPr>
          <w:rFonts w:ascii="Times New Roman" w:eastAsia="Times New Roman" w:hAnsi="Times New Roman" w:cs="Times New Roman"/>
          <w:sz w:val="24"/>
          <w:szCs w:val="24"/>
          <w:lang w:eastAsia="ru-RU"/>
        </w:rPr>
        <w:t xml:space="preserve"> (</w:t>
      </w:r>
      <w:r w:rsidRPr="007E3FA6">
        <w:rPr>
          <w:rFonts w:ascii="Times New Roman" w:eastAsia="Times New Roman" w:hAnsi="Times New Roman" w:cs="Times New Roman"/>
          <w:b/>
          <w:i/>
          <w:sz w:val="24"/>
          <w:szCs w:val="24"/>
          <w:lang w:eastAsia="ru-RU"/>
        </w:rPr>
        <w:t>приложение № 1</w:t>
      </w:r>
      <w:r w:rsidRPr="007E3FA6">
        <w:rPr>
          <w:rFonts w:ascii="Times New Roman" w:eastAsia="Times New Roman" w:hAnsi="Times New Roman" w:cs="Times New Roman"/>
          <w:sz w:val="24"/>
          <w:szCs w:val="24"/>
          <w:lang w:eastAsia="ru-RU"/>
        </w:rPr>
        <w:t>) включа</w:t>
      </w:r>
      <w:r>
        <w:rPr>
          <w:rFonts w:ascii="Times New Roman" w:eastAsia="Times New Roman" w:hAnsi="Times New Roman" w:cs="Times New Roman"/>
          <w:sz w:val="24"/>
          <w:szCs w:val="24"/>
          <w:lang w:eastAsia="ru-RU"/>
        </w:rPr>
        <w:t>ла</w:t>
      </w:r>
      <w:r w:rsidRPr="007E3FA6">
        <w:rPr>
          <w:rFonts w:ascii="Times New Roman" w:eastAsia="Times New Roman" w:hAnsi="Times New Roman" w:cs="Times New Roman"/>
          <w:sz w:val="24"/>
          <w:szCs w:val="24"/>
          <w:lang w:eastAsia="ru-RU"/>
        </w:rPr>
        <w:t xml:space="preserve"> в себя вопросы, позволяющие изучить запросы педагогов школ Саянского района по вопросу введения ФГОС ООО (П</w:t>
      </w:r>
      <w:r w:rsidRPr="007E3FA6">
        <w:rPr>
          <w:rFonts w:ascii="Times New Roman" w:hAnsi="Times New Roman" w:cs="Times New Roman"/>
          <w:sz w:val="24"/>
          <w:szCs w:val="24"/>
        </w:rPr>
        <w:t>о каким вопросам (проблемам) Вы хотели бы получить консультацию (информацию) в ходе работы стажерской площадки?</w:t>
      </w:r>
      <w:proofErr w:type="gramEnd"/>
      <w:r w:rsidRPr="007E3FA6">
        <w:rPr>
          <w:rFonts w:ascii="Times New Roman" w:hAnsi="Times New Roman" w:cs="Times New Roman"/>
          <w:sz w:val="24"/>
          <w:szCs w:val="24"/>
        </w:rPr>
        <w:t xml:space="preserve"> </w:t>
      </w:r>
      <w:proofErr w:type="gramStart"/>
      <w:r w:rsidRPr="007E3FA6">
        <w:rPr>
          <w:rFonts w:ascii="Times New Roman" w:hAnsi="Times New Roman" w:cs="Times New Roman"/>
          <w:sz w:val="24"/>
          <w:szCs w:val="24"/>
        </w:rPr>
        <w:t>Что Вы ожидаете от работы на данной площадке?), а</w:t>
      </w:r>
      <w:r>
        <w:rPr>
          <w:rFonts w:ascii="Times New Roman" w:hAnsi="Times New Roman" w:cs="Times New Roman"/>
          <w:sz w:val="24"/>
          <w:szCs w:val="24"/>
        </w:rPr>
        <w:t>нализ данных анкет позволил организаторам</w:t>
      </w:r>
      <w:r w:rsidRPr="007E3FA6">
        <w:rPr>
          <w:rFonts w:ascii="Times New Roman" w:hAnsi="Times New Roman" w:cs="Times New Roman"/>
          <w:sz w:val="24"/>
          <w:szCs w:val="24"/>
        </w:rPr>
        <w:t xml:space="preserve"> определить места реализации затруднений в рамках работы площадки. </w:t>
      </w:r>
      <w:proofErr w:type="gramEnd"/>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eastAsia="Times New Roman" w:hAnsi="Times New Roman" w:cs="Times New Roman"/>
          <w:color w:val="000000"/>
          <w:sz w:val="24"/>
          <w:szCs w:val="24"/>
          <w:lang w:eastAsia="ru-RU"/>
        </w:rPr>
        <w:t xml:space="preserve">Стажировка предназначалась для учителей математики, русского языка, преподающих в 5 классах. </w:t>
      </w:r>
      <w:r w:rsidRPr="007E3FA6">
        <w:rPr>
          <w:rFonts w:ascii="Times New Roman" w:hAnsi="Times New Roman" w:cs="Times New Roman"/>
          <w:sz w:val="24"/>
          <w:szCs w:val="24"/>
        </w:rPr>
        <w:t xml:space="preserve">Работа площадки организована двумя модулями: для учителей  русского языка (3 группы) и математики (2 группы). Продолжительность работы стажерской практики одной группы – 5 дней. </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xml:space="preserve">Организационные формы работы на стажерской площадке: дистанционная (используя электронную почту и форум школьного сайта), очная. </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Занят</w:t>
      </w:r>
      <w:r>
        <w:rPr>
          <w:rFonts w:ascii="Times New Roman" w:hAnsi="Times New Roman" w:cs="Times New Roman"/>
          <w:sz w:val="24"/>
          <w:szCs w:val="24"/>
        </w:rPr>
        <w:t>ия на курсе проводились в форме семинаров, проектирования</w:t>
      </w:r>
      <w:r w:rsidRPr="007E3FA6">
        <w:rPr>
          <w:rFonts w:ascii="Times New Roman" w:hAnsi="Times New Roman" w:cs="Times New Roman"/>
          <w:sz w:val="24"/>
          <w:szCs w:val="24"/>
        </w:rPr>
        <w:t xml:space="preserve"> учебных занятий в различных формах (урочных, неурочных, интегрированных), разработки технологической карты занятия, открытых уроков, занятий, консультаций, презентаций опыта, корректировки рабочей программы. </w:t>
      </w:r>
    </w:p>
    <w:p w:rsidR="009E185E" w:rsidRPr="007E3FA6" w:rsidRDefault="009E185E" w:rsidP="00E8108A">
      <w:pPr>
        <w:spacing w:after="0"/>
        <w:ind w:left="-567" w:firstLine="567"/>
        <w:jc w:val="both"/>
        <w:rPr>
          <w:rFonts w:ascii="Times New Roman" w:hAnsi="Times New Roman" w:cs="Times New Roman"/>
          <w:sz w:val="24"/>
          <w:szCs w:val="24"/>
        </w:rPr>
      </w:pPr>
      <w:r w:rsidRPr="00733013">
        <w:rPr>
          <w:rFonts w:ascii="Times New Roman" w:hAnsi="Times New Roman" w:cs="Times New Roman"/>
          <w:b/>
          <w:sz w:val="24"/>
          <w:szCs w:val="24"/>
        </w:rPr>
        <w:t>График каждого</w:t>
      </w:r>
      <w:r>
        <w:rPr>
          <w:rFonts w:ascii="Times New Roman" w:hAnsi="Times New Roman" w:cs="Times New Roman"/>
          <w:b/>
          <w:sz w:val="24"/>
          <w:szCs w:val="24"/>
        </w:rPr>
        <w:t xml:space="preserve"> </w:t>
      </w:r>
      <w:r w:rsidRPr="00733013">
        <w:rPr>
          <w:rFonts w:ascii="Times New Roman" w:hAnsi="Times New Roman" w:cs="Times New Roman"/>
          <w:b/>
          <w:sz w:val="24"/>
          <w:szCs w:val="24"/>
        </w:rPr>
        <w:t>рабочего дня</w:t>
      </w:r>
      <w:r w:rsidRPr="007E3FA6">
        <w:rPr>
          <w:rFonts w:ascii="Times New Roman" w:hAnsi="Times New Roman" w:cs="Times New Roman"/>
          <w:sz w:val="24"/>
          <w:szCs w:val="24"/>
        </w:rPr>
        <w:t xml:space="preserve"> включал в себя:</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установк</w:t>
      </w:r>
      <w:r>
        <w:rPr>
          <w:rFonts w:ascii="Times New Roman" w:hAnsi="Times New Roman" w:cs="Times New Roman"/>
          <w:sz w:val="24"/>
          <w:szCs w:val="24"/>
        </w:rPr>
        <w:t>у</w:t>
      </w:r>
      <w:r w:rsidRPr="007E3FA6">
        <w:rPr>
          <w:rFonts w:ascii="Times New Roman" w:hAnsi="Times New Roman" w:cs="Times New Roman"/>
          <w:sz w:val="24"/>
          <w:szCs w:val="24"/>
        </w:rPr>
        <w:t xml:space="preserve"> на работу;</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реализаци</w:t>
      </w:r>
      <w:r>
        <w:rPr>
          <w:rFonts w:ascii="Times New Roman" w:hAnsi="Times New Roman" w:cs="Times New Roman"/>
          <w:sz w:val="24"/>
          <w:szCs w:val="24"/>
        </w:rPr>
        <w:t>ю</w:t>
      </w:r>
      <w:r w:rsidRPr="007E3FA6">
        <w:rPr>
          <w:rFonts w:ascii="Times New Roman" w:hAnsi="Times New Roman" w:cs="Times New Roman"/>
          <w:sz w:val="24"/>
          <w:szCs w:val="24"/>
        </w:rPr>
        <w:t xml:space="preserve"> различных форм организации ОП (урок, неурочное или внеурочное занятие) педагогами школы или стажерами;</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самоанализ и анализ проведенного занятия;</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методическое сопровождение;</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рефлекси</w:t>
      </w:r>
      <w:r>
        <w:rPr>
          <w:rFonts w:ascii="Times New Roman" w:hAnsi="Times New Roman" w:cs="Times New Roman"/>
          <w:sz w:val="24"/>
          <w:szCs w:val="24"/>
        </w:rPr>
        <w:t>ю</w:t>
      </w:r>
      <w:r w:rsidRPr="007E3FA6">
        <w:rPr>
          <w:rFonts w:ascii="Times New Roman" w:hAnsi="Times New Roman" w:cs="Times New Roman"/>
          <w:sz w:val="24"/>
          <w:szCs w:val="24"/>
        </w:rPr>
        <w:t xml:space="preserve"> дня.</w:t>
      </w:r>
    </w:p>
    <w:p w:rsidR="009E185E"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xml:space="preserve">Урок, неурочное или </w:t>
      </w:r>
      <w:r>
        <w:rPr>
          <w:rFonts w:ascii="Times New Roman" w:hAnsi="Times New Roman" w:cs="Times New Roman"/>
          <w:sz w:val="24"/>
          <w:szCs w:val="24"/>
        </w:rPr>
        <w:t>в</w:t>
      </w:r>
      <w:r w:rsidRPr="007E3FA6">
        <w:rPr>
          <w:rFonts w:ascii="Times New Roman" w:hAnsi="Times New Roman" w:cs="Times New Roman"/>
          <w:sz w:val="24"/>
          <w:szCs w:val="24"/>
        </w:rPr>
        <w:t xml:space="preserve">неурочное занятие педагоги планировали, используя разработанную </w:t>
      </w:r>
      <w:r>
        <w:rPr>
          <w:rFonts w:ascii="Times New Roman" w:hAnsi="Times New Roman" w:cs="Times New Roman"/>
          <w:sz w:val="24"/>
          <w:szCs w:val="24"/>
        </w:rPr>
        <w:t>м</w:t>
      </w:r>
      <w:r w:rsidRPr="007E3FA6">
        <w:rPr>
          <w:rFonts w:ascii="Times New Roman" w:hAnsi="Times New Roman" w:cs="Times New Roman"/>
          <w:sz w:val="24"/>
          <w:szCs w:val="24"/>
        </w:rPr>
        <w:t>етодическим координационным центром школы</w:t>
      </w:r>
      <w:r w:rsidR="00B27F55">
        <w:rPr>
          <w:rFonts w:ascii="Times New Roman" w:hAnsi="Times New Roman" w:cs="Times New Roman"/>
          <w:sz w:val="24"/>
          <w:szCs w:val="24"/>
        </w:rPr>
        <w:t xml:space="preserve"> </w:t>
      </w:r>
      <w:r w:rsidRPr="00733013">
        <w:rPr>
          <w:rFonts w:ascii="Times New Roman" w:hAnsi="Times New Roman" w:cs="Times New Roman"/>
          <w:b/>
          <w:sz w:val="24"/>
          <w:szCs w:val="24"/>
        </w:rPr>
        <w:t>технологическую карту</w:t>
      </w:r>
      <w:r w:rsidRPr="007E3FA6">
        <w:rPr>
          <w:rFonts w:ascii="Times New Roman" w:hAnsi="Times New Roman" w:cs="Times New Roman"/>
          <w:sz w:val="24"/>
          <w:szCs w:val="24"/>
        </w:rPr>
        <w:t xml:space="preserve">, использование которой позволяет организовать эффективный учебный процесс, обеспечить реализацию предметных, </w:t>
      </w:r>
      <w:proofErr w:type="spellStart"/>
      <w:r w:rsidRPr="007E3FA6">
        <w:rPr>
          <w:rFonts w:ascii="Times New Roman" w:hAnsi="Times New Roman" w:cs="Times New Roman"/>
          <w:sz w:val="24"/>
          <w:szCs w:val="24"/>
        </w:rPr>
        <w:t>метапредметных</w:t>
      </w:r>
      <w:proofErr w:type="spellEnd"/>
      <w:r w:rsidRPr="007E3FA6">
        <w:rPr>
          <w:rFonts w:ascii="Times New Roman" w:hAnsi="Times New Roman" w:cs="Times New Roman"/>
          <w:sz w:val="24"/>
          <w:szCs w:val="24"/>
        </w:rPr>
        <w:t xml:space="preserve"> и личностных умений (универсальных учебных действий), в соответствии с требованиями ФГОС второго поколения. Структуру карты педагоги могли доработать, дополнить.</w:t>
      </w:r>
    </w:p>
    <w:p w:rsidR="009E185E" w:rsidRPr="007E3FA6" w:rsidRDefault="009E185E"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Анализ всех проводимых занятий проводился по </w:t>
      </w:r>
      <w:r>
        <w:rPr>
          <w:rFonts w:ascii="Times New Roman" w:hAnsi="Times New Roman" w:cs="Times New Roman"/>
          <w:b/>
          <w:sz w:val="24"/>
          <w:szCs w:val="24"/>
        </w:rPr>
        <w:t>карте анализа -</w:t>
      </w:r>
      <w:r>
        <w:rPr>
          <w:rFonts w:ascii="Times New Roman" w:hAnsi="Times New Roman" w:cs="Times New Roman"/>
          <w:sz w:val="24"/>
          <w:szCs w:val="24"/>
        </w:rPr>
        <w:t xml:space="preserve"> это еще один из методических инструментариев школы.</w:t>
      </w:r>
    </w:p>
    <w:p w:rsidR="009E185E" w:rsidRPr="007E3FA6" w:rsidRDefault="009E185E" w:rsidP="00E8108A">
      <w:pPr>
        <w:pStyle w:val="a5"/>
        <w:spacing w:line="276" w:lineRule="auto"/>
        <w:ind w:left="-567" w:firstLine="567"/>
        <w:rPr>
          <w:rFonts w:ascii="Times New Roman" w:eastAsia="Times New Roman"/>
          <w:sz w:val="24"/>
          <w:szCs w:val="24"/>
        </w:rPr>
      </w:pPr>
      <w:r w:rsidRPr="007E3FA6">
        <w:rPr>
          <w:rFonts w:ascii="Times New Roman" w:eastAsia="Times New Roman"/>
          <w:sz w:val="24"/>
          <w:szCs w:val="24"/>
        </w:rPr>
        <w:t>Карта анализа состоит из нескольких частей:</w:t>
      </w:r>
    </w:p>
    <w:p w:rsidR="009E185E" w:rsidRPr="007E3FA6" w:rsidRDefault="009E185E" w:rsidP="00E8108A">
      <w:pPr>
        <w:pStyle w:val="a5"/>
        <w:spacing w:line="276" w:lineRule="auto"/>
        <w:ind w:left="-567" w:firstLine="567"/>
        <w:rPr>
          <w:rFonts w:ascii="Times New Roman"/>
          <w:bCs/>
          <w:sz w:val="24"/>
          <w:szCs w:val="24"/>
        </w:rPr>
      </w:pPr>
      <w:r w:rsidRPr="007E3FA6">
        <w:rPr>
          <w:rFonts w:ascii="Times New Roman"/>
          <w:bCs/>
          <w:sz w:val="24"/>
          <w:szCs w:val="24"/>
        </w:rPr>
        <w:t>- организационно-методическое сопровождение;</w:t>
      </w:r>
    </w:p>
    <w:p w:rsidR="009E185E" w:rsidRPr="007E3FA6" w:rsidRDefault="009E185E" w:rsidP="00E8108A">
      <w:pPr>
        <w:pStyle w:val="a5"/>
        <w:spacing w:line="276" w:lineRule="auto"/>
        <w:ind w:left="-567" w:firstLine="567"/>
        <w:rPr>
          <w:rFonts w:ascii="Times New Roman"/>
          <w:sz w:val="24"/>
          <w:szCs w:val="24"/>
        </w:rPr>
      </w:pPr>
      <w:r w:rsidRPr="007E3FA6">
        <w:rPr>
          <w:rFonts w:ascii="Times New Roman"/>
          <w:sz w:val="24"/>
          <w:szCs w:val="24"/>
        </w:rPr>
        <w:t>- деятельность по формированию результатов;</w:t>
      </w:r>
    </w:p>
    <w:p w:rsidR="009E185E" w:rsidRPr="007E3FA6" w:rsidRDefault="009E185E" w:rsidP="00E8108A">
      <w:pPr>
        <w:pStyle w:val="a5"/>
        <w:spacing w:line="276" w:lineRule="auto"/>
        <w:ind w:left="-567" w:firstLine="567"/>
        <w:rPr>
          <w:rFonts w:ascii="Times New Roman"/>
          <w:bCs/>
          <w:sz w:val="24"/>
          <w:szCs w:val="24"/>
        </w:rPr>
      </w:pPr>
      <w:r w:rsidRPr="007E3FA6">
        <w:rPr>
          <w:rFonts w:ascii="Times New Roman"/>
          <w:bCs/>
          <w:sz w:val="24"/>
          <w:szCs w:val="24"/>
        </w:rPr>
        <w:t>- используемые технологии, методы;</w:t>
      </w:r>
    </w:p>
    <w:p w:rsidR="009E185E" w:rsidRPr="007E3FA6" w:rsidRDefault="009E185E" w:rsidP="00E8108A">
      <w:pPr>
        <w:pStyle w:val="a5"/>
        <w:spacing w:line="276" w:lineRule="auto"/>
        <w:ind w:left="-567" w:firstLine="567"/>
        <w:rPr>
          <w:rFonts w:ascii="Times New Roman"/>
          <w:bCs/>
          <w:sz w:val="24"/>
          <w:szCs w:val="24"/>
        </w:rPr>
      </w:pPr>
      <w:r w:rsidRPr="007E3FA6">
        <w:rPr>
          <w:rFonts w:ascii="Times New Roman"/>
          <w:bCs/>
          <w:sz w:val="24"/>
          <w:szCs w:val="24"/>
        </w:rPr>
        <w:t>- организация контрольно-оценочной деятельности;</w:t>
      </w:r>
    </w:p>
    <w:p w:rsidR="009E185E" w:rsidRPr="007E3FA6" w:rsidRDefault="009E185E" w:rsidP="00E8108A">
      <w:pPr>
        <w:pStyle w:val="a5"/>
        <w:spacing w:line="276" w:lineRule="auto"/>
        <w:ind w:left="-567" w:firstLine="567"/>
        <w:rPr>
          <w:rFonts w:ascii="Times New Roman"/>
          <w:bCs/>
          <w:sz w:val="24"/>
          <w:szCs w:val="24"/>
        </w:rPr>
      </w:pPr>
      <w:r w:rsidRPr="007E3FA6">
        <w:rPr>
          <w:rFonts w:ascii="Times New Roman"/>
          <w:bCs/>
          <w:sz w:val="24"/>
          <w:szCs w:val="24"/>
        </w:rPr>
        <w:t>- форма познавательной активности;</w:t>
      </w:r>
    </w:p>
    <w:p w:rsidR="009E185E" w:rsidRPr="007E3FA6" w:rsidRDefault="009E185E" w:rsidP="00E8108A">
      <w:pPr>
        <w:pStyle w:val="a5"/>
        <w:spacing w:line="276" w:lineRule="auto"/>
        <w:ind w:left="-567" w:firstLine="567"/>
        <w:rPr>
          <w:rFonts w:ascii="Times New Roman"/>
          <w:bCs/>
          <w:sz w:val="24"/>
          <w:szCs w:val="24"/>
        </w:rPr>
      </w:pPr>
      <w:r w:rsidRPr="007E3FA6">
        <w:rPr>
          <w:rFonts w:ascii="Times New Roman"/>
          <w:bCs/>
          <w:sz w:val="24"/>
          <w:szCs w:val="24"/>
        </w:rPr>
        <w:t>- коммуникативное взаимодействие на занятии;</w:t>
      </w:r>
    </w:p>
    <w:p w:rsidR="009E185E" w:rsidRPr="007E3FA6" w:rsidRDefault="009E185E" w:rsidP="00E8108A">
      <w:pPr>
        <w:pStyle w:val="a5"/>
        <w:spacing w:line="276" w:lineRule="auto"/>
        <w:ind w:left="-567" w:firstLine="567"/>
        <w:rPr>
          <w:rFonts w:ascii="Times New Roman"/>
          <w:bCs/>
          <w:sz w:val="24"/>
          <w:szCs w:val="24"/>
        </w:rPr>
      </w:pPr>
      <w:r w:rsidRPr="007E3FA6">
        <w:rPr>
          <w:rFonts w:ascii="Times New Roman"/>
          <w:bCs/>
          <w:sz w:val="24"/>
          <w:szCs w:val="24"/>
        </w:rPr>
        <w:t>- материально-техническое сопровождение;</w:t>
      </w:r>
    </w:p>
    <w:p w:rsidR="009E185E" w:rsidRPr="007E3FA6" w:rsidRDefault="009E185E" w:rsidP="00E8108A">
      <w:pPr>
        <w:pStyle w:val="a5"/>
        <w:spacing w:line="276" w:lineRule="auto"/>
        <w:ind w:left="-567" w:firstLine="567"/>
        <w:rPr>
          <w:rFonts w:ascii="Times New Roman" w:eastAsia="Times New Roman"/>
          <w:sz w:val="24"/>
          <w:szCs w:val="24"/>
        </w:rPr>
      </w:pPr>
      <w:r w:rsidRPr="007E3FA6">
        <w:rPr>
          <w:rFonts w:ascii="Times New Roman"/>
          <w:sz w:val="24"/>
          <w:szCs w:val="24"/>
        </w:rPr>
        <w:t xml:space="preserve"> -результативность занятия.</w:t>
      </w:r>
    </w:p>
    <w:p w:rsidR="009E185E" w:rsidRPr="007E3FA6" w:rsidRDefault="009E185E" w:rsidP="00E8108A">
      <w:pPr>
        <w:pStyle w:val="a5"/>
        <w:spacing w:line="276" w:lineRule="auto"/>
        <w:ind w:left="-567" w:firstLine="567"/>
        <w:rPr>
          <w:rFonts w:ascii="Times New Roman" w:eastAsia="Times New Roman"/>
          <w:sz w:val="24"/>
          <w:szCs w:val="24"/>
        </w:rPr>
      </w:pPr>
      <w:r w:rsidRPr="007E3FA6">
        <w:rPr>
          <w:rFonts w:ascii="Times New Roman" w:eastAsia="Times New Roman"/>
          <w:sz w:val="24"/>
          <w:szCs w:val="24"/>
        </w:rPr>
        <w:t>Анализ делается с опорой на основные общепедагогические и дидактические категории</w:t>
      </w:r>
      <w:r>
        <w:rPr>
          <w:rFonts w:ascii="Times New Roman" w:eastAsia="Times New Roman"/>
          <w:sz w:val="24"/>
          <w:szCs w:val="24"/>
        </w:rPr>
        <w:t>, которые п</w:t>
      </w:r>
      <w:r w:rsidRPr="007E3FA6">
        <w:rPr>
          <w:rFonts w:ascii="Times New Roman" w:eastAsia="Times New Roman"/>
          <w:sz w:val="24"/>
          <w:szCs w:val="24"/>
        </w:rPr>
        <w:t>редставлены в анкетной форме с «выбором» подходящего. Посещающий занятие определяет уровень каждой представленной оцениваемой единицы</w:t>
      </w:r>
      <w:r>
        <w:rPr>
          <w:rFonts w:ascii="Times New Roman" w:eastAsia="Times New Roman"/>
          <w:sz w:val="24"/>
          <w:szCs w:val="24"/>
        </w:rPr>
        <w:t>, к</w:t>
      </w:r>
      <w:r w:rsidRPr="007E3FA6">
        <w:rPr>
          <w:rFonts w:ascii="Times New Roman" w:eastAsia="Times New Roman"/>
          <w:sz w:val="24"/>
          <w:szCs w:val="24"/>
        </w:rPr>
        <w:t>ратко вписывает замечания и рекомендации</w:t>
      </w:r>
      <w:r>
        <w:rPr>
          <w:rFonts w:ascii="Times New Roman" w:eastAsia="Times New Roman"/>
          <w:sz w:val="24"/>
          <w:szCs w:val="24"/>
        </w:rPr>
        <w:t>:</w:t>
      </w:r>
      <w:r w:rsidRPr="007E3FA6">
        <w:rPr>
          <w:rFonts w:ascii="Times New Roman" w:eastAsia="Times New Roman"/>
          <w:sz w:val="24"/>
          <w:szCs w:val="24"/>
        </w:rPr>
        <w:t xml:space="preserve"> краткая их фиксация необходима для выявления того, в каком направлении вести работу с учителем и как педагог преодолевал выявленные сложности или исправлял </w:t>
      </w:r>
      <w:r w:rsidRPr="007E3FA6">
        <w:rPr>
          <w:rFonts w:ascii="Times New Roman" w:eastAsia="Times New Roman"/>
          <w:sz w:val="24"/>
          <w:szCs w:val="24"/>
        </w:rPr>
        <w:lastRenderedPageBreak/>
        <w:t xml:space="preserve">недочеты. </w:t>
      </w:r>
      <w:proofErr w:type="gramStart"/>
      <w:r w:rsidRPr="007E3FA6">
        <w:rPr>
          <w:rFonts w:ascii="Times New Roman" w:eastAsia="Times New Roman"/>
          <w:sz w:val="24"/>
          <w:szCs w:val="24"/>
        </w:rPr>
        <w:t>Комментарии, замечания</w:t>
      </w:r>
      <w:proofErr w:type="gramEnd"/>
      <w:r w:rsidRPr="007E3FA6">
        <w:rPr>
          <w:rFonts w:ascii="Times New Roman" w:eastAsia="Times New Roman"/>
          <w:sz w:val="24"/>
          <w:szCs w:val="24"/>
        </w:rPr>
        <w:t xml:space="preserve"> и рекомендации могут быть вписаны как по ходу конспектирования урока, так и после его окончания.</w:t>
      </w:r>
    </w:p>
    <w:p w:rsidR="009E185E" w:rsidRPr="007E3FA6" w:rsidRDefault="009E185E" w:rsidP="00E8108A">
      <w:pPr>
        <w:pStyle w:val="a5"/>
        <w:spacing w:line="276" w:lineRule="auto"/>
        <w:ind w:left="-567" w:firstLine="567"/>
        <w:rPr>
          <w:rFonts w:ascii="Times New Roman" w:eastAsia="Times New Roman"/>
          <w:sz w:val="24"/>
          <w:szCs w:val="24"/>
        </w:rPr>
      </w:pPr>
      <w:r w:rsidRPr="007E3FA6">
        <w:rPr>
          <w:rFonts w:ascii="Times New Roman" w:eastAsia="Times New Roman"/>
          <w:sz w:val="24"/>
          <w:szCs w:val="24"/>
        </w:rPr>
        <w:t xml:space="preserve">Карта включает в себя </w:t>
      </w:r>
      <w:r>
        <w:rPr>
          <w:rFonts w:ascii="Times New Roman" w:eastAsia="Times New Roman"/>
          <w:sz w:val="24"/>
          <w:szCs w:val="24"/>
        </w:rPr>
        <w:t xml:space="preserve">такой </w:t>
      </w:r>
      <w:r w:rsidRPr="007E3FA6">
        <w:rPr>
          <w:rFonts w:ascii="Times New Roman" w:eastAsia="Times New Roman"/>
          <w:sz w:val="24"/>
          <w:szCs w:val="24"/>
        </w:rPr>
        <w:t>параметр</w:t>
      </w:r>
      <w:r>
        <w:rPr>
          <w:rFonts w:ascii="Times New Roman" w:eastAsia="Times New Roman"/>
          <w:sz w:val="24"/>
          <w:szCs w:val="24"/>
        </w:rPr>
        <w:t>, как</w:t>
      </w:r>
      <w:r w:rsidRPr="007E3FA6">
        <w:rPr>
          <w:rFonts w:ascii="Times New Roman" w:eastAsia="Times New Roman"/>
          <w:sz w:val="24"/>
          <w:szCs w:val="24"/>
        </w:rPr>
        <w:t xml:space="preserve"> результативность занятия. Перед началом обсуждения занятия предоставлялось слово учителю для его самоанализа, основные выводы которого делались по карте. Анализ самооценки учителем урока в ряде случаев помогает выявить «поле проблем», возникающих в работе педагога, и наметить пути решения этих проблем. В результате</w:t>
      </w:r>
      <w:r w:rsidR="00B27F55">
        <w:rPr>
          <w:rFonts w:ascii="Times New Roman" w:eastAsia="Times New Roman"/>
          <w:sz w:val="24"/>
          <w:szCs w:val="24"/>
        </w:rPr>
        <w:t xml:space="preserve"> </w:t>
      </w:r>
      <w:r w:rsidRPr="007E3FA6">
        <w:rPr>
          <w:rFonts w:ascii="Times New Roman" w:eastAsia="Times New Roman"/>
          <w:sz w:val="24"/>
          <w:szCs w:val="24"/>
        </w:rPr>
        <w:t xml:space="preserve">подробного анализа педагоги четко формулировали рекомендации и пути решения выявленных недостатков. </w:t>
      </w:r>
    </w:p>
    <w:p w:rsidR="009E185E" w:rsidRPr="007E3FA6" w:rsidRDefault="009E185E" w:rsidP="00E8108A">
      <w:pPr>
        <w:pStyle w:val="a5"/>
        <w:spacing w:line="276" w:lineRule="auto"/>
        <w:ind w:left="-567" w:firstLine="567"/>
        <w:rPr>
          <w:rFonts w:ascii="Times New Roman"/>
          <w:sz w:val="24"/>
          <w:szCs w:val="24"/>
        </w:rPr>
      </w:pPr>
      <w:r w:rsidRPr="007E3FA6">
        <w:rPr>
          <w:rFonts w:ascii="Times New Roman" w:eastAsia="Times New Roman"/>
          <w:sz w:val="24"/>
          <w:szCs w:val="24"/>
        </w:rPr>
        <w:t xml:space="preserve">Такой комплексный анализ </w:t>
      </w:r>
      <w:r w:rsidRPr="007E3FA6">
        <w:rPr>
          <w:rFonts w:ascii="Times New Roman"/>
          <w:sz w:val="24"/>
          <w:szCs w:val="24"/>
        </w:rPr>
        <w:t>предполагает всестороннее рассмотрение в единстве и взаимосвязи целей, содержания, методов и форм организации занятия. Считается, что результативность занятия зависит от технологии его проведения, основанной на соблюдении основных правил организации учебного процесса, и чем качественнее технология (включающая эффективное применение активизирующих методов и средств обучения на всех этапах), тем выше результативность занятия.</w:t>
      </w:r>
    </w:p>
    <w:p w:rsidR="009E185E" w:rsidRPr="007E3FA6" w:rsidRDefault="009E185E" w:rsidP="00E8108A">
      <w:pPr>
        <w:spacing w:after="0"/>
        <w:ind w:left="-567" w:firstLine="567"/>
        <w:jc w:val="both"/>
        <w:rPr>
          <w:rFonts w:ascii="Times New Roman" w:hAnsi="Times New Roman" w:cs="Times New Roman"/>
          <w:sz w:val="24"/>
          <w:szCs w:val="24"/>
        </w:rPr>
      </w:pPr>
      <w:r w:rsidRPr="00733013">
        <w:rPr>
          <w:rFonts w:ascii="Times New Roman" w:eastAsia="Times New Roman" w:hAnsi="Times New Roman" w:cs="Times New Roman"/>
          <w:b/>
          <w:sz w:val="24"/>
          <w:szCs w:val="24"/>
          <w:lang w:eastAsia="ru-RU"/>
        </w:rPr>
        <w:t>Методическое сопровождение</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каждого дня </w:t>
      </w:r>
      <w:r w:rsidRPr="007E3FA6">
        <w:rPr>
          <w:rFonts w:ascii="Times New Roman" w:eastAsia="Times New Roman" w:hAnsi="Times New Roman" w:cs="Times New Roman"/>
          <w:sz w:val="24"/>
          <w:szCs w:val="24"/>
          <w:lang w:eastAsia="ru-RU"/>
        </w:rPr>
        <w:t xml:space="preserve">организовано </w:t>
      </w:r>
      <w:r w:rsidRPr="007E3FA6">
        <w:rPr>
          <w:rFonts w:ascii="Times New Roman" w:hAnsi="Times New Roman" w:cs="Times New Roman"/>
          <w:sz w:val="24"/>
          <w:szCs w:val="24"/>
        </w:rPr>
        <w:t>по актуальным вопросам, связанным с организацией образовательного процесса в рамках введения ФГОС ООО. Пров</w:t>
      </w:r>
      <w:r>
        <w:rPr>
          <w:rFonts w:ascii="Times New Roman" w:hAnsi="Times New Roman" w:cs="Times New Roman"/>
          <w:sz w:val="24"/>
          <w:szCs w:val="24"/>
        </w:rPr>
        <w:t>одилось</w:t>
      </w:r>
      <w:r w:rsidRPr="007E3FA6">
        <w:rPr>
          <w:rFonts w:ascii="Times New Roman" w:hAnsi="Times New Roman" w:cs="Times New Roman"/>
          <w:sz w:val="24"/>
          <w:szCs w:val="24"/>
        </w:rPr>
        <w:t xml:space="preserve"> в форме семинаров, консультаций, презентаций, организации обмена опытом.  </w:t>
      </w:r>
    </w:p>
    <w:p w:rsidR="009E185E" w:rsidRPr="007E3FA6" w:rsidRDefault="009E185E" w:rsidP="00E8108A">
      <w:pPr>
        <w:spacing w:after="0"/>
        <w:ind w:left="-567" w:firstLine="567"/>
        <w:jc w:val="both"/>
        <w:rPr>
          <w:rFonts w:ascii="Times New Roman" w:eastAsia="Times New Roman" w:hAnsi="Times New Roman" w:cs="Times New Roman"/>
          <w:sz w:val="24"/>
          <w:szCs w:val="24"/>
          <w:lang w:eastAsia="ru-RU"/>
        </w:rPr>
      </w:pPr>
      <w:proofErr w:type="gramStart"/>
      <w:r w:rsidRPr="007E3FA6">
        <w:rPr>
          <w:rFonts w:ascii="Times New Roman" w:hAnsi="Times New Roman" w:cs="Times New Roman"/>
          <w:sz w:val="24"/>
          <w:szCs w:val="24"/>
        </w:rPr>
        <w:t xml:space="preserve">Тематика встреч: интерактивный семинар «Методика проектирования современного учебного занятия», мастер-класс «Задания, формирующие УУД», практический семинар «Стандартизированные материалы для промежуточной аттестации», обмен опытом и презентация опыта «Технологии, методы, приемы, успешные практики», семинар «Совместная экспертиза рабочих образовательных программ». </w:t>
      </w:r>
      <w:proofErr w:type="gramEnd"/>
    </w:p>
    <w:p w:rsidR="009E185E" w:rsidRPr="007E3FA6" w:rsidRDefault="009E185E" w:rsidP="00E8108A">
      <w:pPr>
        <w:spacing w:after="0"/>
        <w:ind w:left="-567" w:firstLine="567"/>
        <w:jc w:val="both"/>
        <w:rPr>
          <w:rFonts w:ascii="Times New Roman" w:eastAsia="Times New Roman" w:hAnsi="Times New Roman" w:cs="Times New Roman"/>
          <w:sz w:val="24"/>
          <w:szCs w:val="24"/>
          <w:lang w:eastAsia="ru-RU"/>
        </w:rPr>
      </w:pPr>
      <w:r w:rsidRPr="00733013">
        <w:rPr>
          <w:rFonts w:ascii="Times New Roman" w:eastAsia="Times New Roman" w:hAnsi="Times New Roman" w:cs="Times New Roman"/>
          <w:b/>
          <w:sz w:val="24"/>
          <w:szCs w:val="24"/>
          <w:lang w:eastAsia="ru-RU"/>
        </w:rPr>
        <w:t>Ежедневный мониторинг</w:t>
      </w:r>
      <w:r w:rsidRPr="007E3FA6">
        <w:rPr>
          <w:rFonts w:ascii="Times New Roman" w:eastAsia="Times New Roman" w:hAnsi="Times New Roman" w:cs="Times New Roman"/>
          <w:sz w:val="24"/>
          <w:szCs w:val="24"/>
          <w:lang w:eastAsia="ru-RU"/>
        </w:rPr>
        <w:t xml:space="preserve"> эффективности деятельности помогал</w:t>
      </w:r>
      <w:r>
        <w:rPr>
          <w:rFonts w:ascii="Times New Roman" w:eastAsia="Times New Roman" w:hAnsi="Times New Roman" w:cs="Times New Roman"/>
          <w:sz w:val="24"/>
          <w:szCs w:val="24"/>
          <w:lang w:eastAsia="ru-RU"/>
        </w:rPr>
        <w:t>а</w:t>
      </w:r>
      <w:r w:rsidRPr="007E3FA6">
        <w:rPr>
          <w:rFonts w:ascii="Times New Roman" w:eastAsia="Times New Roman" w:hAnsi="Times New Roman" w:cs="Times New Roman"/>
          <w:sz w:val="24"/>
          <w:szCs w:val="24"/>
          <w:lang w:eastAsia="ru-RU"/>
        </w:rPr>
        <w:t xml:space="preserve"> осуществлять рефлексия, проводимая в различных формах: «Всё в твоих руках», «Самое важное сегодня для меня…», «Открытие дня для группы» и другие. </w:t>
      </w:r>
    </w:p>
    <w:p w:rsidR="009E185E" w:rsidRDefault="009E185E" w:rsidP="00E8108A">
      <w:pPr>
        <w:spacing w:after="0"/>
        <w:ind w:left="-567" w:firstLine="567"/>
        <w:jc w:val="both"/>
        <w:rPr>
          <w:rFonts w:ascii="Times New Roman" w:hAnsi="Times New Roman" w:cs="Times New Roman"/>
          <w:sz w:val="24"/>
          <w:szCs w:val="24"/>
        </w:rPr>
      </w:pPr>
      <w:r>
        <w:rPr>
          <w:rFonts w:ascii="Times New Roman" w:hAnsi="Times New Roman" w:cs="Times New Roman"/>
          <w:b/>
          <w:sz w:val="24"/>
          <w:szCs w:val="24"/>
        </w:rPr>
        <w:t xml:space="preserve">Результаты работы стажерской площадки. </w:t>
      </w:r>
      <w:r w:rsidRPr="004B3DB7">
        <w:rPr>
          <w:rFonts w:ascii="Times New Roman" w:hAnsi="Times New Roman" w:cs="Times New Roman"/>
          <w:sz w:val="24"/>
          <w:szCs w:val="24"/>
        </w:rPr>
        <w:t>Анализ анкет, активность в работе стажеров, анализ работы площадки командой сопровождения позволил</w:t>
      </w:r>
      <w:r>
        <w:rPr>
          <w:rFonts w:ascii="Times New Roman" w:hAnsi="Times New Roman" w:cs="Times New Roman"/>
          <w:sz w:val="24"/>
          <w:szCs w:val="24"/>
        </w:rPr>
        <w:t xml:space="preserve"> сделать выводы. </w:t>
      </w:r>
      <w:r w:rsidRPr="004B3DB7">
        <w:rPr>
          <w:rFonts w:ascii="Times New Roman" w:hAnsi="Times New Roman" w:cs="Times New Roman"/>
          <w:sz w:val="24"/>
          <w:szCs w:val="24"/>
        </w:rPr>
        <w:t>Стажерскую практику прошли 22 педагога Саянского района.</w:t>
      </w:r>
    </w:p>
    <w:p w:rsidR="00727CCC" w:rsidRPr="004B3DB7" w:rsidRDefault="00727CCC" w:rsidP="00E8108A">
      <w:pPr>
        <w:spacing w:after="0"/>
        <w:ind w:left="-567" w:firstLine="567"/>
        <w:jc w:val="both"/>
        <w:rPr>
          <w:rFonts w:ascii="Times New Roman" w:hAnsi="Times New Roman" w:cs="Times New Roman"/>
          <w:sz w:val="24"/>
          <w:szCs w:val="24"/>
        </w:rPr>
      </w:pPr>
    </w:p>
    <w:tbl>
      <w:tblPr>
        <w:tblW w:w="9464" w:type="dxa"/>
        <w:tblCellMar>
          <w:left w:w="0" w:type="dxa"/>
          <w:right w:w="0" w:type="dxa"/>
        </w:tblCellMar>
        <w:tblLook w:val="0600"/>
      </w:tblPr>
      <w:tblGrid>
        <w:gridCol w:w="4644"/>
        <w:gridCol w:w="4820"/>
      </w:tblGrid>
      <w:tr w:rsidR="009E185E" w:rsidRPr="004B3DB7" w:rsidTr="009E185E">
        <w:trPr>
          <w:trHeight w:val="179"/>
        </w:trPr>
        <w:tc>
          <w:tcPr>
            <w:tcW w:w="4644" w:type="dxa"/>
            <w:tcBorders>
              <w:top w:val="single" w:sz="8" w:space="0" w:color="FFFFFF"/>
              <w:left w:val="single" w:sz="8" w:space="0" w:color="FFFFFF"/>
              <w:bottom w:val="single" w:sz="24" w:space="0" w:color="FFFFFF"/>
              <w:right w:val="single" w:sz="8" w:space="0" w:color="FFFFFF"/>
            </w:tcBorders>
            <w:shd w:val="clear" w:color="auto" w:fill="D8EBB3"/>
            <w:tcMar>
              <w:top w:w="15" w:type="dxa"/>
              <w:left w:w="108" w:type="dxa"/>
              <w:bottom w:w="0" w:type="dxa"/>
              <w:right w:w="108" w:type="dxa"/>
            </w:tcMar>
            <w:hideMark/>
          </w:tcPr>
          <w:p w:rsidR="009E185E" w:rsidRPr="004B3DB7" w:rsidRDefault="009E185E" w:rsidP="00E8108A">
            <w:pPr>
              <w:spacing w:after="0"/>
              <w:ind w:left="-567" w:firstLine="567"/>
              <w:jc w:val="center"/>
              <w:rPr>
                <w:rFonts w:ascii="Times New Roman" w:hAnsi="Times New Roman" w:cs="Times New Roman"/>
                <w:b/>
                <w:sz w:val="24"/>
                <w:szCs w:val="24"/>
              </w:rPr>
            </w:pPr>
            <w:r w:rsidRPr="004B3DB7">
              <w:rPr>
                <w:rFonts w:ascii="Times New Roman" w:hAnsi="Times New Roman" w:cs="Times New Roman"/>
                <w:b/>
                <w:bCs/>
                <w:sz w:val="24"/>
                <w:szCs w:val="24"/>
              </w:rPr>
              <w:t>+</w:t>
            </w:r>
          </w:p>
        </w:tc>
        <w:tc>
          <w:tcPr>
            <w:tcW w:w="4820" w:type="dxa"/>
            <w:tcBorders>
              <w:top w:val="single" w:sz="8" w:space="0" w:color="FFFFFF"/>
              <w:left w:val="single" w:sz="8" w:space="0" w:color="FFFFFF"/>
              <w:bottom w:val="single" w:sz="24" w:space="0" w:color="FFFFFF"/>
              <w:right w:val="single" w:sz="8" w:space="0" w:color="FFFFFF"/>
            </w:tcBorders>
            <w:shd w:val="clear" w:color="auto" w:fill="D8EBB3"/>
            <w:tcMar>
              <w:top w:w="15" w:type="dxa"/>
              <w:left w:w="108" w:type="dxa"/>
              <w:bottom w:w="0" w:type="dxa"/>
              <w:right w:w="108" w:type="dxa"/>
            </w:tcMar>
            <w:hideMark/>
          </w:tcPr>
          <w:p w:rsidR="009E185E" w:rsidRPr="004B3DB7" w:rsidRDefault="009E185E" w:rsidP="00E8108A">
            <w:pPr>
              <w:spacing w:after="0"/>
              <w:ind w:left="-567" w:firstLine="567"/>
              <w:jc w:val="center"/>
              <w:rPr>
                <w:rFonts w:ascii="Times New Roman" w:hAnsi="Times New Roman" w:cs="Times New Roman"/>
                <w:b/>
                <w:sz w:val="24"/>
                <w:szCs w:val="24"/>
              </w:rPr>
            </w:pPr>
            <w:r w:rsidRPr="004B3DB7">
              <w:rPr>
                <w:rFonts w:ascii="Times New Roman" w:hAnsi="Times New Roman" w:cs="Times New Roman"/>
                <w:b/>
                <w:bCs/>
                <w:sz w:val="24"/>
                <w:szCs w:val="24"/>
              </w:rPr>
              <w:t>-</w:t>
            </w:r>
          </w:p>
        </w:tc>
      </w:tr>
      <w:tr w:rsidR="009E185E" w:rsidRPr="004B3DB7" w:rsidTr="009E185E">
        <w:trPr>
          <w:trHeight w:val="2407"/>
        </w:trPr>
        <w:tc>
          <w:tcPr>
            <w:tcW w:w="4644" w:type="dxa"/>
            <w:tcBorders>
              <w:top w:val="single" w:sz="24" w:space="0" w:color="FFFFFF"/>
              <w:left w:val="single" w:sz="8" w:space="0" w:color="FFFFFF"/>
              <w:bottom w:val="single" w:sz="8" w:space="0" w:color="FFFFFF"/>
              <w:right w:val="single" w:sz="8" w:space="0" w:color="FFFFFF"/>
            </w:tcBorders>
            <w:shd w:val="clear" w:color="auto" w:fill="D8EBB3"/>
            <w:tcMar>
              <w:top w:w="15" w:type="dxa"/>
              <w:left w:w="108" w:type="dxa"/>
              <w:bottom w:w="0" w:type="dxa"/>
              <w:right w:w="108" w:type="dxa"/>
            </w:tcMar>
            <w:hideMark/>
          </w:tcPr>
          <w:p w:rsidR="009E185E" w:rsidRPr="004B3DB7" w:rsidRDefault="009E185E" w:rsidP="00E8108A">
            <w:pPr>
              <w:spacing w:after="0"/>
              <w:jc w:val="both"/>
              <w:rPr>
                <w:rFonts w:ascii="Times New Roman" w:hAnsi="Times New Roman" w:cs="Times New Roman"/>
                <w:b/>
                <w:sz w:val="24"/>
                <w:szCs w:val="24"/>
              </w:rPr>
            </w:pPr>
            <w:r w:rsidRPr="004B3DB7">
              <w:rPr>
                <w:rFonts w:ascii="Times New Roman" w:hAnsi="Times New Roman" w:cs="Times New Roman"/>
                <w:b/>
                <w:sz w:val="24"/>
                <w:szCs w:val="24"/>
              </w:rPr>
              <w:t>- работа в команде;</w:t>
            </w:r>
          </w:p>
          <w:p w:rsidR="009E185E" w:rsidRPr="004B3DB7" w:rsidRDefault="009E185E" w:rsidP="00E8108A">
            <w:pPr>
              <w:spacing w:after="0"/>
              <w:jc w:val="both"/>
              <w:rPr>
                <w:rFonts w:ascii="Times New Roman" w:hAnsi="Times New Roman" w:cs="Times New Roman"/>
                <w:b/>
                <w:sz w:val="24"/>
                <w:szCs w:val="24"/>
              </w:rPr>
            </w:pPr>
            <w:r w:rsidRPr="004B3DB7">
              <w:rPr>
                <w:rFonts w:ascii="Times New Roman" w:hAnsi="Times New Roman" w:cs="Times New Roman"/>
                <w:b/>
                <w:sz w:val="24"/>
                <w:szCs w:val="24"/>
              </w:rPr>
              <w:t>- минимум теории;</w:t>
            </w:r>
          </w:p>
          <w:p w:rsidR="009E185E" w:rsidRPr="004B3DB7" w:rsidRDefault="009E185E" w:rsidP="00E8108A">
            <w:pPr>
              <w:spacing w:after="0"/>
              <w:jc w:val="both"/>
              <w:rPr>
                <w:rFonts w:ascii="Times New Roman" w:hAnsi="Times New Roman" w:cs="Times New Roman"/>
                <w:b/>
                <w:sz w:val="24"/>
                <w:szCs w:val="24"/>
              </w:rPr>
            </w:pPr>
            <w:r w:rsidRPr="004B3DB7">
              <w:rPr>
                <w:rFonts w:ascii="Times New Roman" w:hAnsi="Times New Roman" w:cs="Times New Roman"/>
                <w:b/>
                <w:sz w:val="24"/>
                <w:szCs w:val="24"/>
              </w:rPr>
              <w:t>- обсуждение и решение общих проблем на месте;</w:t>
            </w:r>
          </w:p>
          <w:p w:rsidR="009E185E" w:rsidRPr="004B3DB7" w:rsidRDefault="009E185E" w:rsidP="00E8108A">
            <w:pPr>
              <w:spacing w:after="0"/>
              <w:rPr>
                <w:rFonts w:ascii="Times New Roman" w:hAnsi="Times New Roman" w:cs="Times New Roman"/>
                <w:b/>
                <w:sz w:val="24"/>
                <w:szCs w:val="24"/>
              </w:rPr>
            </w:pPr>
            <w:r w:rsidRPr="004B3DB7">
              <w:rPr>
                <w:rFonts w:ascii="Times New Roman" w:hAnsi="Times New Roman" w:cs="Times New Roman"/>
                <w:b/>
                <w:sz w:val="24"/>
                <w:szCs w:val="24"/>
              </w:rPr>
              <w:t>- сопоставление со своей деятельностью;</w:t>
            </w:r>
          </w:p>
          <w:p w:rsidR="009E185E" w:rsidRPr="004B3DB7" w:rsidRDefault="009E185E" w:rsidP="00E8108A">
            <w:pPr>
              <w:spacing w:after="0"/>
              <w:rPr>
                <w:rFonts w:ascii="Times New Roman" w:hAnsi="Times New Roman" w:cs="Times New Roman"/>
                <w:b/>
                <w:sz w:val="24"/>
                <w:szCs w:val="24"/>
              </w:rPr>
            </w:pPr>
            <w:r w:rsidRPr="004B3DB7">
              <w:rPr>
                <w:rFonts w:ascii="Times New Roman" w:hAnsi="Times New Roman" w:cs="Times New Roman"/>
                <w:b/>
                <w:sz w:val="24"/>
                <w:szCs w:val="24"/>
              </w:rPr>
              <w:t xml:space="preserve">- обеспеченность </w:t>
            </w:r>
            <w:proofErr w:type="spellStart"/>
            <w:r w:rsidRPr="004B3DB7">
              <w:rPr>
                <w:rFonts w:ascii="Times New Roman" w:hAnsi="Times New Roman" w:cs="Times New Roman"/>
                <w:b/>
                <w:sz w:val="24"/>
                <w:szCs w:val="24"/>
              </w:rPr>
              <w:t>разработческими</w:t>
            </w:r>
            <w:proofErr w:type="spellEnd"/>
            <w:r w:rsidRPr="004B3DB7">
              <w:rPr>
                <w:rFonts w:ascii="Times New Roman" w:hAnsi="Times New Roman" w:cs="Times New Roman"/>
                <w:b/>
                <w:sz w:val="24"/>
                <w:szCs w:val="24"/>
              </w:rPr>
              <w:t xml:space="preserve"> материалами школы, в которых идет погружение;</w:t>
            </w:r>
          </w:p>
          <w:p w:rsidR="009E185E" w:rsidRPr="004B3DB7" w:rsidRDefault="009E185E" w:rsidP="00E8108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4B3DB7">
              <w:rPr>
                <w:rFonts w:ascii="Times New Roman" w:hAnsi="Times New Roman" w:cs="Times New Roman"/>
                <w:b/>
                <w:sz w:val="24"/>
                <w:szCs w:val="24"/>
              </w:rPr>
              <w:t>возможность создания максимально удобного расписания;</w:t>
            </w:r>
          </w:p>
          <w:p w:rsidR="009E185E" w:rsidRPr="004B3DB7" w:rsidRDefault="009E185E" w:rsidP="00E8108A">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4B3DB7">
              <w:rPr>
                <w:rFonts w:ascii="Times New Roman" w:hAnsi="Times New Roman" w:cs="Times New Roman"/>
                <w:b/>
                <w:sz w:val="24"/>
                <w:szCs w:val="24"/>
              </w:rPr>
              <w:t xml:space="preserve">обеспеченность </w:t>
            </w:r>
            <w:proofErr w:type="spellStart"/>
            <w:r w:rsidRPr="004B3DB7">
              <w:rPr>
                <w:rFonts w:ascii="Times New Roman" w:hAnsi="Times New Roman" w:cs="Times New Roman"/>
                <w:b/>
                <w:sz w:val="24"/>
                <w:szCs w:val="24"/>
              </w:rPr>
              <w:t>тьюторским</w:t>
            </w:r>
            <w:proofErr w:type="spellEnd"/>
            <w:r w:rsidRPr="004B3DB7">
              <w:rPr>
                <w:rFonts w:ascii="Times New Roman" w:hAnsi="Times New Roman" w:cs="Times New Roman"/>
                <w:b/>
                <w:sz w:val="24"/>
                <w:szCs w:val="24"/>
              </w:rPr>
              <w:t xml:space="preserve"> сопровождением каждой команды;</w:t>
            </w:r>
          </w:p>
        </w:tc>
        <w:tc>
          <w:tcPr>
            <w:tcW w:w="4820"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8" w:type="dxa"/>
              <w:bottom w:w="0" w:type="dxa"/>
              <w:right w:w="108" w:type="dxa"/>
            </w:tcMar>
            <w:hideMark/>
          </w:tcPr>
          <w:p w:rsidR="009E185E" w:rsidRPr="004B3DB7" w:rsidRDefault="009E185E" w:rsidP="00E8108A">
            <w:pPr>
              <w:spacing w:after="0"/>
              <w:ind w:left="34"/>
              <w:jc w:val="both"/>
              <w:rPr>
                <w:rFonts w:ascii="Times New Roman" w:hAnsi="Times New Roman" w:cs="Times New Roman"/>
                <w:b/>
                <w:sz w:val="24"/>
                <w:szCs w:val="24"/>
              </w:rPr>
            </w:pPr>
            <w:r w:rsidRPr="004B3DB7">
              <w:rPr>
                <w:rFonts w:ascii="Times New Roman" w:hAnsi="Times New Roman" w:cs="Times New Roman"/>
                <w:b/>
                <w:sz w:val="24"/>
                <w:szCs w:val="24"/>
              </w:rPr>
              <w:t>- подмена целей;</w:t>
            </w:r>
          </w:p>
          <w:p w:rsidR="009E185E" w:rsidRPr="004B3DB7" w:rsidRDefault="009E185E" w:rsidP="00E8108A">
            <w:pPr>
              <w:spacing w:after="0"/>
              <w:ind w:left="34"/>
              <w:rPr>
                <w:rFonts w:ascii="Times New Roman" w:hAnsi="Times New Roman" w:cs="Times New Roman"/>
                <w:b/>
                <w:sz w:val="24"/>
                <w:szCs w:val="24"/>
              </w:rPr>
            </w:pPr>
            <w:r>
              <w:rPr>
                <w:rFonts w:ascii="Times New Roman" w:hAnsi="Times New Roman" w:cs="Times New Roman"/>
                <w:b/>
                <w:sz w:val="24"/>
                <w:szCs w:val="24"/>
              </w:rPr>
              <w:t xml:space="preserve">- </w:t>
            </w:r>
            <w:r w:rsidRPr="004B3DB7">
              <w:rPr>
                <w:rFonts w:ascii="Times New Roman" w:hAnsi="Times New Roman" w:cs="Times New Roman"/>
                <w:b/>
                <w:sz w:val="24"/>
                <w:szCs w:val="24"/>
              </w:rPr>
              <w:t>недостаточность теоретической подготовки</w:t>
            </w:r>
          </w:p>
          <w:p w:rsidR="009E185E" w:rsidRPr="004B3DB7" w:rsidRDefault="009E185E" w:rsidP="00E8108A">
            <w:pPr>
              <w:spacing w:after="0"/>
              <w:ind w:left="34"/>
              <w:rPr>
                <w:rFonts w:ascii="Times New Roman" w:hAnsi="Times New Roman" w:cs="Times New Roman"/>
                <w:b/>
                <w:sz w:val="24"/>
                <w:szCs w:val="24"/>
              </w:rPr>
            </w:pPr>
            <w:r>
              <w:rPr>
                <w:rFonts w:ascii="Times New Roman" w:hAnsi="Times New Roman" w:cs="Times New Roman"/>
                <w:b/>
                <w:sz w:val="24"/>
                <w:szCs w:val="24"/>
              </w:rPr>
              <w:t xml:space="preserve">- </w:t>
            </w:r>
            <w:r w:rsidRPr="004B3DB7">
              <w:rPr>
                <w:rFonts w:ascii="Times New Roman" w:hAnsi="Times New Roman" w:cs="Times New Roman"/>
                <w:b/>
                <w:sz w:val="24"/>
                <w:szCs w:val="24"/>
              </w:rPr>
              <w:t xml:space="preserve">возможность </w:t>
            </w:r>
            <w:proofErr w:type="spellStart"/>
            <w:r w:rsidRPr="004B3DB7">
              <w:rPr>
                <w:rFonts w:ascii="Times New Roman" w:hAnsi="Times New Roman" w:cs="Times New Roman"/>
                <w:b/>
                <w:sz w:val="24"/>
                <w:szCs w:val="24"/>
              </w:rPr>
              <w:t>посстстажерского</w:t>
            </w:r>
            <w:proofErr w:type="spellEnd"/>
            <w:r w:rsidRPr="004B3DB7">
              <w:rPr>
                <w:rFonts w:ascii="Times New Roman" w:hAnsi="Times New Roman" w:cs="Times New Roman"/>
                <w:b/>
                <w:sz w:val="24"/>
                <w:szCs w:val="24"/>
              </w:rPr>
              <w:t xml:space="preserve"> сопровождения</w:t>
            </w:r>
          </w:p>
          <w:p w:rsidR="009E185E" w:rsidRPr="004B3DB7" w:rsidRDefault="009E185E" w:rsidP="00E8108A">
            <w:pPr>
              <w:spacing w:after="0"/>
              <w:ind w:left="34"/>
              <w:jc w:val="both"/>
              <w:rPr>
                <w:rFonts w:ascii="Times New Roman" w:hAnsi="Times New Roman" w:cs="Times New Roman"/>
                <w:b/>
                <w:sz w:val="24"/>
                <w:szCs w:val="24"/>
              </w:rPr>
            </w:pPr>
            <w:r>
              <w:rPr>
                <w:rFonts w:ascii="Times New Roman" w:hAnsi="Times New Roman" w:cs="Times New Roman"/>
                <w:b/>
                <w:sz w:val="24"/>
                <w:szCs w:val="24"/>
              </w:rPr>
              <w:t xml:space="preserve">- </w:t>
            </w:r>
            <w:r w:rsidRPr="004B3DB7">
              <w:rPr>
                <w:rFonts w:ascii="Times New Roman" w:hAnsi="Times New Roman" w:cs="Times New Roman"/>
                <w:b/>
                <w:sz w:val="24"/>
                <w:szCs w:val="24"/>
              </w:rPr>
              <w:t>обучение всему и сразу</w:t>
            </w:r>
          </w:p>
        </w:tc>
      </w:tr>
    </w:tbl>
    <w:p w:rsidR="009E185E" w:rsidRDefault="009E185E" w:rsidP="00E8108A">
      <w:pPr>
        <w:spacing w:after="0"/>
        <w:ind w:left="-567" w:firstLine="567"/>
        <w:jc w:val="both"/>
        <w:rPr>
          <w:rFonts w:ascii="Times New Roman" w:hAnsi="Times New Roman" w:cs="Times New Roman"/>
          <w:b/>
          <w:sz w:val="24"/>
          <w:szCs w:val="24"/>
        </w:rPr>
      </w:pPr>
    </w:p>
    <w:p w:rsidR="009E185E" w:rsidRPr="005C7238" w:rsidRDefault="009E185E" w:rsidP="00E8108A">
      <w:pPr>
        <w:spacing w:after="0"/>
        <w:ind w:left="-567" w:firstLine="567"/>
        <w:jc w:val="both"/>
        <w:rPr>
          <w:rFonts w:ascii="Times New Roman" w:eastAsia="Times New Roman" w:hAnsi="Times New Roman" w:cs="Times New Roman"/>
          <w:sz w:val="24"/>
          <w:szCs w:val="24"/>
          <w:lang w:eastAsia="ru-RU"/>
        </w:rPr>
      </w:pPr>
      <w:bookmarkStart w:id="0" w:name="_GoBack"/>
      <w:bookmarkEnd w:id="0"/>
      <w:r w:rsidRPr="007E3FA6">
        <w:rPr>
          <w:rFonts w:ascii="Times New Roman" w:hAnsi="Times New Roman" w:cs="Times New Roman"/>
          <w:sz w:val="24"/>
          <w:szCs w:val="24"/>
        </w:rPr>
        <w:lastRenderedPageBreak/>
        <w:t xml:space="preserve">Многое из увиденного (технологии, приемы, методы.) коллеги будут использовать в своей практике: карту анализа занятий по ФГОС, технологическую карту урока, формы неурочных занятий, практику проведения рефлексии. </w:t>
      </w:r>
      <w:r w:rsidRPr="007E3FA6">
        <w:rPr>
          <w:rFonts w:ascii="Times New Roman" w:eastAsia="Times New Roman" w:hAnsi="Times New Roman" w:cs="Times New Roman"/>
          <w:color w:val="000000"/>
          <w:sz w:val="24"/>
          <w:szCs w:val="24"/>
          <w:lang w:eastAsia="ru-RU"/>
        </w:rPr>
        <w:t>Успешное усвоение программы стажировки позволило слушателям разработать под руководством педагогов МБОУ «</w:t>
      </w:r>
      <w:proofErr w:type="gramStart"/>
      <w:r w:rsidRPr="007E3FA6">
        <w:rPr>
          <w:rFonts w:ascii="Times New Roman" w:eastAsia="Times New Roman" w:hAnsi="Times New Roman" w:cs="Times New Roman"/>
          <w:color w:val="000000"/>
          <w:sz w:val="24"/>
          <w:szCs w:val="24"/>
          <w:lang w:eastAsia="ru-RU"/>
        </w:rPr>
        <w:t>Агинская</w:t>
      </w:r>
      <w:proofErr w:type="gramEnd"/>
      <w:r w:rsidRPr="007E3FA6">
        <w:rPr>
          <w:rFonts w:ascii="Times New Roman" w:eastAsia="Times New Roman" w:hAnsi="Times New Roman" w:cs="Times New Roman"/>
          <w:color w:val="000000"/>
          <w:sz w:val="24"/>
          <w:szCs w:val="24"/>
          <w:lang w:eastAsia="ru-RU"/>
        </w:rPr>
        <w:t xml:space="preserve"> СОШ</w:t>
      </w:r>
      <w:r>
        <w:rPr>
          <w:rFonts w:ascii="Times New Roman" w:eastAsia="Times New Roman" w:hAnsi="Times New Roman" w:cs="Times New Roman"/>
          <w:color w:val="000000"/>
          <w:sz w:val="24"/>
          <w:szCs w:val="24"/>
          <w:lang w:eastAsia="ru-RU"/>
        </w:rPr>
        <w:t xml:space="preserve"> № 2» уроки и неурочные занятия</w:t>
      </w:r>
      <w:r w:rsidR="00B27F55">
        <w:rPr>
          <w:rFonts w:ascii="Times New Roman" w:eastAsia="Times New Roman" w:hAnsi="Times New Roman" w:cs="Times New Roman"/>
          <w:color w:val="000000"/>
          <w:sz w:val="24"/>
          <w:szCs w:val="24"/>
          <w:lang w:eastAsia="ru-RU"/>
        </w:rPr>
        <w:t xml:space="preserve"> </w:t>
      </w:r>
      <w:r w:rsidRPr="007E3FA6">
        <w:rPr>
          <w:rFonts w:ascii="Times New Roman" w:hAnsi="Times New Roman" w:cs="Times New Roman"/>
          <w:sz w:val="24"/>
          <w:szCs w:val="24"/>
        </w:rPr>
        <w:t xml:space="preserve">по предложенной технологической карте, </w:t>
      </w:r>
      <w:r w:rsidRPr="007E3FA6">
        <w:rPr>
          <w:rFonts w:ascii="Times New Roman" w:eastAsia="Times New Roman" w:hAnsi="Times New Roman" w:cs="Times New Roman"/>
          <w:color w:val="000000"/>
          <w:sz w:val="24"/>
          <w:szCs w:val="24"/>
          <w:lang w:eastAsia="ru-RU"/>
        </w:rPr>
        <w:t xml:space="preserve">провести эти занятия и сделать подробный самоанализ по предложенной карте анализа. </w:t>
      </w:r>
      <w:r w:rsidRPr="007E3FA6">
        <w:rPr>
          <w:rFonts w:ascii="Times New Roman" w:eastAsia="Times New Roman" w:hAnsi="Times New Roman" w:cs="Times New Roman"/>
          <w:sz w:val="24"/>
          <w:szCs w:val="24"/>
          <w:lang w:eastAsia="ru-RU"/>
        </w:rPr>
        <w:t xml:space="preserve">Педагоги-стажеры провели 22 </w:t>
      </w:r>
      <w:proofErr w:type="gramStart"/>
      <w:r w:rsidRPr="007E3FA6">
        <w:rPr>
          <w:rFonts w:ascii="Times New Roman" w:eastAsia="Times New Roman" w:hAnsi="Times New Roman" w:cs="Times New Roman"/>
          <w:sz w:val="24"/>
          <w:szCs w:val="24"/>
          <w:lang w:eastAsia="ru-RU"/>
        </w:rPr>
        <w:t>различных</w:t>
      </w:r>
      <w:proofErr w:type="gramEnd"/>
      <w:r w:rsidRPr="007E3FA6">
        <w:rPr>
          <w:rFonts w:ascii="Times New Roman" w:eastAsia="Times New Roman" w:hAnsi="Times New Roman" w:cs="Times New Roman"/>
          <w:sz w:val="24"/>
          <w:szCs w:val="24"/>
          <w:lang w:eastAsia="ru-RU"/>
        </w:rPr>
        <w:t xml:space="preserve"> занятия: уроки и неурочные занятия, используя современные технологии и методики</w:t>
      </w:r>
      <w:r>
        <w:rPr>
          <w:rFonts w:ascii="Times New Roman" w:eastAsia="Times New Roman" w:hAnsi="Times New Roman" w:cs="Times New Roman"/>
          <w:sz w:val="24"/>
          <w:szCs w:val="24"/>
          <w:lang w:eastAsia="ru-RU"/>
        </w:rPr>
        <w:t>.</w:t>
      </w:r>
      <w:r w:rsidR="00B27F55">
        <w:rPr>
          <w:rFonts w:ascii="Times New Roman" w:eastAsia="Times New Roman" w:hAnsi="Times New Roman" w:cs="Times New Roman"/>
          <w:sz w:val="24"/>
          <w:szCs w:val="24"/>
          <w:lang w:eastAsia="ru-RU"/>
        </w:rPr>
        <w:t xml:space="preserve"> </w:t>
      </w:r>
      <w:r w:rsidRPr="007E3FA6">
        <w:rPr>
          <w:rFonts w:ascii="Times New Roman" w:eastAsia="Times New Roman" w:hAnsi="Times New Roman" w:cs="Times New Roman"/>
          <w:color w:val="000000"/>
          <w:sz w:val="24"/>
          <w:szCs w:val="24"/>
          <w:lang w:eastAsia="ru-RU"/>
        </w:rPr>
        <w:t>В результате стажировки участники получили возможность познакомиться с успешными практиками педагогов школы, технологиями построения современного урока. П</w:t>
      </w:r>
      <w:r w:rsidRPr="007E3FA6">
        <w:rPr>
          <w:rFonts w:ascii="Times New Roman" w:eastAsia="Times New Roman" w:hAnsi="Times New Roman" w:cs="Times New Roman"/>
          <w:sz w:val="24"/>
          <w:szCs w:val="24"/>
          <w:lang w:eastAsia="ru-RU"/>
        </w:rPr>
        <w:t>едагоги МБОУ «</w:t>
      </w:r>
      <w:proofErr w:type="gramStart"/>
      <w:r w:rsidRPr="007E3FA6">
        <w:rPr>
          <w:rFonts w:ascii="Times New Roman" w:eastAsia="Times New Roman" w:hAnsi="Times New Roman" w:cs="Times New Roman"/>
          <w:sz w:val="24"/>
          <w:szCs w:val="24"/>
          <w:lang w:eastAsia="ru-RU"/>
        </w:rPr>
        <w:t>Агинская</w:t>
      </w:r>
      <w:proofErr w:type="gramEnd"/>
      <w:r w:rsidRPr="007E3FA6">
        <w:rPr>
          <w:rFonts w:ascii="Times New Roman" w:eastAsia="Times New Roman" w:hAnsi="Times New Roman" w:cs="Times New Roman"/>
          <w:sz w:val="24"/>
          <w:szCs w:val="24"/>
          <w:lang w:eastAsia="ru-RU"/>
        </w:rPr>
        <w:t xml:space="preserve"> СОШ № 2» провели: 10 уроков, 5 занятий неурочной деятельности, 3 занятия внеурочной деятельности. Анализ проведённых занятий отражен в </w:t>
      </w:r>
      <w:r w:rsidRPr="005C7238">
        <w:rPr>
          <w:rFonts w:ascii="Times New Roman" w:eastAsia="Times New Roman" w:hAnsi="Times New Roman" w:cs="Times New Roman"/>
          <w:sz w:val="24"/>
          <w:szCs w:val="24"/>
          <w:lang w:eastAsia="ru-RU"/>
        </w:rPr>
        <w:t>итогах работы каждой группы</w:t>
      </w:r>
      <w:r>
        <w:rPr>
          <w:rFonts w:ascii="Times New Roman" w:eastAsia="Times New Roman" w:hAnsi="Times New Roman" w:cs="Times New Roman"/>
          <w:sz w:val="24"/>
          <w:szCs w:val="24"/>
          <w:lang w:eastAsia="ru-RU"/>
        </w:rPr>
        <w:t xml:space="preserve"> стажеров.</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xml:space="preserve">Коллеги отмечают, что очень полезной для подготовки к урокам стала технологическая карта урока. На занятиях, которые провели сами, наиболее успешными моментами были мотивация учащихся, моменты определения темы урока и </w:t>
      </w:r>
      <w:proofErr w:type="spellStart"/>
      <w:r w:rsidRPr="007E3FA6">
        <w:rPr>
          <w:rFonts w:ascii="Times New Roman" w:hAnsi="Times New Roman" w:cs="Times New Roman"/>
          <w:sz w:val="24"/>
          <w:szCs w:val="24"/>
        </w:rPr>
        <w:t>целеполагание</w:t>
      </w:r>
      <w:proofErr w:type="spellEnd"/>
      <w:r w:rsidRPr="007E3FA6">
        <w:rPr>
          <w:rFonts w:ascii="Times New Roman" w:hAnsi="Times New Roman" w:cs="Times New Roman"/>
          <w:sz w:val="24"/>
          <w:szCs w:val="24"/>
        </w:rPr>
        <w:t xml:space="preserve">. Очень </w:t>
      </w:r>
      <w:proofErr w:type="gramStart"/>
      <w:r w:rsidRPr="007E3FA6">
        <w:rPr>
          <w:rFonts w:ascii="Times New Roman" w:hAnsi="Times New Roman" w:cs="Times New Roman"/>
          <w:sz w:val="24"/>
          <w:szCs w:val="24"/>
        </w:rPr>
        <w:t>интересен</w:t>
      </w:r>
      <w:proofErr w:type="gramEnd"/>
      <w:r w:rsidRPr="007E3FA6">
        <w:rPr>
          <w:rFonts w:ascii="Times New Roman" w:hAnsi="Times New Roman" w:cs="Times New Roman"/>
          <w:sz w:val="24"/>
          <w:szCs w:val="24"/>
        </w:rPr>
        <w:t xml:space="preserve"> стал опыт </w:t>
      </w:r>
      <w:proofErr w:type="spellStart"/>
      <w:r w:rsidRPr="007E3FA6">
        <w:rPr>
          <w:rFonts w:ascii="Times New Roman" w:hAnsi="Times New Roman" w:cs="Times New Roman"/>
          <w:sz w:val="24"/>
          <w:szCs w:val="24"/>
        </w:rPr>
        <w:t>учителя</w:t>
      </w:r>
      <w:r>
        <w:rPr>
          <w:rFonts w:ascii="Times New Roman" w:hAnsi="Times New Roman" w:cs="Times New Roman"/>
          <w:sz w:val="24"/>
          <w:szCs w:val="24"/>
        </w:rPr>
        <w:t>-тьютера</w:t>
      </w:r>
      <w:proofErr w:type="spellEnd"/>
      <w:r w:rsidRPr="007E3FA6">
        <w:rPr>
          <w:rFonts w:ascii="Times New Roman" w:hAnsi="Times New Roman" w:cs="Times New Roman"/>
          <w:sz w:val="24"/>
          <w:szCs w:val="24"/>
        </w:rPr>
        <w:t>: работа с кластером, схематизация на уроке, различные способы рефлексии.</w:t>
      </w:r>
      <w:r w:rsidR="00B27F55">
        <w:rPr>
          <w:rFonts w:ascii="Times New Roman" w:hAnsi="Times New Roman" w:cs="Times New Roman"/>
          <w:sz w:val="24"/>
          <w:szCs w:val="24"/>
        </w:rPr>
        <w:t xml:space="preserve"> </w:t>
      </w:r>
      <w:r w:rsidRPr="007E3FA6">
        <w:rPr>
          <w:rFonts w:ascii="Times New Roman" w:hAnsi="Times New Roman" w:cs="Times New Roman"/>
          <w:sz w:val="24"/>
          <w:szCs w:val="24"/>
        </w:rPr>
        <w:t xml:space="preserve">Ещё одним успешным опытом площадки стала неурочная деятельность. Полученный опыт отмечен всеми стажёрами как положительный и необходимый. </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Все коллеги говорят о приобретённом опыте анализа и самоанализа уроков, неурочных занятий, отмечают большую методическую поддержку команды организаторов стажёрской площадки.</w:t>
      </w:r>
    </w:p>
    <w:p w:rsidR="009E185E" w:rsidRPr="007E3FA6" w:rsidRDefault="009E185E" w:rsidP="00E8108A">
      <w:pPr>
        <w:spacing w:after="0"/>
        <w:ind w:left="-567" w:firstLine="567"/>
        <w:jc w:val="both"/>
        <w:rPr>
          <w:rFonts w:ascii="Times New Roman" w:hAnsi="Times New Roman" w:cs="Times New Roman"/>
          <w:sz w:val="24"/>
          <w:szCs w:val="24"/>
        </w:rPr>
      </w:pPr>
      <w:r w:rsidRPr="00733013">
        <w:rPr>
          <w:rFonts w:ascii="Times New Roman" w:hAnsi="Times New Roman" w:cs="Times New Roman"/>
          <w:sz w:val="24"/>
          <w:szCs w:val="24"/>
        </w:rPr>
        <w:t>Анализ</w:t>
      </w:r>
      <w:r w:rsidRPr="00733013">
        <w:rPr>
          <w:rFonts w:ascii="Times New Roman" w:hAnsi="Times New Roman" w:cs="Times New Roman"/>
          <w:b/>
          <w:sz w:val="24"/>
          <w:szCs w:val="24"/>
        </w:rPr>
        <w:t xml:space="preserve"> итоговых анкет</w:t>
      </w:r>
      <w:r>
        <w:rPr>
          <w:rFonts w:ascii="Times New Roman" w:hAnsi="Times New Roman" w:cs="Times New Roman"/>
          <w:b/>
          <w:sz w:val="24"/>
          <w:szCs w:val="24"/>
        </w:rPr>
        <w:t xml:space="preserve"> </w:t>
      </w:r>
      <w:r w:rsidRPr="00733013">
        <w:rPr>
          <w:rFonts w:ascii="Times New Roman" w:hAnsi="Times New Roman" w:cs="Times New Roman"/>
          <w:b/>
          <w:i/>
          <w:sz w:val="24"/>
          <w:szCs w:val="24"/>
        </w:rPr>
        <w:t xml:space="preserve">(приложение № </w:t>
      </w:r>
      <w:r>
        <w:rPr>
          <w:rFonts w:ascii="Times New Roman" w:hAnsi="Times New Roman" w:cs="Times New Roman"/>
          <w:b/>
          <w:i/>
          <w:sz w:val="24"/>
          <w:szCs w:val="24"/>
        </w:rPr>
        <w:t>2</w:t>
      </w:r>
      <w:r w:rsidRPr="00733013">
        <w:rPr>
          <w:rFonts w:ascii="Times New Roman" w:hAnsi="Times New Roman" w:cs="Times New Roman"/>
          <w:b/>
          <w:i/>
          <w:sz w:val="24"/>
          <w:szCs w:val="24"/>
        </w:rPr>
        <w:t>),</w:t>
      </w:r>
      <w:r w:rsidRPr="007E3FA6">
        <w:rPr>
          <w:rFonts w:ascii="Times New Roman" w:hAnsi="Times New Roman" w:cs="Times New Roman"/>
          <w:sz w:val="24"/>
          <w:szCs w:val="24"/>
        </w:rPr>
        <w:t xml:space="preserve"> активность в работе семинаров, собеседование с педагогами по итогам их участия в стажерской площадке показали высокий уровень организации работы стажерской площадки, ее практическую значимость для педагогов. Это место, где учителя смогли на практике увидеть ценный опыт опытнейших педагогов района </w:t>
      </w:r>
      <w:proofErr w:type="spellStart"/>
      <w:r w:rsidRPr="007E3FA6">
        <w:rPr>
          <w:rFonts w:ascii="Times New Roman" w:hAnsi="Times New Roman" w:cs="Times New Roman"/>
          <w:sz w:val="24"/>
          <w:szCs w:val="24"/>
        </w:rPr>
        <w:t>Пашковской</w:t>
      </w:r>
      <w:proofErr w:type="spellEnd"/>
      <w:r w:rsidRPr="007E3FA6">
        <w:rPr>
          <w:rFonts w:ascii="Times New Roman" w:hAnsi="Times New Roman" w:cs="Times New Roman"/>
          <w:sz w:val="24"/>
          <w:szCs w:val="24"/>
        </w:rPr>
        <w:t xml:space="preserve"> Н. Ф., </w:t>
      </w:r>
      <w:proofErr w:type="spellStart"/>
      <w:r w:rsidRPr="007E3FA6">
        <w:rPr>
          <w:rFonts w:ascii="Times New Roman" w:hAnsi="Times New Roman" w:cs="Times New Roman"/>
          <w:sz w:val="24"/>
          <w:szCs w:val="24"/>
        </w:rPr>
        <w:t>Моревой</w:t>
      </w:r>
      <w:proofErr w:type="spellEnd"/>
      <w:r w:rsidRPr="007E3FA6">
        <w:rPr>
          <w:rFonts w:ascii="Times New Roman" w:hAnsi="Times New Roman" w:cs="Times New Roman"/>
          <w:sz w:val="24"/>
          <w:szCs w:val="24"/>
        </w:rPr>
        <w:t xml:space="preserve"> Н.А. Огромный интерес вызвали у стажеров видеофрагменты неурочных занятий </w:t>
      </w:r>
      <w:proofErr w:type="spellStart"/>
      <w:r w:rsidRPr="007E3FA6">
        <w:rPr>
          <w:rFonts w:ascii="Times New Roman" w:hAnsi="Times New Roman" w:cs="Times New Roman"/>
          <w:sz w:val="24"/>
          <w:szCs w:val="24"/>
        </w:rPr>
        <w:t>Моревой</w:t>
      </w:r>
      <w:proofErr w:type="spellEnd"/>
      <w:r w:rsidRPr="007E3FA6">
        <w:rPr>
          <w:rFonts w:ascii="Times New Roman" w:hAnsi="Times New Roman" w:cs="Times New Roman"/>
          <w:sz w:val="24"/>
          <w:szCs w:val="24"/>
        </w:rPr>
        <w:t xml:space="preserve"> Н. А., проведенные в форме коммуникативного боя, творческой мастерской. </w:t>
      </w:r>
      <w:r>
        <w:rPr>
          <w:rFonts w:ascii="Times New Roman" w:hAnsi="Times New Roman" w:cs="Times New Roman"/>
          <w:sz w:val="24"/>
          <w:szCs w:val="24"/>
        </w:rPr>
        <w:t>Коллеги о</w:t>
      </w:r>
      <w:r w:rsidRPr="007E3FA6">
        <w:rPr>
          <w:rFonts w:ascii="Times New Roman" w:hAnsi="Times New Roman" w:cs="Times New Roman"/>
          <w:sz w:val="24"/>
          <w:szCs w:val="24"/>
        </w:rPr>
        <w:t xml:space="preserve">ценили профессионализм педагога-математика </w:t>
      </w:r>
      <w:proofErr w:type="spellStart"/>
      <w:r w:rsidRPr="007E3FA6">
        <w:rPr>
          <w:rFonts w:ascii="Times New Roman" w:hAnsi="Times New Roman" w:cs="Times New Roman"/>
          <w:sz w:val="24"/>
          <w:szCs w:val="24"/>
        </w:rPr>
        <w:t>Пашковской</w:t>
      </w:r>
      <w:proofErr w:type="spellEnd"/>
      <w:r w:rsidRPr="007E3FA6">
        <w:rPr>
          <w:rFonts w:ascii="Times New Roman" w:hAnsi="Times New Roman" w:cs="Times New Roman"/>
          <w:sz w:val="24"/>
          <w:szCs w:val="24"/>
        </w:rPr>
        <w:t xml:space="preserve"> Н. Ф., использующей в своей работе эффективные формы работы: смотр знаний, интегрированную образовательную площадку, практикумы. </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xml:space="preserve">Стажёры отметили доброжелательную атмосферу на всех занятиях, положительные результаты в развитии детей, обучающихся по ФГОС ООО 1, 2, 3, 4 года. </w:t>
      </w:r>
    </w:p>
    <w:p w:rsidR="009E185E" w:rsidRPr="007E3FA6" w:rsidRDefault="009E185E"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От</w:t>
      </w:r>
      <w:r w:rsidRPr="007E3FA6">
        <w:rPr>
          <w:rFonts w:ascii="Times New Roman" w:hAnsi="Times New Roman" w:cs="Times New Roman"/>
          <w:sz w:val="24"/>
          <w:szCs w:val="24"/>
        </w:rPr>
        <w:t>работанные командой формы проведения неурочных занятий: общественный смотр знаний, интегрированная образовательная площадка, практикум - являются «</w:t>
      </w:r>
      <w:proofErr w:type="spellStart"/>
      <w:r w:rsidRPr="007E3FA6">
        <w:rPr>
          <w:rFonts w:ascii="Times New Roman" w:hAnsi="Times New Roman" w:cs="Times New Roman"/>
          <w:sz w:val="24"/>
          <w:szCs w:val="24"/>
        </w:rPr>
        <w:t>деятельностными</w:t>
      </w:r>
      <w:proofErr w:type="spellEnd"/>
      <w:r w:rsidRPr="007E3FA6">
        <w:rPr>
          <w:rFonts w:ascii="Times New Roman" w:hAnsi="Times New Roman" w:cs="Times New Roman"/>
          <w:sz w:val="24"/>
          <w:szCs w:val="24"/>
        </w:rPr>
        <w:t xml:space="preserve"> формами». Все учащиеся включены в работу, ведущая роль на уроке у учеников.</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Педагоги отметили практическую значимость такой формы организации площадки, как интерактивные семинары и мастер-классы, в раках которых стажеры познакомились с методикой проектирования современного учебного занятия, формами организации неурочн</w:t>
      </w:r>
      <w:r>
        <w:rPr>
          <w:rFonts w:ascii="Times New Roman" w:hAnsi="Times New Roman" w:cs="Times New Roman"/>
          <w:sz w:val="24"/>
          <w:szCs w:val="24"/>
        </w:rPr>
        <w:t xml:space="preserve">ых форм занятий, с технологиями </w:t>
      </w:r>
      <w:r w:rsidRPr="007E3FA6">
        <w:rPr>
          <w:rFonts w:ascii="Times New Roman" w:hAnsi="Times New Roman" w:cs="Times New Roman"/>
          <w:sz w:val="24"/>
          <w:szCs w:val="24"/>
        </w:rPr>
        <w:t>педагогическ</w:t>
      </w:r>
      <w:r>
        <w:rPr>
          <w:rFonts w:ascii="Times New Roman" w:hAnsi="Times New Roman" w:cs="Times New Roman"/>
          <w:sz w:val="24"/>
          <w:szCs w:val="24"/>
        </w:rPr>
        <w:t>ой</w:t>
      </w:r>
      <w:r w:rsidRPr="007E3FA6">
        <w:rPr>
          <w:rFonts w:ascii="Times New Roman" w:hAnsi="Times New Roman" w:cs="Times New Roman"/>
          <w:sz w:val="24"/>
          <w:szCs w:val="24"/>
        </w:rPr>
        <w:t xml:space="preserve"> мастерск</w:t>
      </w:r>
      <w:r>
        <w:rPr>
          <w:rFonts w:ascii="Times New Roman" w:hAnsi="Times New Roman" w:cs="Times New Roman"/>
          <w:sz w:val="24"/>
          <w:szCs w:val="24"/>
        </w:rPr>
        <w:t xml:space="preserve">ой и </w:t>
      </w:r>
      <w:r w:rsidRPr="007E3FA6">
        <w:rPr>
          <w:rFonts w:ascii="Times New Roman" w:hAnsi="Times New Roman" w:cs="Times New Roman"/>
          <w:sz w:val="24"/>
          <w:szCs w:val="24"/>
        </w:rPr>
        <w:t>кейсов, технологией дебатов (коммуникативный бой).</w:t>
      </w:r>
      <w:r>
        <w:rPr>
          <w:rFonts w:ascii="Times New Roman" w:hAnsi="Times New Roman" w:cs="Times New Roman"/>
          <w:sz w:val="24"/>
          <w:szCs w:val="24"/>
        </w:rPr>
        <w:t xml:space="preserve"> О</w:t>
      </w:r>
      <w:r w:rsidRPr="007E3FA6">
        <w:rPr>
          <w:rFonts w:ascii="Times New Roman" w:hAnsi="Times New Roman" w:cs="Times New Roman"/>
          <w:sz w:val="24"/>
          <w:szCs w:val="24"/>
        </w:rPr>
        <w:t>рганизатор</w:t>
      </w:r>
      <w:r>
        <w:rPr>
          <w:rFonts w:ascii="Times New Roman" w:hAnsi="Times New Roman" w:cs="Times New Roman"/>
          <w:sz w:val="24"/>
          <w:szCs w:val="24"/>
        </w:rPr>
        <w:t>ы</w:t>
      </w:r>
      <w:r w:rsidRPr="007E3FA6">
        <w:rPr>
          <w:rFonts w:ascii="Times New Roman" w:hAnsi="Times New Roman" w:cs="Times New Roman"/>
          <w:sz w:val="24"/>
          <w:szCs w:val="24"/>
        </w:rPr>
        <w:t xml:space="preserve"> предоставил</w:t>
      </w:r>
      <w:r>
        <w:rPr>
          <w:rFonts w:ascii="Times New Roman" w:hAnsi="Times New Roman" w:cs="Times New Roman"/>
          <w:sz w:val="24"/>
          <w:szCs w:val="24"/>
        </w:rPr>
        <w:t>и</w:t>
      </w:r>
      <w:r w:rsidRPr="007E3FA6">
        <w:rPr>
          <w:rFonts w:ascii="Times New Roman" w:hAnsi="Times New Roman" w:cs="Times New Roman"/>
          <w:sz w:val="24"/>
          <w:szCs w:val="24"/>
        </w:rPr>
        <w:t xml:space="preserve"> в распоряжение коллег все имеющиеся методические материалы. </w:t>
      </w:r>
    </w:p>
    <w:p w:rsidR="009E185E" w:rsidRPr="007E3FA6" w:rsidRDefault="009E185E" w:rsidP="00E8108A">
      <w:pPr>
        <w:spacing w:after="0"/>
        <w:ind w:left="-567" w:firstLine="567"/>
        <w:jc w:val="both"/>
        <w:rPr>
          <w:rFonts w:ascii="Times New Roman" w:hAnsi="Times New Roman" w:cs="Times New Roman"/>
          <w:sz w:val="24"/>
          <w:szCs w:val="24"/>
        </w:rPr>
      </w:pPr>
      <w:r w:rsidRPr="007E3FA6">
        <w:rPr>
          <w:rFonts w:ascii="Times New Roman" w:hAnsi="Times New Roman" w:cs="Times New Roman"/>
          <w:sz w:val="24"/>
          <w:szCs w:val="24"/>
        </w:rPr>
        <w:t xml:space="preserve">На все вопросы, заданные устно, зафиксированные в анкетах, были даны ответы. </w:t>
      </w:r>
    </w:p>
    <w:p w:rsidR="009E185E" w:rsidRPr="007E3FA6" w:rsidRDefault="009E185E" w:rsidP="00E8108A">
      <w:pPr>
        <w:pStyle w:val="a3"/>
        <w:spacing w:before="0" w:beforeAutospacing="0" w:after="0" w:afterAutospacing="0" w:line="276" w:lineRule="auto"/>
        <w:ind w:left="-567" w:firstLine="567"/>
        <w:jc w:val="both"/>
      </w:pPr>
      <w:r w:rsidRPr="007E3FA6">
        <w:t xml:space="preserve">Стажерская практика для педагогов школ района </w:t>
      </w:r>
      <w:r>
        <w:t xml:space="preserve">- </w:t>
      </w:r>
      <w:r w:rsidRPr="007E3FA6">
        <w:t>это одна из форм прохождения повышения квалификации для педагогов. Она позволила напрямую взаимодействовать с педагогами нашей школы, обобщившими опыт деятельности в направлении проектировани</w:t>
      </w:r>
      <w:r>
        <w:t>я</w:t>
      </w:r>
      <w:r w:rsidRPr="007E3FA6">
        <w:t xml:space="preserve"> современного занятия.</w:t>
      </w:r>
    </w:p>
    <w:p w:rsidR="009E185E" w:rsidRPr="007E3FA6" w:rsidRDefault="009E185E" w:rsidP="00E8108A">
      <w:pPr>
        <w:spacing w:after="0"/>
        <w:ind w:left="-567" w:firstLine="567"/>
        <w:jc w:val="both"/>
        <w:rPr>
          <w:rFonts w:ascii="Times New Roman" w:eastAsia="Times New Roman" w:hAnsi="Times New Roman" w:cs="Times New Roman"/>
          <w:sz w:val="24"/>
          <w:szCs w:val="24"/>
          <w:lang w:eastAsia="ru-RU"/>
        </w:rPr>
      </w:pPr>
      <w:r w:rsidRPr="007E3FA6">
        <w:rPr>
          <w:rFonts w:ascii="Times New Roman" w:eastAsia="Times New Roman" w:hAnsi="Times New Roman" w:cs="Times New Roman"/>
          <w:sz w:val="24"/>
          <w:szCs w:val="24"/>
          <w:lang w:eastAsia="ru-RU"/>
        </w:rPr>
        <w:lastRenderedPageBreak/>
        <w:t xml:space="preserve">При планировании работы стажерской площадки мы понимали, что работа будет эффективной, если учитывать некоторые аспекты, которые мы </w:t>
      </w:r>
      <w:r>
        <w:rPr>
          <w:rFonts w:ascii="Times New Roman" w:eastAsia="Times New Roman" w:hAnsi="Times New Roman" w:cs="Times New Roman"/>
          <w:sz w:val="24"/>
          <w:szCs w:val="24"/>
          <w:lang w:eastAsia="ru-RU"/>
        </w:rPr>
        <w:t xml:space="preserve">и </w:t>
      </w:r>
      <w:r w:rsidRPr="007E3FA6">
        <w:rPr>
          <w:rFonts w:ascii="Times New Roman" w:eastAsia="Times New Roman" w:hAnsi="Times New Roman" w:cs="Times New Roman"/>
          <w:sz w:val="24"/>
          <w:szCs w:val="24"/>
          <w:lang w:eastAsia="ru-RU"/>
        </w:rPr>
        <w:t>реализовали в процессе работы:</w:t>
      </w:r>
    </w:p>
    <w:p w:rsidR="009E185E" w:rsidRPr="007E3FA6" w:rsidRDefault="009E185E" w:rsidP="00E8108A">
      <w:pPr>
        <w:numPr>
          <w:ilvl w:val="0"/>
          <w:numId w:val="1"/>
        </w:numPr>
        <w:spacing w:after="0"/>
        <w:ind w:left="-567" w:firstLine="567"/>
        <w:jc w:val="both"/>
        <w:rPr>
          <w:rFonts w:ascii="Times New Roman" w:eastAsia="Times New Roman" w:hAnsi="Times New Roman" w:cs="Times New Roman"/>
          <w:sz w:val="24"/>
          <w:szCs w:val="24"/>
          <w:lang w:eastAsia="ru-RU"/>
        </w:rPr>
      </w:pPr>
      <w:r w:rsidRPr="007E3FA6">
        <w:rPr>
          <w:rFonts w:ascii="Times New Roman" w:eastAsia="Times New Roman" w:hAnsi="Times New Roman" w:cs="Times New Roman"/>
          <w:sz w:val="24"/>
          <w:szCs w:val="24"/>
          <w:lang w:eastAsia="ru-RU"/>
        </w:rPr>
        <w:t xml:space="preserve">цели и задачи </w:t>
      </w:r>
      <w:r>
        <w:rPr>
          <w:rFonts w:ascii="Times New Roman" w:eastAsia="Times New Roman" w:hAnsi="Times New Roman" w:cs="Times New Roman"/>
          <w:sz w:val="24"/>
          <w:szCs w:val="24"/>
          <w:lang w:eastAsia="ru-RU"/>
        </w:rPr>
        <w:t>должны быть</w:t>
      </w:r>
      <w:r w:rsidRPr="007E3FA6">
        <w:rPr>
          <w:rFonts w:ascii="Times New Roman" w:eastAsia="Times New Roman" w:hAnsi="Times New Roman" w:cs="Times New Roman"/>
          <w:sz w:val="24"/>
          <w:szCs w:val="24"/>
          <w:lang w:eastAsia="ru-RU"/>
        </w:rPr>
        <w:t xml:space="preserve"> ясными и привлекательными</w:t>
      </w:r>
      <w:r>
        <w:rPr>
          <w:rFonts w:ascii="Times New Roman" w:eastAsia="Times New Roman" w:hAnsi="Times New Roman" w:cs="Times New Roman"/>
          <w:sz w:val="24"/>
          <w:szCs w:val="24"/>
          <w:lang w:eastAsia="ru-RU"/>
        </w:rPr>
        <w:t xml:space="preserve">: </w:t>
      </w:r>
      <w:r w:rsidRPr="007E3FA6">
        <w:rPr>
          <w:rFonts w:ascii="Times New Roman" w:eastAsia="Times New Roman" w:hAnsi="Times New Roman" w:cs="Times New Roman"/>
          <w:sz w:val="24"/>
          <w:szCs w:val="24"/>
          <w:lang w:eastAsia="ru-RU"/>
        </w:rPr>
        <w:t>цели и задачи приняты нами в совместной деятельности с каждой стажерской группой;</w:t>
      </w:r>
    </w:p>
    <w:p w:rsidR="009E185E" w:rsidRPr="007E3FA6" w:rsidRDefault="009E185E" w:rsidP="00E8108A">
      <w:pPr>
        <w:numPr>
          <w:ilvl w:val="0"/>
          <w:numId w:val="1"/>
        </w:numPr>
        <w:spacing w:after="0"/>
        <w:ind w:left="-567" w:firstLine="567"/>
        <w:jc w:val="both"/>
        <w:rPr>
          <w:rFonts w:ascii="Times New Roman" w:eastAsia="Times New Roman" w:hAnsi="Times New Roman" w:cs="Times New Roman"/>
          <w:sz w:val="24"/>
          <w:szCs w:val="24"/>
          <w:lang w:eastAsia="ru-RU"/>
        </w:rPr>
      </w:pPr>
      <w:r w:rsidRPr="007E3FA6">
        <w:rPr>
          <w:rFonts w:ascii="Times New Roman" w:eastAsia="Times New Roman" w:hAnsi="Times New Roman" w:cs="Times New Roman"/>
          <w:sz w:val="24"/>
          <w:szCs w:val="24"/>
          <w:lang w:eastAsia="ru-RU"/>
        </w:rPr>
        <w:t>деятельность пос</w:t>
      </w:r>
      <w:r>
        <w:rPr>
          <w:rFonts w:ascii="Times New Roman" w:eastAsia="Times New Roman" w:hAnsi="Times New Roman" w:cs="Times New Roman"/>
          <w:sz w:val="24"/>
          <w:szCs w:val="24"/>
          <w:lang w:eastAsia="ru-RU"/>
        </w:rPr>
        <w:t xml:space="preserve">троена на рефлексивной основе: </w:t>
      </w:r>
      <w:r w:rsidRPr="007E3FA6">
        <w:rPr>
          <w:rFonts w:ascii="Times New Roman" w:eastAsia="Times New Roman" w:hAnsi="Times New Roman" w:cs="Times New Roman"/>
          <w:sz w:val="24"/>
          <w:szCs w:val="24"/>
          <w:lang w:eastAsia="ru-RU"/>
        </w:rPr>
        <w:t>в работе площадки четко организована обратная связь как после каждого этапа рабочего дня, так и по итогам работы каждой группы;</w:t>
      </w:r>
    </w:p>
    <w:p w:rsidR="009E185E" w:rsidRPr="007E3FA6" w:rsidRDefault="009E185E" w:rsidP="00E8108A">
      <w:pPr>
        <w:numPr>
          <w:ilvl w:val="0"/>
          <w:numId w:val="1"/>
        </w:numPr>
        <w:spacing w:after="0"/>
        <w:ind w:left="-567" w:firstLine="567"/>
        <w:jc w:val="both"/>
        <w:rPr>
          <w:rFonts w:ascii="Times New Roman" w:eastAsia="Times New Roman" w:hAnsi="Times New Roman" w:cs="Times New Roman"/>
          <w:sz w:val="24"/>
          <w:szCs w:val="24"/>
          <w:lang w:eastAsia="ru-RU"/>
        </w:rPr>
      </w:pPr>
      <w:r w:rsidRPr="007E3FA6">
        <w:rPr>
          <w:rFonts w:ascii="Times New Roman" w:eastAsia="Times New Roman" w:hAnsi="Times New Roman" w:cs="Times New Roman"/>
          <w:sz w:val="24"/>
          <w:szCs w:val="24"/>
          <w:lang w:eastAsia="ru-RU"/>
        </w:rPr>
        <w:t xml:space="preserve">основные решения принимаются </w:t>
      </w:r>
      <w:r>
        <w:rPr>
          <w:rFonts w:ascii="Times New Roman" w:eastAsia="Times New Roman" w:hAnsi="Times New Roman" w:cs="Times New Roman"/>
          <w:sz w:val="24"/>
          <w:szCs w:val="24"/>
          <w:lang w:eastAsia="ru-RU"/>
        </w:rPr>
        <w:t xml:space="preserve">коллегиально: </w:t>
      </w:r>
      <w:r w:rsidRPr="007E3FA6">
        <w:rPr>
          <w:rFonts w:ascii="Times New Roman" w:eastAsia="Times New Roman" w:hAnsi="Times New Roman" w:cs="Times New Roman"/>
          <w:sz w:val="24"/>
          <w:szCs w:val="24"/>
          <w:lang w:eastAsia="ru-RU"/>
        </w:rPr>
        <w:t>кто, когда и как проведет занятие, какие из теоретических вопросов включить в программу, какие из практик наиболее успешные мы обсуждали совместно;</w:t>
      </w:r>
    </w:p>
    <w:p w:rsidR="009E185E" w:rsidRPr="007E3FA6" w:rsidRDefault="009E185E" w:rsidP="00E8108A">
      <w:pPr>
        <w:numPr>
          <w:ilvl w:val="0"/>
          <w:numId w:val="1"/>
        </w:numPr>
        <w:spacing w:after="0"/>
        <w:ind w:left="-567" w:firstLine="567"/>
        <w:jc w:val="both"/>
        <w:rPr>
          <w:rFonts w:ascii="Times New Roman" w:eastAsia="Times New Roman" w:hAnsi="Times New Roman" w:cs="Times New Roman"/>
          <w:sz w:val="24"/>
          <w:szCs w:val="24"/>
          <w:lang w:eastAsia="ru-RU"/>
        </w:rPr>
      </w:pPr>
      <w:r w:rsidRPr="007E3FA6">
        <w:rPr>
          <w:rFonts w:ascii="Times New Roman" w:eastAsia="Times New Roman" w:hAnsi="Times New Roman" w:cs="Times New Roman"/>
          <w:sz w:val="24"/>
          <w:szCs w:val="24"/>
          <w:lang w:eastAsia="ru-RU"/>
        </w:rPr>
        <w:t>гибкая и быстрая реакция н</w:t>
      </w:r>
      <w:r>
        <w:rPr>
          <w:rFonts w:ascii="Times New Roman" w:eastAsia="Times New Roman" w:hAnsi="Times New Roman" w:cs="Times New Roman"/>
          <w:sz w:val="24"/>
          <w:szCs w:val="24"/>
          <w:lang w:eastAsia="ru-RU"/>
        </w:rPr>
        <w:t xml:space="preserve">а внешние изменения: </w:t>
      </w:r>
      <w:r w:rsidRPr="007E3FA6">
        <w:rPr>
          <w:rFonts w:ascii="Times New Roman" w:eastAsia="Times New Roman" w:hAnsi="Times New Roman" w:cs="Times New Roman"/>
          <w:sz w:val="24"/>
          <w:szCs w:val="24"/>
          <w:lang w:eastAsia="ru-RU"/>
        </w:rPr>
        <w:t xml:space="preserve">обеспечена необходимая методическая и техническая поддержка стажеров при каждом обращении, к каждой конкретной группе стажеров в работу включались вопросы по их запросам; </w:t>
      </w:r>
    </w:p>
    <w:p w:rsidR="009E185E" w:rsidRPr="007E3FA6" w:rsidRDefault="009E185E" w:rsidP="00E8108A">
      <w:pPr>
        <w:numPr>
          <w:ilvl w:val="0"/>
          <w:numId w:val="1"/>
        </w:numPr>
        <w:spacing w:after="0"/>
        <w:ind w:left="-567" w:firstLine="567"/>
        <w:jc w:val="both"/>
        <w:rPr>
          <w:rFonts w:ascii="Times New Roman" w:eastAsia="Times New Roman" w:hAnsi="Times New Roman" w:cs="Times New Roman"/>
          <w:lang w:eastAsia="ru-RU"/>
        </w:rPr>
      </w:pPr>
      <w:r w:rsidRPr="007E3FA6">
        <w:rPr>
          <w:rFonts w:ascii="Times New Roman" w:eastAsia="Times New Roman" w:hAnsi="Times New Roman" w:cs="Times New Roman"/>
          <w:sz w:val="24"/>
          <w:szCs w:val="24"/>
          <w:lang w:eastAsia="ru-RU"/>
        </w:rPr>
        <w:t>поддерживается мотивация</w:t>
      </w:r>
      <w:r>
        <w:rPr>
          <w:rFonts w:ascii="Times New Roman" w:eastAsia="Times New Roman" w:hAnsi="Times New Roman" w:cs="Times New Roman"/>
          <w:sz w:val="24"/>
          <w:szCs w:val="24"/>
          <w:lang w:eastAsia="ru-RU"/>
        </w:rPr>
        <w:t xml:space="preserve">: </w:t>
      </w:r>
      <w:r w:rsidRPr="007E3FA6">
        <w:rPr>
          <w:rFonts w:ascii="Times New Roman" w:eastAsia="Times New Roman" w:hAnsi="Times New Roman" w:cs="Times New Roman"/>
          <w:sz w:val="24"/>
          <w:szCs w:val="24"/>
          <w:lang w:eastAsia="ru-RU"/>
        </w:rPr>
        <w:t xml:space="preserve">работа стажеров сопровождалась </w:t>
      </w:r>
      <w:proofErr w:type="spellStart"/>
      <w:r w:rsidRPr="007E3FA6">
        <w:rPr>
          <w:rFonts w:ascii="Times New Roman" w:eastAsia="Times New Roman" w:hAnsi="Times New Roman" w:cs="Times New Roman"/>
          <w:sz w:val="24"/>
          <w:szCs w:val="24"/>
          <w:lang w:eastAsia="ru-RU"/>
        </w:rPr>
        <w:t>фотоотчетами</w:t>
      </w:r>
      <w:proofErr w:type="spellEnd"/>
      <w:r w:rsidRPr="007E3FA6">
        <w:rPr>
          <w:rFonts w:ascii="Times New Roman" w:eastAsia="Times New Roman" w:hAnsi="Times New Roman" w:cs="Times New Roman"/>
          <w:sz w:val="24"/>
          <w:szCs w:val="24"/>
          <w:lang w:eastAsia="ru-RU"/>
        </w:rPr>
        <w:t>, в течение рабочего дня включены минуты свободного общения с коллегами</w:t>
      </w:r>
      <w:r>
        <w:rPr>
          <w:rFonts w:ascii="Times New Roman" w:eastAsia="Times New Roman" w:hAnsi="Times New Roman" w:cs="Times New Roman"/>
          <w:sz w:val="24"/>
          <w:szCs w:val="24"/>
          <w:lang w:eastAsia="ru-RU"/>
        </w:rPr>
        <w:t>.</w:t>
      </w:r>
    </w:p>
    <w:p w:rsidR="00B27F55" w:rsidRDefault="00B27F55" w:rsidP="00E8108A">
      <w:pPr>
        <w:spacing w:after="0"/>
        <w:ind w:left="-567" w:firstLine="567"/>
        <w:jc w:val="right"/>
        <w:rPr>
          <w:rFonts w:ascii="Times New Roman" w:eastAsia="Times New Roman" w:hAnsi="Times New Roman" w:cs="Times New Roman"/>
          <w:b/>
          <w:i/>
          <w:lang w:eastAsia="ru-RU"/>
        </w:rPr>
      </w:pPr>
    </w:p>
    <w:p w:rsidR="009E185E" w:rsidRPr="00373771" w:rsidRDefault="009E185E" w:rsidP="00E8108A">
      <w:pPr>
        <w:spacing w:after="0"/>
        <w:ind w:left="-567" w:firstLine="567"/>
        <w:jc w:val="right"/>
        <w:rPr>
          <w:rFonts w:ascii="Times New Roman" w:eastAsia="Times New Roman" w:hAnsi="Times New Roman" w:cs="Times New Roman"/>
          <w:b/>
          <w:i/>
          <w:lang w:eastAsia="ru-RU"/>
        </w:rPr>
      </w:pPr>
      <w:r w:rsidRPr="00373771">
        <w:rPr>
          <w:rFonts w:ascii="Times New Roman" w:eastAsia="Times New Roman" w:hAnsi="Times New Roman" w:cs="Times New Roman"/>
          <w:b/>
          <w:i/>
          <w:lang w:eastAsia="ru-RU"/>
        </w:rPr>
        <w:t>Приложение №1</w:t>
      </w:r>
    </w:p>
    <w:p w:rsidR="00B27F55" w:rsidRDefault="00B27F55" w:rsidP="00E8108A">
      <w:pPr>
        <w:spacing w:after="0" w:line="240" w:lineRule="auto"/>
        <w:ind w:left="-567" w:firstLine="567"/>
        <w:jc w:val="center"/>
        <w:rPr>
          <w:rFonts w:ascii="Times New Roman" w:hAnsi="Times New Roman" w:cs="Times New Roman"/>
        </w:rPr>
      </w:pPr>
    </w:p>
    <w:p w:rsidR="009E185E" w:rsidRPr="00373771" w:rsidRDefault="009E185E" w:rsidP="00E8108A">
      <w:pPr>
        <w:spacing w:after="0" w:line="240" w:lineRule="auto"/>
        <w:ind w:left="-567" w:firstLine="567"/>
        <w:jc w:val="center"/>
        <w:rPr>
          <w:rFonts w:ascii="Times New Roman" w:hAnsi="Times New Roman" w:cs="Times New Roman"/>
        </w:rPr>
      </w:pPr>
      <w:r w:rsidRPr="00373771">
        <w:rPr>
          <w:rFonts w:ascii="Times New Roman" w:hAnsi="Times New Roman" w:cs="Times New Roman"/>
        </w:rPr>
        <w:t>Муниципальное бюджетное общеобразовательное учреждение</w:t>
      </w:r>
    </w:p>
    <w:p w:rsidR="009E185E" w:rsidRPr="00373771" w:rsidRDefault="009E185E" w:rsidP="00E8108A">
      <w:pPr>
        <w:spacing w:after="0" w:line="240" w:lineRule="auto"/>
        <w:ind w:left="-567" w:firstLine="567"/>
        <w:jc w:val="center"/>
        <w:rPr>
          <w:rFonts w:ascii="Times New Roman" w:hAnsi="Times New Roman" w:cs="Times New Roman"/>
        </w:rPr>
      </w:pPr>
      <w:r w:rsidRPr="00373771">
        <w:rPr>
          <w:rFonts w:ascii="Times New Roman" w:hAnsi="Times New Roman" w:cs="Times New Roman"/>
        </w:rPr>
        <w:t>«Агинская средняя общеобразовательная школа № 2»</w:t>
      </w:r>
    </w:p>
    <w:p w:rsidR="009E185E" w:rsidRPr="00373771" w:rsidRDefault="009E185E" w:rsidP="00E8108A">
      <w:pPr>
        <w:spacing w:after="0" w:line="240" w:lineRule="auto"/>
        <w:ind w:left="-567" w:firstLine="567"/>
        <w:jc w:val="center"/>
        <w:rPr>
          <w:rFonts w:ascii="Times New Roman" w:hAnsi="Times New Roman" w:cs="Times New Roman"/>
          <w:b/>
        </w:rPr>
      </w:pPr>
    </w:p>
    <w:p w:rsidR="009E185E" w:rsidRPr="00373771" w:rsidRDefault="009E185E" w:rsidP="00E8108A">
      <w:pPr>
        <w:spacing w:after="0" w:line="240" w:lineRule="auto"/>
        <w:ind w:left="-567" w:firstLine="567"/>
        <w:jc w:val="center"/>
        <w:rPr>
          <w:rFonts w:ascii="Times New Roman" w:hAnsi="Times New Roman" w:cs="Times New Roman"/>
          <w:b/>
        </w:rPr>
      </w:pPr>
      <w:r w:rsidRPr="00373771">
        <w:rPr>
          <w:rFonts w:ascii="Times New Roman" w:hAnsi="Times New Roman" w:cs="Times New Roman"/>
          <w:b/>
        </w:rPr>
        <w:t>РЕГИСТРАЦИОННАЯ  АНКЕТА СТАЖЕРА</w:t>
      </w:r>
    </w:p>
    <w:p w:rsidR="009E185E" w:rsidRPr="00373771" w:rsidRDefault="009E185E" w:rsidP="00E8108A">
      <w:pPr>
        <w:spacing w:after="0" w:line="240" w:lineRule="auto"/>
        <w:ind w:left="-567"/>
        <w:jc w:val="center"/>
        <w:rPr>
          <w:rFonts w:ascii="Times New Roman" w:hAnsi="Times New Roman" w:cs="Times New Roman"/>
        </w:rPr>
      </w:pPr>
      <w:r w:rsidRPr="00373771">
        <w:rPr>
          <w:rFonts w:ascii="Times New Roman" w:hAnsi="Times New Roman" w:cs="Times New Roman"/>
        </w:rPr>
        <w:t>площадки «Формы организации образовательного процесса в рамках введения  ФГОС ООО»</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Модуль русский язык</w:t>
      </w:r>
    </w:p>
    <w:p w:rsidR="009E185E" w:rsidRPr="00373771" w:rsidRDefault="009E185E" w:rsidP="00E8108A">
      <w:pPr>
        <w:spacing w:after="0" w:line="240" w:lineRule="auto"/>
        <w:ind w:left="-567"/>
        <w:rPr>
          <w:rFonts w:ascii="Times New Roman" w:hAnsi="Times New Roman" w:cs="Times New Roman"/>
          <w:u w:val="single"/>
        </w:rPr>
      </w:pPr>
      <w:r w:rsidRPr="00373771">
        <w:rPr>
          <w:rFonts w:ascii="Times New Roman" w:hAnsi="Times New Roman" w:cs="Times New Roman"/>
        </w:rPr>
        <w:t>Группа № ___</w:t>
      </w:r>
      <w:r w:rsidR="00B718D2">
        <w:rPr>
          <w:rFonts w:ascii="Times New Roman" w:hAnsi="Times New Roman" w:cs="Times New Roman"/>
        </w:rPr>
        <w:t>_____________________________________________________________________________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Ф.И.О.______________________________________________________________________</w:t>
      </w:r>
      <w:r>
        <w:rPr>
          <w:rFonts w:ascii="Times New Roman" w:hAnsi="Times New Roman" w:cs="Times New Roman"/>
        </w:rPr>
        <w:t>_____</w:t>
      </w:r>
      <w:r w:rsidR="00B718D2">
        <w:rPr>
          <w:rFonts w:ascii="Times New Roman" w:hAnsi="Times New Roman" w:cs="Times New Roman"/>
        </w:rPr>
        <w:t>________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ОУ ______________________________________________________________________</w:t>
      </w:r>
      <w:r>
        <w:rPr>
          <w:rFonts w:ascii="Times New Roman" w:hAnsi="Times New Roman" w:cs="Times New Roman"/>
        </w:rPr>
        <w:t>__________</w:t>
      </w:r>
      <w:r w:rsidR="00B718D2">
        <w:rPr>
          <w:rFonts w:ascii="Times New Roman" w:hAnsi="Times New Roman" w:cs="Times New Roman"/>
        </w:rPr>
        <w:t>______</w:t>
      </w:r>
    </w:p>
    <w:p w:rsidR="009E185E" w:rsidRPr="00373771" w:rsidRDefault="009E185E" w:rsidP="00E8108A">
      <w:pPr>
        <w:spacing w:after="0" w:line="240" w:lineRule="auto"/>
        <w:ind w:left="-567" w:right="-2"/>
        <w:rPr>
          <w:rFonts w:ascii="Times New Roman" w:hAnsi="Times New Roman" w:cs="Times New Roman"/>
        </w:rPr>
      </w:pPr>
      <w:r w:rsidRPr="00373771">
        <w:rPr>
          <w:rFonts w:ascii="Times New Roman" w:hAnsi="Times New Roman" w:cs="Times New Roman"/>
        </w:rPr>
        <w:t>Должность ________________________________________________________________________</w:t>
      </w:r>
      <w:r>
        <w:rPr>
          <w:rFonts w:ascii="Times New Roman" w:hAnsi="Times New Roman" w:cs="Times New Roman"/>
        </w:rPr>
        <w:t>__</w:t>
      </w:r>
      <w:r w:rsidR="00B718D2">
        <w:rPr>
          <w:rFonts w:ascii="Times New Roman" w:hAnsi="Times New Roman" w:cs="Times New Roman"/>
        </w:rPr>
        <w:t>_____</w:t>
      </w:r>
      <w:r w:rsidR="00B27F55">
        <w:rPr>
          <w:rFonts w:ascii="Times New Roman" w:hAnsi="Times New Roman" w:cs="Times New Roman"/>
        </w:rPr>
        <w:t>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П</w:t>
      </w:r>
      <w:r w:rsidR="00B718D2">
        <w:rPr>
          <w:rFonts w:ascii="Times New Roman" w:hAnsi="Times New Roman" w:cs="Times New Roman"/>
        </w:rPr>
        <w:t>едагогический стаж_______________________________________________________________________</w:t>
      </w:r>
      <w:r w:rsidRPr="00373771">
        <w:rPr>
          <w:rFonts w:ascii="Times New Roman" w:hAnsi="Times New Roman" w:cs="Times New Roman"/>
        </w:rPr>
        <w:t xml:space="preserve"> </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Квалификационная категория _____________________________________</w:t>
      </w:r>
      <w:r>
        <w:rPr>
          <w:rFonts w:ascii="Times New Roman" w:hAnsi="Times New Roman" w:cs="Times New Roman"/>
        </w:rPr>
        <w:t>_____________________</w:t>
      </w:r>
      <w:r w:rsidR="00B718D2">
        <w:rPr>
          <w:rFonts w:ascii="Times New Roman" w:hAnsi="Times New Roman" w:cs="Times New Roman"/>
        </w:rPr>
        <w:t>______</w:t>
      </w:r>
    </w:p>
    <w:p w:rsidR="009E185E" w:rsidRPr="00373771" w:rsidRDefault="009E185E" w:rsidP="00E8108A">
      <w:pPr>
        <w:spacing w:after="0" w:line="240" w:lineRule="auto"/>
        <w:ind w:left="-567" w:right="-2"/>
        <w:rPr>
          <w:rFonts w:ascii="Times New Roman" w:hAnsi="Times New Roman" w:cs="Times New Roman"/>
        </w:rPr>
      </w:pPr>
      <w:r w:rsidRPr="00373771">
        <w:rPr>
          <w:rFonts w:ascii="Times New Roman" w:hAnsi="Times New Roman" w:cs="Times New Roman"/>
        </w:rPr>
        <w:t xml:space="preserve">Контактная информация  (телефон, </w:t>
      </w:r>
      <w:r w:rsidRPr="00373771">
        <w:rPr>
          <w:rFonts w:ascii="Times New Roman" w:hAnsi="Times New Roman" w:cs="Times New Roman"/>
          <w:lang w:val="en-US"/>
        </w:rPr>
        <w:t>E</w:t>
      </w:r>
      <w:r w:rsidRPr="00373771">
        <w:rPr>
          <w:rFonts w:ascii="Times New Roman" w:hAnsi="Times New Roman" w:cs="Times New Roman"/>
        </w:rPr>
        <w:t>-</w:t>
      </w:r>
      <w:r w:rsidRPr="00373771">
        <w:rPr>
          <w:rFonts w:ascii="Times New Roman" w:hAnsi="Times New Roman" w:cs="Times New Roman"/>
          <w:lang w:val="en-US"/>
        </w:rPr>
        <w:t>mail</w:t>
      </w:r>
      <w:r w:rsidRPr="00373771">
        <w:rPr>
          <w:rFonts w:ascii="Times New Roman" w:hAnsi="Times New Roman" w:cs="Times New Roman"/>
        </w:rPr>
        <w:t>)  _________________</w:t>
      </w:r>
      <w:r>
        <w:rPr>
          <w:rFonts w:ascii="Times New Roman" w:hAnsi="Times New Roman" w:cs="Times New Roman"/>
        </w:rPr>
        <w:t>_____________________________</w:t>
      </w:r>
      <w:r w:rsidR="00B718D2">
        <w:rPr>
          <w:rFonts w:ascii="Times New Roman" w:hAnsi="Times New Roman" w:cs="Times New Roman"/>
        </w:rPr>
        <w:t>______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 xml:space="preserve">Испытываете ли Вы какие-либо затруднения в процессе педагогической деятельности? </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ab/>
      </w:r>
      <w:r w:rsidR="00ED7757" w:rsidRPr="00373771">
        <w:rPr>
          <w:rStyle w:val="a4"/>
          <w:rFonts w:ascii="Times New Roman" w:hAnsi="Times New Roman" w:cs="Times New Roman"/>
          <w:b w:val="0"/>
        </w:rPr>
        <w:fldChar w:fldCharType="begin">
          <w:ffData>
            <w:name w:val="Флажок2"/>
            <w:enabled/>
            <w:calcOnExit w:val="0"/>
            <w:checkBox>
              <w:sizeAuto/>
              <w:default w:val="0"/>
            </w:checkBox>
          </w:ffData>
        </w:fldChar>
      </w:r>
      <w:bookmarkStart w:id="1" w:name="Флажок2"/>
      <w:r w:rsidRPr="00373771">
        <w:rPr>
          <w:rStyle w:val="a4"/>
          <w:rFonts w:ascii="Times New Roman" w:hAnsi="Times New Roman" w:cs="Times New Roman"/>
        </w:rPr>
        <w:instrText xml:space="preserve"> FORMCHECKBOX </w:instrText>
      </w:r>
      <w:r w:rsidR="00ED7757">
        <w:rPr>
          <w:rStyle w:val="a4"/>
          <w:rFonts w:ascii="Times New Roman" w:hAnsi="Times New Roman" w:cs="Times New Roman"/>
          <w:b w:val="0"/>
        </w:rPr>
      </w:r>
      <w:r w:rsidR="00ED7757">
        <w:rPr>
          <w:rStyle w:val="a4"/>
          <w:rFonts w:ascii="Times New Roman" w:hAnsi="Times New Roman" w:cs="Times New Roman"/>
          <w:b w:val="0"/>
        </w:rPr>
        <w:fldChar w:fldCharType="separate"/>
      </w:r>
      <w:r w:rsidR="00ED7757" w:rsidRPr="00373771">
        <w:rPr>
          <w:rStyle w:val="a4"/>
          <w:rFonts w:ascii="Times New Roman" w:hAnsi="Times New Roman" w:cs="Times New Roman"/>
          <w:b w:val="0"/>
        </w:rPr>
        <w:fldChar w:fldCharType="end"/>
      </w:r>
      <w:bookmarkEnd w:id="1"/>
      <w:r w:rsidR="00ED7757" w:rsidRPr="00373771">
        <w:rPr>
          <w:rFonts w:ascii="Times New Roman" w:hAnsi="Times New Roman" w:cs="Times New Roman"/>
        </w:rPr>
        <w:fldChar w:fldCharType="begin"/>
      </w:r>
      <w:r w:rsidRPr="00373771">
        <w:rPr>
          <w:rFonts w:ascii="Times New Roman" w:hAnsi="Times New Roman" w:cs="Times New Roman"/>
        </w:rPr>
        <w:instrText xml:space="preserve"> MACROBUTTON  AcceptAllChangesInDoc </w:instrText>
      </w:r>
      <w:r w:rsidR="00ED7757" w:rsidRPr="00373771">
        <w:rPr>
          <w:rFonts w:ascii="Times New Roman" w:hAnsi="Times New Roman" w:cs="Times New Roman"/>
        </w:rPr>
        <w:fldChar w:fldCharType="end"/>
      </w:r>
      <w:r w:rsidRPr="00373771">
        <w:rPr>
          <w:rFonts w:ascii="Times New Roman" w:hAnsi="Times New Roman" w:cs="Times New Roman"/>
        </w:rPr>
        <w:t xml:space="preserve">НЕТ </w:t>
      </w:r>
      <w:r w:rsidRPr="00373771">
        <w:rPr>
          <w:rFonts w:ascii="Times New Roman" w:hAnsi="Times New Roman" w:cs="Times New Roman"/>
        </w:rPr>
        <w:tab/>
      </w:r>
      <w:r w:rsidR="00ED7757" w:rsidRPr="00373771">
        <w:rPr>
          <w:rStyle w:val="a4"/>
          <w:rFonts w:ascii="Times New Roman" w:hAnsi="Times New Roman" w:cs="Times New Roman"/>
          <w:b w:val="0"/>
        </w:rPr>
        <w:fldChar w:fldCharType="begin">
          <w:ffData>
            <w:name w:val="Флажок2"/>
            <w:enabled/>
            <w:calcOnExit w:val="0"/>
            <w:checkBox>
              <w:sizeAuto/>
              <w:default w:val="0"/>
            </w:checkBox>
          </w:ffData>
        </w:fldChar>
      </w:r>
      <w:r w:rsidRPr="00373771">
        <w:rPr>
          <w:rStyle w:val="a4"/>
          <w:rFonts w:ascii="Times New Roman" w:hAnsi="Times New Roman" w:cs="Times New Roman"/>
        </w:rPr>
        <w:instrText xml:space="preserve"> FORMCHECKBOX </w:instrText>
      </w:r>
      <w:r w:rsidR="00ED7757">
        <w:rPr>
          <w:rStyle w:val="a4"/>
          <w:rFonts w:ascii="Times New Roman" w:hAnsi="Times New Roman" w:cs="Times New Roman"/>
          <w:b w:val="0"/>
        </w:rPr>
      </w:r>
      <w:r w:rsidR="00ED7757">
        <w:rPr>
          <w:rStyle w:val="a4"/>
          <w:rFonts w:ascii="Times New Roman" w:hAnsi="Times New Roman" w:cs="Times New Roman"/>
          <w:b w:val="0"/>
        </w:rPr>
        <w:fldChar w:fldCharType="separate"/>
      </w:r>
      <w:r w:rsidR="00ED7757" w:rsidRPr="00373771">
        <w:rPr>
          <w:rStyle w:val="a4"/>
          <w:rFonts w:ascii="Times New Roman" w:hAnsi="Times New Roman" w:cs="Times New Roman"/>
          <w:b w:val="0"/>
        </w:rPr>
        <w:fldChar w:fldCharType="end"/>
      </w:r>
      <w:r w:rsidRPr="00373771">
        <w:rPr>
          <w:rFonts w:ascii="Times New Roman" w:hAnsi="Times New Roman" w:cs="Times New Roman"/>
        </w:rPr>
        <w:t xml:space="preserve">ДА </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(Если "да", то в чем они заключаются?) ______________________________________________________________________________</w:t>
      </w:r>
      <w:r>
        <w:rPr>
          <w:rFonts w:ascii="Times New Roman" w:hAnsi="Times New Roman" w:cs="Times New Roman"/>
        </w:rPr>
        <w:t>______</w:t>
      </w:r>
      <w:r w:rsidR="00B718D2">
        <w:rPr>
          <w:rFonts w:ascii="Times New Roman" w:hAnsi="Times New Roman" w:cs="Times New Roman"/>
        </w:rPr>
        <w:t>______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_______________________________________________________________</w:t>
      </w:r>
      <w:r>
        <w:rPr>
          <w:rFonts w:ascii="Times New Roman" w:hAnsi="Times New Roman" w:cs="Times New Roman"/>
        </w:rPr>
        <w:t>______________________</w:t>
      </w:r>
      <w:r w:rsidR="00B718D2">
        <w:rPr>
          <w:rFonts w:ascii="Times New Roman" w:hAnsi="Times New Roman" w:cs="Times New Roman"/>
        </w:rPr>
        <w:t>_____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 xml:space="preserve">Какие курсы повышения квалификации Вы проходили </w:t>
      </w:r>
      <w:proofErr w:type="gramStart"/>
      <w:r w:rsidRPr="00373771">
        <w:rPr>
          <w:rFonts w:ascii="Times New Roman" w:hAnsi="Times New Roman" w:cs="Times New Roman"/>
        </w:rPr>
        <w:t>за</w:t>
      </w:r>
      <w:proofErr w:type="gramEnd"/>
      <w:r w:rsidRPr="00373771">
        <w:rPr>
          <w:rFonts w:ascii="Times New Roman" w:hAnsi="Times New Roman" w:cs="Times New Roman"/>
        </w:rPr>
        <w:t xml:space="preserve"> последние 3 года (где и когда) ______________________________________________________________________________________________________________________________________________________________</w:t>
      </w:r>
      <w:r>
        <w:rPr>
          <w:rFonts w:ascii="Times New Roman" w:hAnsi="Times New Roman" w:cs="Times New Roman"/>
        </w:rPr>
        <w:t>___________</w:t>
      </w:r>
      <w:r w:rsidR="00B718D2">
        <w:rPr>
          <w:rFonts w:ascii="Times New Roman" w:hAnsi="Times New Roman" w:cs="Times New Roman"/>
        </w:rPr>
        <w:t>___________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По каким вопросам (проблемам) Вы хотели бы получить консультацию (информацию) в ходе работы стажерской площадки?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w:t>
      </w:r>
      <w:r w:rsidR="00B27F55">
        <w:rPr>
          <w:rFonts w:ascii="Times New Roman" w:hAnsi="Times New Roman" w:cs="Times New Roman"/>
        </w:rPr>
        <w:t>____________________</w:t>
      </w:r>
    </w:p>
    <w:p w:rsidR="009E185E" w:rsidRPr="00373771" w:rsidRDefault="00B27F55" w:rsidP="00E8108A">
      <w:pPr>
        <w:spacing w:after="0" w:line="240" w:lineRule="auto"/>
        <w:ind w:left="-567"/>
        <w:rPr>
          <w:rFonts w:ascii="Times New Roman" w:hAnsi="Times New Roman" w:cs="Times New Roman"/>
        </w:rPr>
      </w:pPr>
      <w:r>
        <w:rPr>
          <w:rFonts w:ascii="Times New Roman" w:hAnsi="Times New Roman" w:cs="Times New Roman"/>
        </w:rPr>
        <w:t xml:space="preserve"> </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Что Вы ожидаете от работы на данной площадке? ______________________________________________________________________________________________________________________________________________________________</w:t>
      </w:r>
      <w:r>
        <w:rPr>
          <w:rFonts w:ascii="Times New Roman" w:hAnsi="Times New Roman" w:cs="Times New Roman"/>
        </w:rPr>
        <w:t>____________</w:t>
      </w:r>
      <w:r w:rsidR="00B27F55">
        <w:rPr>
          <w:rFonts w:ascii="Times New Roman" w:hAnsi="Times New Roman" w:cs="Times New Roman"/>
        </w:rPr>
        <w:t>__________</w:t>
      </w:r>
    </w:p>
    <w:p w:rsidR="009E185E" w:rsidRPr="00373771" w:rsidRDefault="009E185E" w:rsidP="00E8108A">
      <w:pPr>
        <w:spacing w:after="0" w:line="240" w:lineRule="auto"/>
        <w:ind w:left="-567"/>
        <w:jc w:val="both"/>
        <w:rPr>
          <w:rFonts w:ascii="Times New Roman" w:hAnsi="Times New Roman" w:cs="Times New Roman"/>
        </w:rPr>
      </w:pPr>
      <w:r w:rsidRPr="00373771">
        <w:rPr>
          <w:rFonts w:ascii="Times New Roman" w:hAnsi="Times New Roman" w:cs="Times New Roman"/>
        </w:rPr>
        <w:t>Дата заполнения _________________</w:t>
      </w:r>
      <w:r w:rsidR="00B27F55">
        <w:rPr>
          <w:rFonts w:ascii="Times New Roman" w:hAnsi="Times New Roman" w:cs="Times New Roman"/>
        </w:rPr>
        <w:t>___</w:t>
      </w:r>
      <w:r w:rsidR="00B27F55">
        <w:rPr>
          <w:rFonts w:ascii="Times New Roman" w:hAnsi="Times New Roman" w:cs="Times New Roman"/>
        </w:rPr>
        <w:tab/>
      </w:r>
      <w:r w:rsidR="00B27F55">
        <w:rPr>
          <w:rFonts w:ascii="Times New Roman" w:hAnsi="Times New Roman" w:cs="Times New Roman"/>
        </w:rPr>
        <w:tab/>
      </w:r>
      <w:r w:rsidR="00B27F55">
        <w:rPr>
          <w:rFonts w:ascii="Times New Roman" w:hAnsi="Times New Roman" w:cs="Times New Roman"/>
        </w:rPr>
        <w:tab/>
      </w:r>
      <w:r w:rsidR="00B27F55">
        <w:rPr>
          <w:rFonts w:ascii="Times New Roman" w:hAnsi="Times New Roman" w:cs="Times New Roman"/>
        </w:rPr>
        <w:tab/>
      </w:r>
      <w:r w:rsidR="00B27F55">
        <w:rPr>
          <w:rFonts w:ascii="Times New Roman" w:hAnsi="Times New Roman" w:cs="Times New Roman"/>
        </w:rPr>
        <w:tab/>
      </w:r>
      <w:r w:rsidR="00B27F55">
        <w:rPr>
          <w:rFonts w:ascii="Times New Roman" w:hAnsi="Times New Roman" w:cs="Times New Roman"/>
        </w:rPr>
        <w:tab/>
        <w:t>Подпись ____________</w:t>
      </w:r>
    </w:p>
    <w:p w:rsidR="00B27F55" w:rsidRDefault="00B27F55" w:rsidP="00E8108A">
      <w:pPr>
        <w:spacing w:after="0" w:line="240" w:lineRule="auto"/>
        <w:rPr>
          <w:rFonts w:ascii="Times New Roman" w:hAnsi="Times New Roman" w:cs="Times New Roman"/>
        </w:rPr>
      </w:pPr>
    </w:p>
    <w:p w:rsidR="00E8108A" w:rsidRDefault="00E8108A" w:rsidP="00E8108A">
      <w:pPr>
        <w:spacing w:after="0"/>
        <w:ind w:left="-567" w:firstLine="567"/>
        <w:jc w:val="right"/>
        <w:rPr>
          <w:rFonts w:ascii="Times New Roman" w:hAnsi="Times New Roman" w:cs="Times New Roman"/>
          <w:b/>
          <w:i/>
        </w:rPr>
      </w:pPr>
    </w:p>
    <w:p w:rsidR="00E8108A" w:rsidRDefault="00E8108A" w:rsidP="00E8108A">
      <w:pPr>
        <w:spacing w:after="0"/>
        <w:ind w:left="-567" w:firstLine="567"/>
        <w:jc w:val="right"/>
        <w:rPr>
          <w:rFonts w:ascii="Times New Roman" w:hAnsi="Times New Roman" w:cs="Times New Roman"/>
          <w:b/>
          <w:i/>
        </w:rPr>
      </w:pPr>
    </w:p>
    <w:p w:rsidR="00E8108A" w:rsidRDefault="00E8108A" w:rsidP="00E8108A">
      <w:pPr>
        <w:spacing w:after="0"/>
        <w:ind w:left="-567" w:firstLine="567"/>
        <w:jc w:val="right"/>
        <w:rPr>
          <w:rFonts w:ascii="Times New Roman" w:hAnsi="Times New Roman" w:cs="Times New Roman"/>
          <w:b/>
          <w:i/>
        </w:rPr>
      </w:pPr>
    </w:p>
    <w:p w:rsidR="00E8108A" w:rsidRDefault="00E8108A" w:rsidP="00E8108A">
      <w:pPr>
        <w:spacing w:after="0"/>
        <w:ind w:left="-567" w:firstLine="567"/>
        <w:jc w:val="right"/>
        <w:rPr>
          <w:rFonts w:ascii="Times New Roman" w:hAnsi="Times New Roman" w:cs="Times New Roman"/>
          <w:b/>
          <w:i/>
        </w:rPr>
      </w:pPr>
    </w:p>
    <w:p w:rsidR="009E185E" w:rsidRPr="00373771" w:rsidRDefault="009E185E" w:rsidP="00E8108A">
      <w:pPr>
        <w:spacing w:after="0"/>
        <w:ind w:left="-567" w:firstLine="567"/>
        <w:jc w:val="right"/>
        <w:rPr>
          <w:rFonts w:ascii="Times New Roman" w:hAnsi="Times New Roman" w:cs="Times New Roman"/>
          <w:b/>
          <w:i/>
        </w:rPr>
      </w:pPr>
      <w:r w:rsidRPr="00373771">
        <w:rPr>
          <w:rFonts w:ascii="Times New Roman" w:hAnsi="Times New Roman" w:cs="Times New Roman"/>
          <w:b/>
          <w:i/>
        </w:rPr>
        <w:t xml:space="preserve">Приложение № </w:t>
      </w:r>
      <w:r w:rsidR="00B27F55">
        <w:rPr>
          <w:rFonts w:ascii="Times New Roman" w:hAnsi="Times New Roman" w:cs="Times New Roman"/>
          <w:b/>
          <w:i/>
        </w:rPr>
        <w:t>2</w:t>
      </w:r>
    </w:p>
    <w:p w:rsidR="00E8108A" w:rsidRDefault="00E8108A" w:rsidP="00E8108A">
      <w:pPr>
        <w:spacing w:after="0" w:line="240" w:lineRule="auto"/>
        <w:ind w:left="-567" w:firstLine="567"/>
        <w:rPr>
          <w:rFonts w:ascii="Times New Roman" w:hAnsi="Times New Roman" w:cs="Times New Roman"/>
        </w:rPr>
      </w:pPr>
    </w:p>
    <w:p w:rsidR="009E185E" w:rsidRPr="00373771" w:rsidRDefault="009E185E" w:rsidP="00E8108A">
      <w:pPr>
        <w:spacing w:after="0" w:line="240" w:lineRule="auto"/>
        <w:ind w:left="-567" w:firstLine="567"/>
        <w:jc w:val="center"/>
        <w:rPr>
          <w:rFonts w:ascii="Times New Roman" w:hAnsi="Times New Roman" w:cs="Times New Roman"/>
        </w:rPr>
      </w:pPr>
      <w:r w:rsidRPr="00373771">
        <w:rPr>
          <w:rFonts w:ascii="Times New Roman" w:hAnsi="Times New Roman" w:cs="Times New Roman"/>
        </w:rPr>
        <w:t>Муниципальное бюджетное общеобразовательное учреждение</w:t>
      </w:r>
    </w:p>
    <w:p w:rsidR="009E185E" w:rsidRPr="00373771" w:rsidRDefault="009E185E" w:rsidP="00E8108A">
      <w:pPr>
        <w:spacing w:after="0" w:line="240" w:lineRule="auto"/>
        <w:ind w:left="-567" w:firstLine="567"/>
        <w:jc w:val="center"/>
        <w:rPr>
          <w:rFonts w:ascii="Times New Roman" w:hAnsi="Times New Roman" w:cs="Times New Roman"/>
        </w:rPr>
      </w:pPr>
      <w:r w:rsidRPr="00373771">
        <w:rPr>
          <w:rFonts w:ascii="Times New Roman" w:hAnsi="Times New Roman" w:cs="Times New Roman"/>
        </w:rPr>
        <w:t>«Агинская средняя общеобразовательная школа № 2»</w:t>
      </w:r>
    </w:p>
    <w:p w:rsidR="009E185E" w:rsidRPr="00373771" w:rsidRDefault="009E185E" w:rsidP="00E8108A">
      <w:pPr>
        <w:spacing w:after="0" w:line="240" w:lineRule="auto"/>
        <w:ind w:left="-567" w:firstLine="567"/>
        <w:jc w:val="center"/>
        <w:rPr>
          <w:rFonts w:ascii="Times New Roman" w:hAnsi="Times New Roman" w:cs="Times New Roman"/>
          <w:b/>
        </w:rPr>
      </w:pPr>
    </w:p>
    <w:p w:rsidR="009E185E" w:rsidRPr="00373771" w:rsidRDefault="009E185E" w:rsidP="00E8108A">
      <w:pPr>
        <w:spacing w:after="0" w:line="240" w:lineRule="auto"/>
        <w:ind w:left="-567" w:firstLine="567"/>
        <w:jc w:val="center"/>
        <w:rPr>
          <w:rFonts w:ascii="Times New Roman" w:hAnsi="Times New Roman" w:cs="Times New Roman"/>
          <w:b/>
        </w:rPr>
      </w:pPr>
      <w:r w:rsidRPr="00373771">
        <w:rPr>
          <w:rFonts w:ascii="Times New Roman" w:hAnsi="Times New Roman" w:cs="Times New Roman"/>
          <w:b/>
        </w:rPr>
        <w:t>ИТОГОВАЯ  АНКЕТА СТАЖЕРА</w:t>
      </w:r>
    </w:p>
    <w:p w:rsidR="009E185E" w:rsidRPr="00373771" w:rsidRDefault="009E185E" w:rsidP="00E8108A">
      <w:pPr>
        <w:spacing w:after="0" w:line="240" w:lineRule="auto"/>
        <w:ind w:left="-567"/>
        <w:jc w:val="center"/>
        <w:rPr>
          <w:rFonts w:ascii="Times New Roman" w:hAnsi="Times New Roman" w:cs="Times New Roman"/>
        </w:rPr>
      </w:pPr>
      <w:r w:rsidRPr="00373771">
        <w:rPr>
          <w:rFonts w:ascii="Times New Roman" w:hAnsi="Times New Roman" w:cs="Times New Roman"/>
        </w:rPr>
        <w:t>площадки «Формы организации образовательного процесса в рамках введения  ФГОС ООО»</w:t>
      </w:r>
    </w:p>
    <w:p w:rsidR="009E185E" w:rsidRPr="00373771" w:rsidRDefault="009E185E" w:rsidP="00E8108A">
      <w:pPr>
        <w:tabs>
          <w:tab w:val="left" w:pos="7938"/>
        </w:tabs>
        <w:spacing w:after="0" w:line="240" w:lineRule="auto"/>
        <w:ind w:left="-567"/>
        <w:rPr>
          <w:rFonts w:ascii="Times New Roman" w:hAnsi="Times New Roman" w:cs="Times New Roman"/>
        </w:rPr>
      </w:pPr>
      <w:r w:rsidRPr="00373771">
        <w:rPr>
          <w:rFonts w:ascii="Times New Roman" w:hAnsi="Times New Roman" w:cs="Times New Roman"/>
        </w:rPr>
        <w:t>Ф.И.О._________________________________________________________</w:t>
      </w:r>
      <w:r>
        <w:rPr>
          <w:rFonts w:ascii="Times New Roman" w:hAnsi="Times New Roman" w:cs="Times New Roman"/>
        </w:rPr>
        <w:t>______________________</w:t>
      </w:r>
    </w:p>
    <w:p w:rsidR="009E185E" w:rsidRPr="00373771" w:rsidRDefault="009E185E" w:rsidP="00E8108A">
      <w:pPr>
        <w:spacing w:after="0" w:line="240" w:lineRule="auto"/>
        <w:ind w:left="-567"/>
        <w:jc w:val="center"/>
        <w:rPr>
          <w:rFonts w:ascii="Times New Roman" w:hAnsi="Times New Roman" w:cs="Times New Roman"/>
        </w:rPr>
      </w:pPr>
    </w:p>
    <w:p w:rsidR="009E185E" w:rsidRDefault="009E185E" w:rsidP="00E8108A">
      <w:pPr>
        <w:spacing w:after="0" w:line="240" w:lineRule="auto"/>
        <w:ind w:left="-567"/>
        <w:jc w:val="both"/>
        <w:rPr>
          <w:rFonts w:ascii="Times New Roman" w:hAnsi="Times New Roman" w:cs="Times New Roman"/>
        </w:rPr>
      </w:pPr>
      <w:r w:rsidRPr="00373771">
        <w:rPr>
          <w:rFonts w:ascii="Times New Roman" w:hAnsi="Times New Roman" w:cs="Times New Roman"/>
        </w:rPr>
        <w:t xml:space="preserve">Оцените, пожалуйста, степень </w:t>
      </w:r>
      <w:proofErr w:type="gramStart"/>
      <w:r w:rsidRPr="00373771">
        <w:rPr>
          <w:rFonts w:ascii="Times New Roman" w:hAnsi="Times New Roman" w:cs="Times New Roman"/>
        </w:rPr>
        <w:t>удовлетворенности</w:t>
      </w:r>
      <w:proofErr w:type="gramEnd"/>
      <w:r w:rsidRPr="00373771">
        <w:rPr>
          <w:rFonts w:ascii="Times New Roman" w:hAnsi="Times New Roman" w:cs="Times New Roman"/>
        </w:rPr>
        <w:t xml:space="preserve"> различными аспектами работы стажерской площадки, поставив знак «+» в ячейке, соответствующей Вашей позиции: </w:t>
      </w:r>
    </w:p>
    <w:p w:rsidR="00B27F55" w:rsidRPr="00373771" w:rsidRDefault="00B27F55" w:rsidP="00E8108A">
      <w:pPr>
        <w:spacing w:after="0" w:line="240" w:lineRule="auto"/>
        <w:ind w:left="-567" w:firstLine="567"/>
        <w:jc w:val="both"/>
        <w:rPr>
          <w:rFonts w:ascii="Times New Roman" w:hAnsi="Times New Roman" w:cs="Times New Roman"/>
        </w:rPr>
      </w:pPr>
    </w:p>
    <w:tbl>
      <w:tblPr>
        <w:tblW w:w="986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1026"/>
        <w:gridCol w:w="1088"/>
        <w:gridCol w:w="1088"/>
        <w:gridCol w:w="1088"/>
        <w:gridCol w:w="1069"/>
      </w:tblGrid>
      <w:tr w:rsidR="009E185E" w:rsidRPr="00373771" w:rsidTr="00B27F55">
        <w:trPr>
          <w:trHeight w:val="505"/>
        </w:trPr>
        <w:tc>
          <w:tcPr>
            <w:tcW w:w="4503" w:type="dxa"/>
            <w:vAlign w:val="center"/>
          </w:tcPr>
          <w:p w:rsidR="009E185E" w:rsidRPr="00373771" w:rsidRDefault="009E185E" w:rsidP="00E8108A">
            <w:pPr>
              <w:spacing w:after="0" w:line="240" w:lineRule="auto"/>
              <w:ind w:left="-567" w:firstLine="567"/>
              <w:rPr>
                <w:rFonts w:ascii="Times New Roman" w:hAnsi="Times New Roman" w:cs="Times New Roman"/>
                <w:b/>
                <w:bCs/>
              </w:rPr>
            </w:pPr>
            <w:r w:rsidRPr="00373771">
              <w:rPr>
                <w:rFonts w:ascii="Times New Roman" w:hAnsi="Times New Roman" w:cs="Times New Roman"/>
                <w:b/>
                <w:bCs/>
              </w:rPr>
              <w:t>Аспекты</w:t>
            </w:r>
          </w:p>
        </w:tc>
        <w:tc>
          <w:tcPr>
            <w:tcW w:w="1026" w:type="dxa"/>
            <w:vAlign w:val="center"/>
          </w:tcPr>
          <w:p w:rsidR="009E185E" w:rsidRPr="00373771" w:rsidRDefault="009E185E" w:rsidP="00E8108A">
            <w:pPr>
              <w:spacing w:after="0" w:line="240" w:lineRule="auto"/>
              <w:ind w:left="-567" w:firstLine="567"/>
              <w:jc w:val="center"/>
              <w:rPr>
                <w:rFonts w:ascii="Times New Roman" w:hAnsi="Times New Roman" w:cs="Times New Roman"/>
                <w:b/>
                <w:bCs/>
              </w:rPr>
            </w:pPr>
            <w:r w:rsidRPr="00373771">
              <w:rPr>
                <w:rFonts w:ascii="Times New Roman" w:hAnsi="Times New Roman" w:cs="Times New Roman"/>
                <w:b/>
                <w:bCs/>
              </w:rPr>
              <w:t>Низкая</w:t>
            </w:r>
          </w:p>
        </w:tc>
        <w:tc>
          <w:tcPr>
            <w:tcW w:w="1088" w:type="dxa"/>
            <w:vAlign w:val="center"/>
          </w:tcPr>
          <w:p w:rsidR="009E185E" w:rsidRPr="00373771" w:rsidRDefault="009E185E" w:rsidP="00E8108A">
            <w:pPr>
              <w:spacing w:after="0" w:line="240" w:lineRule="auto"/>
              <w:ind w:firstLine="33"/>
              <w:jc w:val="center"/>
              <w:rPr>
                <w:rFonts w:ascii="Times New Roman" w:hAnsi="Times New Roman" w:cs="Times New Roman"/>
                <w:b/>
                <w:bCs/>
              </w:rPr>
            </w:pPr>
            <w:r w:rsidRPr="00373771">
              <w:rPr>
                <w:rFonts w:ascii="Times New Roman" w:hAnsi="Times New Roman" w:cs="Times New Roman"/>
                <w:b/>
                <w:bCs/>
              </w:rPr>
              <w:t>Ниже среднего</w:t>
            </w:r>
          </w:p>
        </w:tc>
        <w:tc>
          <w:tcPr>
            <w:tcW w:w="1088" w:type="dxa"/>
            <w:vAlign w:val="center"/>
          </w:tcPr>
          <w:p w:rsidR="009E185E" w:rsidRPr="00373771" w:rsidRDefault="009E185E" w:rsidP="00E8108A">
            <w:pPr>
              <w:spacing w:after="0" w:line="240" w:lineRule="auto"/>
              <w:ind w:left="-567" w:firstLine="567"/>
              <w:jc w:val="center"/>
              <w:rPr>
                <w:rFonts w:ascii="Times New Roman" w:hAnsi="Times New Roman" w:cs="Times New Roman"/>
                <w:b/>
                <w:bCs/>
              </w:rPr>
            </w:pPr>
            <w:r w:rsidRPr="00373771">
              <w:rPr>
                <w:rFonts w:ascii="Times New Roman" w:hAnsi="Times New Roman" w:cs="Times New Roman"/>
                <w:b/>
                <w:bCs/>
              </w:rPr>
              <w:t>Средняя</w:t>
            </w:r>
          </w:p>
        </w:tc>
        <w:tc>
          <w:tcPr>
            <w:tcW w:w="1088" w:type="dxa"/>
            <w:vAlign w:val="center"/>
          </w:tcPr>
          <w:p w:rsidR="009E185E" w:rsidRPr="00373771" w:rsidRDefault="009E185E" w:rsidP="00E8108A">
            <w:pPr>
              <w:spacing w:after="0" w:line="240" w:lineRule="auto"/>
              <w:jc w:val="center"/>
              <w:rPr>
                <w:rFonts w:ascii="Times New Roman" w:hAnsi="Times New Roman" w:cs="Times New Roman"/>
                <w:b/>
                <w:bCs/>
              </w:rPr>
            </w:pPr>
            <w:r w:rsidRPr="00373771">
              <w:rPr>
                <w:rFonts w:ascii="Times New Roman" w:hAnsi="Times New Roman" w:cs="Times New Roman"/>
                <w:b/>
                <w:bCs/>
              </w:rPr>
              <w:t>Выше среднего</w:t>
            </w:r>
          </w:p>
        </w:tc>
        <w:tc>
          <w:tcPr>
            <w:tcW w:w="1069" w:type="dxa"/>
            <w:vAlign w:val="center"/>
          </w:tcPr>
          <w:p w:rsidR="009E185E" w:rsidRPr="00373771" w:rsidRDefault="009E185E" w:rsidP="00E8108A">
            <w:pPr>
              <w:spacing w:after="0" w:line="240" w:lineRule="auto"/>
              <w:ind w:left="30" w:hanging="142"/>
              <w:jc w:val="center"/>
              <w:rPr>
                <w:rFonts w:ascii="Times New Roman" w:hAnsi="Times New Roman" w:cs="Times New Roman"/>
                <w:b/>
                <w:bCs/>
              </w:rPr>
            </w:pPr>
            <w:r w:rsidRPr="00373771">
              <w:rPr>
                <w:rFonts w:ascii="Times New Roman" w:hAnsi="Times New Roman" w:cs="Times New Roman"/>
                <w:b/>
                <w:bCs/>
              </w:rPr>
              <w:t>Высокая</w:t>
            </w:r>
          </w:p>
        </w:tc>
      </w:tr>
      <w:tr w:rsidR="009E185E" w:rsidRPr="00373771" w:rsidTr="00B27F55">
        <w:trPr>
          <w:trHeight w:val="505"/>
        </w:trPr>
        <w:tc>
          <w:tcPr>
            <w:tcW w:w="4503" w:type="dxa"/>
            <w:vAlign w:val="center"/>
          </w:tcPr>
          <w:p w:rsidR="009E185E" w:rsidRPr="00373771" w:rsidRDefault="009E185E" w:rsidP="00E8108A">
            <w:pPr>
              <w:spacing w:after="0" w:line="240" w:lineRule="auto"/>
              <w:rPr>
                <w:rFonts w:ascii="Times New Roman" w:hAnsi="Times New Roman" w:cs="Times New Roman"/>
              </w:rPr>
            </w:pPr>
            <w:r w:rsidRPr="00373771">
              <w:rPr>
                <w:rFonts w:ascii="Times New Roman" w:hAnsi="Times New Roman" w:cs="Times New Roman"/>
              </w:rPr>
              <w:t>Удовлетворенность организацией работы площадки</w:t>
            </w:r>
          </w:p>
        </w:tc>
        <w:tc>
          <w:tcPr>
            <w:tcW w:w="1026"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69" w:type="dxa"/>
            <w:vAlign w:val="center"/>
          </w:tcPr>
          <w:p w:rsidR="009E185E" w:rsidRPr="00373771" w:rsidRDefault="009E185E" w:rsidP="00E8108A">
            <w:pPr>
              <w:spacing w:after="0" w:line="240" w:lineRule="auto"/>
              <w:ind w:left="-567" w:firstLine="567"/>
              <w:rPr>
                <w:rFonts w:ascii="Times New Roman" w:hAnsi="Times New Roman" w:cs="Times New Roman"/>
              </w:rPr>
            </w:pPr>
          </w:p>
        </w:tc>
      </w:tr>
      <w:tr w:rsidR="009E185E" w:rsidRPr="00373771" w:rsidTr="00B27F55">
        <w:trPr>
          <w:trHeight w:val="505"/>
        </w:trPr>
        <w:tc>
          <w:tcPr>
            <w:tcW w:w="4503" w:type="dxa"/>
            <w:vAlign w:val="center"/>
          </w:tcPr>
          <w:p w:rsidR="009E185E" w:rsidRPr="00373771" w:rsidRDefault="009E185E" w:rsidP="00E8108A">
            <w:pPr>
              <w:spacing w:after="0" w:line="240" w:lineRule="auto"/>
              <w:rPr>
                <w:rFonts w:ascii="Times New Roman" w:hAnsi="Times New Roman" w:cs="Times New Roman"/>
              </w:rPr>
            </w:pPr>
            <w:r w:rsidRPr="00373771">
              <w:rPr>
                <w:rFonts w:ascii="Times New Roman" w:hAnsi="Times New Roman" w:cs="Times New Roman"/>
              </w:rPr>
              <w:t xml:space="preserve">Удовлетворенность содержанием площадки </w:t>
            </w:r>
          </w:p>
        </w:tc>
        <w:tc>
          <w:tcPr>
            <w:tcW w:w="1026"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488" w:firstLine="488"/>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69" w:type="dxa"/>
            <w:vAlign w:val="center"/>
          </w:tcPr>
          <w:p w:rsidR="009E185E" w:rsidRPr="00373771" w:rsidRDefault="009E185E" w:rsidP="00E8108A">
            <w:pPr>
              <w:spacing w:after="0" w:line="240" w:lineRule="auto"/>
              <w:ind w:left="-567" w:firstLine="567"/>
              <w:rPr>
                <w:rFonts w:ascii="Times New Roman" w:hAnsi="Times New Roman" w:cs="Times New Roman"/>
              </w:rPr>
            </w:pPr>
          </w:p>
        </w:tc>
      </w:tr>
      <w:tr w:rsidR="009E185E" w:rsidRPr="00373771" w:rsidTr="00B27F55">
        <w:trPr>
          <w:trHeight w:val="505"/>
        </w:trPr>
        <w:tc>
          <w:tcPr>
            <w:tcW w:w="4503" w:type="dxa"/>
            <w:vAlign w:val="center"/>
          </w:tcPr>
          <w:p w:rsidR="009E185E" w:rsidRPr="00373771" w:rsidRDefault="009E185E" w:rsidP="00E8108A">
            <w:pPr>
              <w:spacing w:after="0" w:line="240" w:lineRule="auto"/>
              <w:rPr>
                <w:rFonts w:ascii="Times New Roman" w:hAnsi="Times New Roman" w:cs="Times New Roman"/>
              </w:rPr>
            </w:pPr>
            <w:r w:rsidRPr="00373771">
              <w:rPr>
                <w:rFonts w:ascii="Times New Roman" w:hAnsi="Times New Roman" w:cs="Times New Roman"/>
              </w:rPr>
              <w:t xml:space="preserve">Удовлетворенность формами организации стажировки </w:t>
            </w:r>
          </w:p>
        </w:tc>
        <w:tc>
          <w:tcPr>
            <w:tcW w:w="1026"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69" w:type="dxa"/>
            <w:vAlign w:val="center"/>
          </w:tcPr>
          <w:p w:rsidR="009E185E" w:rsidRPr="00373771" w:rsidRDefault="009E185E" w:rsidP="00E8108A">
            <w:pPr>
              <w:spacing w:after="0" w:line="240" w:lineRule="auto"/>
              <w:ind w:left="-567" w:firstLine="567"/>
              <w:rPr>
                <w:rFonts w:ascii="Times New Roman" w:hAnsi="Times New Roman" w:cs="Times New Roman"/>
              </w:rPr>
            </w:pPr>
          </w:p>
        </w:tc>
      </w:tr>
      <w:tr w:rsidR="009E185E" w:rsidRPr="00373771" w:rsidTr="00B27F55">
        <w:trPr>
          <w:trHeight w:val="505"/>
        </w:trPr>
        <w:tc>
          <w:tcPr>
            <w:tcW w:w="4503" w:type="dxa"/>
            <w:vAlign w:val="center"/>
          </w:tcPr>
          <w:p w:rsidR="009E185E" w:rsidRPr="00373771" w:rsidRDefault="009E185E" w:rsidP="00E8108A">
            <w:pPr>
              <w:spacing w:after="0" w:line="240" w:lineRule="auto"/>
              <w:rPr>
                <w:rFonts w:ascii="Times New Roman" w:hAnsi="Times New Roman" w:cs="Times New Roman"/>
              </w:rPr>
            </w:pPr>
            <w:r w:rsidRPr="00373771">
              <w:rPr>
                <w:rFonts w:ascii="Times New Roman" w:hAnsi="Times New Roman" w:cs="Times New Roman"/>
              </w:rPr>
              <w:t>Удовлетворенность степенью ориентации площадки на практический опыт</w:t>
            </w:r>
          </w:p>
        </w:tc>
        <w:tc>
          <w:tcPr>
            <w:tcW w:w="1026"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69" w:type="dxa"/>
            <w:vAlign w:val="center"/>
          </w:tcPr>
          <w:p w:rsidR="009E185E" w:rsidRPr="00373771" w:rsidRDefault="009E185E" w:rsidP="00E8108A">
            <w:pPr>
              <w:spacing w:after="0" w:line="240" w:lineRule="auto"/>
              <w:ind w:left="-567" w:firstLine="567"/>
              <w:rPr>
                <w:rFonts w:ascii="Times New Roman" w:hAnsi="Times New Roman" w:cs="Times New Roman"/>
              </w:rPr>
            </w:pPr>
          </w:p>
        </w:tc>
      </w:tr>
      <w:tr w:rsidR="009E185E" w:rsidRPr="00373771" w:rsidTr="00B27F55">
        <w:trPr>
          <w:trHeight w:val="505"/>
        </w:trPr>
        <w:tc>
          <w:tcPr>
            <w:tcW w:w="4503" w:type="dxa"/>
            <w:vAlign w:val="center"/>
          </w:tcPr>
          <w:p w:rsidR="009E185E" w:rsidRPr="00373771" w:rsidRDefault="009E185E" w:rsidP="00E8108A">
            <w:pPr>
              <w:spacing w:after="0" w:line="240" w:lineRule="auto"/>
              <w:rPr>
                <w:rFonts w:ascii="Times New Roman" w:hAnsi="Times New Roman" w:cs="Times New Roman"/>
              </w:rPr>
            </w:pPr>
            <w:r w:rsidRPr="00373771">
              <w:rPr>
                <w:rFonts w:ascii="Times New Roman" w:hAnsi="Times New Roman" w:cs="Times New Roman"/>
              </w:rPr>
              <w:t>Удовлетворенность площадкой в целом</w:t>
            </w:r>
          </w:p>
        </w:tc>
        <w:tc>
          <w:tcPr>
            <w:tcW w:w="1026"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88" w:type="dxa"/>
            <w:vAlign w:val="center"/>
          </w:tcPr>
          <w:p w:rsidR="009E185E" w:rsidRPr="00373771" w:rsidRDefault="009E185E" w:rsidP="00E8108A">
            <w:pPr>
              <w:spacing w:after="0" w:line="240" w:lineRule="auto"/>
              <w:ind w:left="-567" w:firstLine="567"/>
              <w:rPr>
                <w:rFonts w:ascii="Times New Roman" w:hAnsi="Times New Roman" w:cs="Times New Roman"/>
              </w:rPr>
            </w:pPr>
          </w:p>
        </w:tc>
        <w:tc>
          <w:tcPr>
            <w:tcW w:w="1069" w:type="dxa"/>
            <w:vAlign w:val="center"/>
          </w:tcPr>
          <w:p w:rsidR="009E185E" w:rsidRPr="00373771" w:rsidRDefault="009E185E" w:rsidP="00E8108A">
            <w:pPr>
              <w:spacing w:after="0" w:line="240" w:lineRule="auto"/>
              <w:ind w:left="-567" w:firstLine="567"/>
              <w:rPr>
                <w:rFonts w:ascii="Times New Roman" w:hAnsi="Times New Roman" w:cs="Times New Roman"/>
              </w:rPr>
            </w:pPr>
          </w:p>
        </w:tc>
      </w:tr>
    </w:tbl>
    <w:p w:rsidR="00B27F55" w:rsidRDefault="00B27F55" w:rsidP="00E8108A">
      <w:pPr>
        <w:spacing w:after="0" w:line="240" w:lineRule="auto"/>
        <w:ind w:left="-567" w:firstLine="567"/>
        <w:jc w:val="both"/>
        <w:rPr>
          <w:rFonts w:ascii="Times New Roman" w:hAnsi="Times New Roman" w:cs="Times New Roman"/>
        </w:rPr>
      </w:pPr>
    </w:p>
    <w:p w:rsidR="009E185E" w:rsidRPr="00373771" w:rsidRDefault="009E185E" w:rsidP="00E8108A">
      <w:pPr>
        <w:spacing w:after="0" w:line="240" w:lineRule="auto"/>
        <w:ind w:left="-567" w:firstLine="567"/>
        <w:jc w:val="both"/>
        <w:rPr>
          <w:rFonts w:ascii="Times New Roman" w:hAnsi="Times New Roman" w:cs="Times New Roman"/>
        </w:rPr>
      </w:pPr>
      <w:r w:rsidRPr="00373771">
        <w:rPr>
          <w:rFonts w:ascii="Times New Roman" w:hAnsi="Times New Roman" w:cs="Times New Roman"/>
        </w:rPr>
        <w:t>Какие формы, способы работы были для Вас наиболее новыми, интересными и полезными?   __________________________________________________________________________________________________________________________________________________________________________</w:t>
      </w:r>
      <w:r w:rsidR="00B27F55">
        <w:rPr>
          <w:rFonts w:ascii="Times New Roman" w:hAnsi="Times New Roman" w:cs="Times New Roman"/>
        </w:rPr>
        <w:t>___</w:t>
      </w:r>
    </w:p>
    <w:p w:rsidR="009E185E" w:rsidRPr="00373771" w:rsidRDefault="009E185E" w:rsidP="00E8108A">
      <w:pPr>
        <w:spacing w:after="0" w:line="240" w:lineRule="auto"/>
        <w:ind w:left="-567" w:firstLine="567"/>
        <w:jc w:val="both"/>
        <w:rPr>
          <w:rFonts w:ascii="Times New Roman" w:hAnsi="Times New Roman" w:cs="Times New Roman"/>
        </w:rPr>
      </w:pPr>
      <w:r w:rsidRPr="00373771">
        <w:rPr>
          <w:rFonts w:ascii="Times New Roman" w:hAnsi="Times New Roman" w:cs="Times New Roman"/>
        </w:rPr>
        <w:t>Удалось ли в рамках работы стажерской площадки найти ответы для решения своих задач профессионального роста?</w:t>
      </w:r>
    </w:p>
    <w:p w:rsidR="009E185E" w:rsidRPr="00373771" w:rsidRDefault="00ED7757" w:rsidP="00E8108A">
      <w:pPr>
        <w:spacing w:after="0" w:line="240" w:lineRule="auto"/>
        <w:ind w:left="-567" w:firstLine="567"/>
        <w:jc w:val="both"/>
        <w:rPr>
          <w:rFonts w:ascii="Times New Roman" w:hAnsi="Times New Roman" w:cs="Times New Roman"/>
        </w:rPr>
      </w:pPr>
      <w:r w:rsidRPr="00373771">
        <w:rPr>
          <w:rStyle w:val="a4"/>
          <w:rFonts w:ascii="Times New Roman" w:hAnsi="Times New Roman" w:cs="Times New Roman"/>
          <w:b w:val="0"/>
        </w:rPr>
        <w:fldChar w:fldCharType="begin">
          <w:ffData>
            <w:name w:val="Флажок2"/>
            <w:enabled/>
            <w:calcOnExit w:val="0"/>
            <w:checkBox>
              <w:sizeAuto/>
              <w:default w:val="0"/>
            </w:checkBox>
          </w:ffData>
        </w:fldChar>
      </w:r>
      <w:r w:rsidR="009E185E" w:rsidRPr="00373771">
        <w:rPr>
          <w:rStyle w:val="a4"/>
          <w:rFonts w:ascii="Times New Roman" w:hAnsi="Times New Roman" w:cs="Times New Roman"/>
        </w:rPr>
        <w:instrText xml:space="preserve"> FORMCHECKBOX </w:instrText>
      </w:r>
      <w:r>
        <w:rPr>
          <w:rStyle w:val="a4"/>
          <w:rFonts w:ascii="Times New Roman" w:hAnsi="Times New Roman" w:cs="Times New Roman"/>
          <w:b w:val="0"/>
        </w:rPr>
      </w:r>
      <w:r>
        <w:rPr>
          <w:rStyle w:val="a4"/>
          <w:rFonts w:ascii="Times New Roman" w:hAnsi="Times New Roman" w:cs="Times New Roman"/>
          <w:b w:val="0"/>
        </w:rPr>
        <w:fldChar w:fldCharType="separate"/>
      </w:r>
      <w:r w:rsidRPr="00373771">
        <w:rPr>
          <w:rStyle w:val="a4"/>
          <w:rFonts w:ascii="Times New Roman" w:hAnsi="Times New Roman" w:cs="Times New Roman"/>
          <w:b w:val="0"/>
        </w:rPr>
        <w:fldChar w:fldCharType="end"/>
      </w:r>
      <w:r w:rsidR="009E185E" w:rsidRPr="00373771">
        <w:rPr>
          <w:rFonts w:ascii="Times New Roman" w:hAnsi="Times New Roman" w:cs="Times New Roman"/>
        </w:rPr>
        <w:t>Да</w:t>
      </w:r>
      <w:proofErr w:type="gramStart"/>
      <w:r w:rsidR="009E185E" w:rsidRPr="00373771">
        <w:rPr>
          <w:rFonts w:ascii="Times New Roman" w:hAnsi="Times New Roman" w:cs="Times New Roman"/>
        </w:rPr>
        <w:t xml:space="preserve"> </w:t>
      </w:r>
      <w:r w:rsidR="009E185E" w:rsidRPr="00373771">
        <w:rPr>
          <w:rFonts w:ascii="Times New Roman" w:hAnsi="Times New Roman" w:cs="Times New Roman"/>
        </w:rPr>
        <w:tab/>
      </w:r>
      <w:r w:rsidR="009E185E" w:rsidRPr="00373771">
        <w:rPr>
          <w:rFonts w:ascii="Times New Roman" w:hAnsi="Times New Roman" w:cs="Times New Roman"/>
        </w:rPr>
        <w:tab/>
      </w:r>
      <w:r w:rsidR="009E185E" w:rsidRPr="00373771">
        <w:rPr>
          <w:rFonts w:ascii="Times New Roman" w:hAnsi="Times New Roman" w:cs="Times New Roman"/>
        </w:rPr>
        <w:tab/>
      </w:r>
      <w:r w:rsidR="009E185E" w:rsidRPr="00373771">
        <w:rPr>
          <w:rFonts w:ascii="Times New Roman" w:hAnsi="Times New Roman" w:cs="Times New Roman"/>
        </w:rPr>
        <w:tab/>
      </w:r>
      <w:r w:rsidRPr="00373771">
        <w:rPr>
          <w:rStyle w:val="a4"/>
          <w:rFonts w:ascii="Times New Roman" w:hAnsi="Times New Roman" w:cs="Times New Roman"/>
          <w:b w:val="0"/>
        </w:rPr>
        <w:fldChar w:fldCharType="begin">
          <w:ffData>
            <w:name w:val="Флажок2"/>
            <w:enabled/>
            <w:calcOnExit w:val="0"/>
            <w:checkBox>
              <w:sizeAuto/>
              <w:default w:val="0"/>
            </w:checkBox>
          </w:ffData>
        </w:fldChar>
      </w:r>
      <w:r w:rsidR="009E185E" w:rsidRPr="00373771">
        <w:rPr>
          <w:rStyle w:val="a4"/>
          <w:rFonts w:ascii="Times New Roman" w:hAnsi="Times New Roman" w:cs="Times New Roman"/>
        </w:rPr>
        <w:instrText xml:space="preserve"> FORMCHECKBOX </w:instrText>
      </w:r>
      <w:r>
        <w:rPr>
          <w:rStyle w:val="a4"/>
          <w:rFonts w:ascii="Times New Roman" w:hAnsi="Times New Roman" w:cs="Times New Roman"/>
          <w:b w:val="0"/>
        </w:rPr>
      </w:r>
      <w:r>
        <w:rPr>
          <w:rStyle w:val="a4"/>
          <w:rFonts w:ascii="Times New Roman" w:hAnsi="Times New Roman" w:cs="Times New Roman"/>
          <w:b w:val="0"/>
        </w:rPr>
        <w:fldChar w:fldCharType="separate"/>
      </w:r>
      <w:r w:rsidRPr="00373771">
        <w:rPr>
          <w:rStyle w:val="a4"/>
          <w:rFonts w:ascii="Times New Roman" w:hAnsi="Times New Roman" w:cs="Times New Roman"/>
          <w:b w:val="0"/>
        </w:rPr>
        <w:fldChar w:fldCharType="end"/>
      </w:r>
      <w:r w:rsidR="009E185E" w:rsidRPr="00373771">
        <w:rPr>
          <w:rFonts w:ascii="Times New Roman" w:hAnsi="Times New Roman" w:cs="Times New Roman"/>
        </w:rPr>
        <w:t>Д</w:t>
      </w:r>
      <w:proofErr w:type="gramEnd"/>
      <w:r w:rsidR="009E185E" w:rsidRPr="00373771">
        <w:rPr>
          <w:rFonts w:ascii="Times New Roman" w:hAnsi="Times New Roman" w:cs="Times New Roman"/>
        </w:rPr>
        <w:t>а, частично</w:t>
      </w:r>
      <w:r w:rsidR="009E185E" w:rsidRPr="00373771">
        <w:rPr>
          <w:rFonts w:ascii="Times New Roman" w:hAnsi="Times New Roman" w:cs="Times New Roman"/>
        </w:rPr>
        <w:tab/>
      </w:r>
      <w:r w:rsidR="009E185E" w:rsidRPr="00373771">
        <w:rPr>
          <w:rFonts w:ascii="Times New Roman" w:hAnsi="Times New Roman" w:cs="Times New Roman"/>
        </w:rPr>
        <w:tab/>
      </w:r>
      <w:r w:rsidRPr="00373771">
        <w:rPr>
          <w:rStyle w:val="a4"/>
          <w:rFonts w:ascii="Times New Roman" w:hAnsi="Times New Roman" w:cs="Times New Roman"/>
          <w:b w:val="0"/>
        </w:rPr>
        <w:fldChar w:fldCharType="begin">
          <w:ffData>
            <w:name w:val="Флажок2"/>
            <w:enabled/>
            <w:calcOnExit w:val="0"/>
            <w:checkBox>
              <w:sizeAuto/>
              <w:default w:val="0"/>
            </w:checkBox>
          </w:ffData>
        </w:fldChar>
      </w:r>
      <w:r w:rsidR="009E185E" w:rsidRPr="00373771">
        <w:rPr>
          <w:rStyle w:val="a4"/>
          <w:rFonts w:ascii="Times New Roman" w:hAnsi="Times New Roman" w:cs="Times New Roman"/>
        </w:rPr>
        <w:instrText xml:space="preserve"> FORMCHECKBOX </w:instrText>
      </w:r>
      <w:r>
        <w:rPr>
          <w:rStyle w:val="a4"/>
          <w:rFonts w:ascii="Times New Roman" w:hAnsi="Times New Roman" w:cs="Times New Roman"/>
          <w:b w:val="0"/>
        </w:rPr>
      </w:r>
      <w:r>
        <w:rPr>
          <w:rStyle w:val="a4"/>
          <w:rFonts w:ascii="Times New Roman" w:hAnsi="Times New Roman" w:cs="Times New Roman"/>
          <w:b w:val="0"/>
        </w:rPr>
        <w:fldChar w:fldCharType="separate"/>
      </w:r>
      <w:r w:rsidRPr="00373771">
        <w:rPr>
          <w:rStyle w:val="a4"/>
          <w:rFonts w:ascii="Times New Roman" w:hAnsi="Times New Roman" w:cs="Times New Roman"/>
          <w:b w:val="0"/>
        </w:rPr>
        <w:fldChar w:fldCharType="end"/>
      </w:r>
      <w:r w:rsidR="009E185E" w:rsidRPr="00373771">
        <w:rPr>
          <w:rFonts w:ascii="Times New Roman" w:hAnsi="Times New Roman" w:cs="Times New Roman"/>
        </w:rPr>
        <w:t>Нет</w:t>
      </w:r>
      <w:r w:rsidR="009E185E" w:rsidRPr="00373771">
        <w:rPr>
          <w:rFonts w:ascii="Times New Roman" w:hAnsi="Times New Roman" w:cs="Times New Roman"/>
        </w:rPr>
        <w:tab/>
      </w:r>
      <w:r w:rsidR="009E185E" w:rsidRPr="00373771">
        <w:rPr>
          <w:rFonts w:ascii="Times New Roman" w:hAnsi="Times New Roman" w:cs="Times New Roman"/>
        </w:rPr>
        <w:tab/>
      </w:r>
      <w:r w:rsidR="009E185E" w:rsidRPr="00373771">
        <w:rPr>
          <w:rFonts w:ascii="Times New Roman" w:hAnsi="Times New Roman" w:cs="Times New Roman"/>
        </w:rPr>
        <w:tab/>
      </w:r>
      <w:r w:rsidR="009E185E" w:rsidRPr="00373771">
        <w:rPr>
          <w:rFonts w:ascii="Times New Roman" w:hAnsi="Times New Roman" w:cs="Times New Roman"/>
          <w:i/>
          <w:iCs/>
        </w:rPr>
        <w:t>Каких?</w:t>
      </w:r>
      <w:r w:rsidR="009E185E" w:rsidRPr="00373771">
        <w:rPr>
          <w:rFonts w:ascii="Times New Roman" w:hAnsi="Times New Roman" w:cs="Times New Roman"/>
        </w:rPr>
        <w:t xml:space="preserve"> __________________________________________________________________________________________________________________________________________________________________________</w:t>
      </w:r>
      <w:r w:rsidR="00B27F55">
        <w:rPr>
          <w:rFonts w:ascii="Times New Roman" w:hAnsi="Times New Roman" w:cs="Times New Roman"/>
        </w:rPr>
        <w:t>__</w:t>
      </w:r>
    </w:p>
    <w:p w:rsidR="009E185E" w:rsidRPr="00373771" w:rsidRDefault="009E185E" w:rsidP="00E8108A">
      <w:pPr>
        <w:spacing w:after="0" w:line="240" w:lineRule="auto"/>
        <w:ind w:left="-567" w:firstLine="567"/>
        <w:jc w:val="both"/>
        <w:rPr>
          <w:rFonts w:ascii="Times New Roman" w:hAnsi="Times New Roman" w:cs="Times New Roman"/>
        </w:rPr>
      </w:pPr>
      <w:r w:rsidRPr="00373771">
        <w:rPr>
          <w:rFonts w:ascii="Times New Roman" w:hAnsi="Times New Roman" w:cs="Times New Roman"/>
        </w:rPr>
        <w:t>Что по итогам работы стажерской площадки Вы хотели бы применить в своей профессиональной деятельности?  _________________________________________________________________________________</w:t>
      </w:r>
      <w:r w:rsidR="00B27F55">
        <w:rPr>
          <w:rFonts w:ascii="Times New Roman" w:hAnsi="Times New Roman" w:cs="Times New Roman"/>
        </w:rPr>
        <w:t>__</w:t>
      </w:r>
      <w:r w:rsidRPr="00373771">
        <w:rPr>
          <w:rFonts w:ascii="Times New Roman" w:hAnsi="Times New Roman" w:cs="Times New Roman"/>
        </w:rPr>
        <w:t xml:space="preserve"> __________________________________________________________________________________________</w:t>
      </w:r>
      <w:r w:rsidR="00B27F55">
        <w:rPr>
          <w:rFonts w:ascii="Times New Roman" w:hAnsi="Times New Roman" w:cs="Times New Roman"/>
        </w:rPr>
        <w:t xml:space="preserve"> </w:t>
      </w:r>
    </w:p>
    <w:p w:rsidR="009E185E" w:rsidRPr="00373771" w:rsidRDefault="009E185E" w:rsidP="00E8108A">
      <w:pPr>
        <w:spacing w:after="0" w:line="240" w:lineRule="auto"/>
        <w:ind w:left="-567" w:firstLine="567"/>
        <w:rPr>
          <w:rFonts w:ascii="Times New Roman" w:hAnsi="Times New Roman" w:cs="Times New Roman"/>
        </w:rPr>
      </w:pPr>
      <w:r w:rsidRPr="00373771">
        <w:rPr>
          <w:rFonts w:ascii="Times New Roman" w:hAnsi="Times New Roman" w:cs="Times New Roman"/>
        </w:rPr>
        <w:t>По каким вопросам Вам хотелось бы получить дополнительную информацию? __________________________________________________________________________________________________________________________________________________________________________</w:t>
      </w:r>
      <w:r w:rsidR="00B27F55">
        <w:rPr>
          <w:rFonts w:ascii="Times New Roman" w:hAnsi="Times New Roman" w:cs="Times New Roman"/>
        </w:rPr>
        <w:t>_________</w:t>
      </w:r>
    </w:p>
    <w:p w:rsidR="009E185E" w:rsidRPr="00373771" w:rsidRDefault="009E185E" w:rsidP="00E8108A">
      <w:pPr>
        <w:spacing w:after="0" w:line="240" w:lineRule="auto"/>
        <w:ind w:left="-567" w:firstLine="567"/>
        <w:rPr>
          <w:rFonts w:ascii="Times New Roman" w:hAnsi="Times New Roman" w:cs="Times New Roman"/>
        </w:rPr>
      </w:pPr>
      <w:r w:rsidRPr="00373771">
        <w:rPr>
          <w:rFonts w:ascii="Times New Roman" w:hAnsi="Times New Roman" w:cs="Times New Roman"/>
        </w:rPr>
        <w:t xml:space="preserve">Оправдались ли в целом Ваши ожидания от работы на стажерской площадке? </w:t>
      </w:r>
    </w:p>
    <w:p w:rsidR="009E185E" w:rsidRPr="00373771" w:rsidRDefault="00ED7757" w:rsidP="00E8108A">
      <w:pPr>
        <w:spacing w:after="0" w:line="240" w:lineRule="auto"/>
        <w:ind w:left="-567" w:firstLine="567"/>
        <w:jc w:val="both"/>
        <w:rPr>
          <w:rFonts w:ascii="Times New Roman" w:hAnsi="Times New Roman" w:cs="Times New Roman"/>
        </w:rPr>
      </w:pPr>
      <w:r w:rsidRPr="00373771">
        <w:rPr>
          <w:rStyle w:val="a4"/>
          <w:rFonts w:ascii="Times New Roman" w:hAnsi="Times New Roman" w:cs="Times New Roman"/>
          <w:b w:val="0"/>
        </w:rPr>
        <w:fldChar w:fldCharType="begin">
          <w:ffData>
            <w:name w:val="Флажок2"/>
            <w:enabled/>
            <w:calcOnExit w:val="0"/>
            <w:checkBox>
              <w:sizeAuto/>
              <w:default w:val="0"/>
            </w:checkBox>
          </w:ffData>
        </w:fldChar>
      </w:r>
      <w:r w:rsidR="009E185E" w:rsidRPr="00373771">
        <w:rPr>
          <w:rStyle w:val="a4"/>
          <w:rFonts w:ascii="Times New Roman" w:hAnsi="Times New Roman" w:cs="Times New Roman"/>
        </w:rPr>
        <w:instrText xml:space="preserve"> FORMCHECKBOX </w:instrText>
      </w:r>
      <w:r>
        <w:rPr>
          <w:rStyle w:val="a4"/>
          <w:rFonts w:ascii="Times New Roman" w:hAnsi="Times New Roman" w:cs="Times New Roman"/>
          <w:b w:val="0"/>
        </w:rPr>
      </w:r>
      <w:r>
        <w:rPr>
          <w:rStyle w:val="a4"/>
          <w:rFonts w:ascii="Times New Roman" w:hAnsi="Times New Roman" w:cs="Times New Roman"/>
          <w:b w:val="0"/>
        </w:rPr>
        <w:fldChar w:fldCharType="separate"/>
      </w:r>
      <w:r w:rsidRPr="00373771">
        <w:rPr>
          <w:rStyle w:val="a4"/>
          <w:rFonts w:ascii="Times New Roman" w:hAnsi="Times New Roman" w:cs="Times New Roman"/>
          <w:b w:val="0"/>
        </w:rPr>
        <w:fldChar w:fldCharType="end"/>
      </w:r>
      <w:r w:rsidR="009E185E" w:rsidRPr="00373771">
        <w:rPr>
          <w:rFonts w:ascii="Times New Roman" w:hAnsi="Times New Roman" w:cs="Times New Roman"/>
        </w:rPr>
        <w:t>Да</w:t>
      </w:r>
      <w:proofErr w:type="gramStart"/>
      <w:r w:rsidR="009E185E" w:rsidRPr="00373771">
        <w:rPr>
          <w:rFonts w:ascii="Times New Roman" w:hAnsi="Times New Roman" w:cs="Times New Roman"/>
        </w:rPr>
        <w:t xml:space="preserve"> </w:t>
      </w:r>
      <w:r w:rsidR="009E185E" w:rsidRPr="00373771">
        <w:rPr>
          <w:rFonts w:ascii="Times New Roman" w:hAnsi="Times New Roman" w:cs="Times New Roman"/>
        </w:rPr>
        <w:tab/>
      </w:r>
      <w:r w:rsidR="009E185E" w:rsidRPr="00373771">
        <w:rPr>
          <w:rFonts w:ascii="Times New Roman" w:hAnsi="Times New Roman" w:cs="Times New Roman"/>
        </w:rPr>
        <w:tab/>
      </w:r>
      <w:r w:rsidR="009E185E" w:rsidRPr="00373771">
        <w:rPr>
          <w:rFonts w:ascii="Times New Roman" w:hAnsi="Times New Roman" w:cs="Times New Roman"/>
        </w:rPr>
        <w:tab/>
      </w:r>
      <w:r w:rsidR="009E185E" w:rsidRPr="00373771">
        <w:rPr>
          <w:rFonts w:ascii="Times New Roman" w:hAnsi="Times New Roman" w:cs="Times New Roman"/>
        </w:rPr>
        <w:tab/>
      </w:r>
      <w:r w:rsidRPr="00373771">
        <w:rPr>
          <w:rStyle w:val="a4"/>
          <w:rFonts w:ascii="Times New Roman" w:hAnsi="Times New Roman" w:cs="Times New Roman"/>
          <w:b w:val="0"/>
        </w:rPr>
        <w:fldChar w:fldCharType="begin">
          <w:ffData>
            <w:name w:val="Флажок2"/>
            <w:enabled/>
            <w:calcOnExit w:val="0"/>
            <w:checkBox>
              <w:sizeAuto/>
              <w:default w:val="0"/>
            </w:checkBox>
          </w:ffData>
        </w:fldChar>
      </w:r>
      <w:r w:rsidR="009E185E" w:rsidRPr="00373771">
        <w:rPr>
          <w:rStyle w:val="a4"/>
          <w:rFonts w:ascii="Times New Roman" w:hAnsi="Times New Roman" w:cs="Times New Roman"/>
        </w:rPr>
        <w:instrText xml:space="preserve"> FORMCHECKBOX </w:instrText>
      </w:r>
      <w:r>
        <w:rPr>
          <w:rStyle w:val="a4"/>
          <w:rFonts w:ascii="Times New Roman" w:hAnsi="Times New Roman" w:cs="Times New Roman"/>
          <w:b w:val="0"/>
        </w:rPr>
      </w:r>
      <w:r>
        <w:rPr>
          <w:rStyle w:val="a4"/>
          <w:rFonts w:ascii="Times New Roman" w:hAnsi="Times New Roman" w:cs="Times New Roman"/>
          <w:b w:val="0"/>
        </w:rPr>
        <w:fldChar w:fldCharType="separate"/>
      </w:r>
      <w:r w:rsidRPr="00373771">
        <w:rPr>
          <w:rStyle w:val="a4"/>
          <w:rFonts w:ascii="Times New Roman" w:hAnsi="Times New Roman" w:cs="Times New Roman"/>
          <w:b w:val="0"/>
        </w:rPr>
        <w:fldChar w:fldCharType="end"/>
      </w:r>
      <w:r w:rsidR="009E185E" w:rsidRPr="00373771">
        <w:rPr>
          <w:rFonts w:ascii="Times New Roman" w:hAnsi="Times New Roman" w:cs="Times New Roman"/>
        </w:rPr>
        <w:t>Д</w:t>
      </w:r>
      <w:proofErr w:type="gramEnd"/>
      <w:r w:rsidR="009E185E" w:rsidRPr="00373771">
        <w:rPr>
          <w:rFonts w:ascii="Times New Roman" w:hAnsi="Times New Roman" w:cs="Times New Roman"/>
        </w:rPr>
        <w:t>а, частично</w:t>
      </w:r>
      <w:r w:rsidR="009E185E" w:rsidRPr="00373771">
        <w:rPr>
          <w:rFonts w:ascii="Times New Roman" w:hAnsi="Times New Roman" w:cs="Times New Roman"/>
        </w:rPr>
        <w:tab/>
      </w:r>
      <w:r w:rsidR="009E185E" w:rsidRPr="00373771">
        <w:rPr>
          <w:rFonts w:ascii="Times New Roman" w:hAnsi="Times New Roman" w:cs="Times New Roman"/>
        </w:rPr>
        <w:tab/>
      </w:r>
      <w:r w:rsidRPr="00373771">
        <w:rPr>
          <w:rStyle w:val="a4"/>
          <w:rFonts w:ascii="Times New Roman" w:hAnsi="Times New Roman" w:cs="Times New Roman"/>
          <w:b w:val="0"/>
        </w:rPr>
        <w:fldChar w:fldCharType="begin">
          <w:ffData>
            <w:name w:val="Флажок2"/>
            <w:enabled/>
            <w:calcOnExit w:val="0"/>
            <w:checkBox>
              <w:sizeAuto/>
              <w:default w:val="0"/>
            </w:checkBox>
          </w:ffData>
        </w:fldChar>
      </w:r>
      <w:r w:rsidR="009E185E" w:rsidRPr="00373771">
        <w:rPr>
          <w:rStyle w:val="a4"/>
          <w:rFonts w:ascii="Times New Roman" w:hAnsi="Times New Roman" w:cs="Times New Roman"/>
        </w:rPr>
        <w:instrText xml:space="preserve"> FORMCHECKBOX </w:instrText>
      </w:r>
      <w:r>
        <w:rPr>
          <w:rStyle w:val="a4"/>
          <w:rFonts w:ascii="Times New Roman" w:hAnsi="Times New Roman" w:cs="Times New Roman"/>
          <w:b w:val="0"/>
        </w:rPr>
      </w:r>
      <w:r>
        <w:rPr>
          <w:rStyle w:val="a4"/>
          <w:rFonts w:ascii="Times New Roman" w:hAnsi="Times New Roman" w:cs="Times New Roman"/>
          <w:b w:val="0"/>
        </w:rPr>
        <w:fldChar w:fldCharType="separate"/>
      </w:r>
      <w:r w:rsidRPr="00373771">
        <w:rPr>
          <w:rStyle w:val="a4"/>
          <w:rFonts w:ascii="Times New Roman" w:hAnsi="Times New Roman" w:cs="Times New Roman"/>
          <w:b w:val="0"/>
        </w:rPr>
        <w:fldChar w:fldCharType="end"/>
      </w:r>
      <w:r w:rsidR="009E185E" w:rsidRPr="00373771">
        <w:rPr>
          <w:rFonts w:ascii="Times New Roman" w:hAnsi="Times New Roman" w:cs="Times New Roman"/>
        </w:rPr>
        <w:t>Нет</w:t>
      </w:r>
      <w:r w:rsidR="009E185E" w:rsidRPr="00373771">
        <w:rPr>
          <w:rFonts w:ascii="Times New Roman" w:hAnsi="Times New Roman" w:cs="Times New Roman"/>
        </w:rPr>
        <w:tab/>
      </w:r>
      <w:r w:rsidR="009E185E" w:rsidRPr="00373771">
        <w:rPr>
          <w:rFonts w:ascii="Times New Roman" w:hAnsi="Times New Roman" w:cs="Times New Roman"/>
        </w:rPr>
        <w:tab/>
      </w:r>
      <w:r w:rsidR="009E185E" w:rsidRPr="00373771">
        <w:rPr>
          <w:rFonts w:ascii="Times New Roman" w:hAnsi="Times New Roman" w:cs="Times New Roman"/>
        </w:rPr>
        <w:tab/>
      </w:r>
      <w:r w:rsidR="009E185E" w:rsidRPr="00373771">
        <w:rPr>
          <w:rFonts w:ascii="Times New Roman" w:hAnsi="Times New Roman" w:cs="Times New Roman"/>
          <w:i/>
          <w:iCs/>
        </w:rPr>
        <w:t>Пожалуйста, поясните</w:t>
      </w:r>
      <w:r w:rsidR="009E185E" w:rsidRPr="00373771">
        <w:rPr>
          <w:rFonts w:ascii="Times New Roman" w:hAnsi="Times New Roman" w:cs="Times New Roman"/>
        </w:rPr>
        <w:t xml:space="preserve"> __________________________________________________________________________________________________________________________________________________________________________</w:t>
      </w:r>
      <w:r w:rsidR="007E5922">
        <w:rPr>
          <w:rFonts w:ascii="Times New Roman" w:hAnsi="Times New Roman" w:cs="Times New Roman"/>
        </w:rPr>
        <w:t>___</w:t>
      </w:r>
    </w:p>
    <w:p w:rsidR="009E185E" w:rsidRPr="00373771" w:rsidRDefault="009E185E" w:rsidP="00E8108A">
      <w:pPr>
        <w:spacing w:after="0" w:line="240" w:lineRule="auto"/>
        <w:ind w:left="-567" w:firstLine="567"/>
        <w:rPr>
          <w:rFonts w:ascii="Times New Roman" w:hAnsi="Times New Roman" w:cs="Times New Roman"/>
        </w:rPr>
      </w:pPr>
      <w:r w:rsidRPr="00373771">
        <w:rPr>
          <w:rFonts w:ascii="Times New Roman" w:hAnsi="Times New Roman" w:cs="Times New Roman"/>
        </w:rPr>
        <w:t>Что в работе стажерской площади необходимо, на Ваш взгляд, изменить, какими формами, способами работы дополнить _____________________________________________________________________________________</w:t>
      </w:r>
      <w:r w:rsidR="007E5922">
        <w:rPr>
          <w:rFonts w:ascii="Times New Roman" w:hAnsi="Times New Roman" w:cs="Times New Roman"/>
        </w:rPr>
        <w:t>_____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_______________________________________________________________</w:t>
      </w:r>
      <w:r>
        <w:rPr>
          <w:rFonts w:ascii="Times New Roman" w:hAnsi="Times New Roman" w:cs="Times New Roman"/>
        </w:rPr>
        <w:t>_____________________</w:t>
      </w:r>
      <w:r w:rsidR="007E5922">
        <w:rPr>
          <w:rFonts w:ascii="Times New Roman" w:hAnsi="Times New Roman" w:cs="Times New Roman"/>
        </w:rPr>
        <w:t>______</w:t>
      </w:r>
    </w:p>
    <w:p w:rsidR="009E185E" w:rsidRPr="00373771" w:rsidRDefault="007E5922" w:rsidP="00E8108A">
      <w:pPr>
        <w:spacing w:after="0" w:line="240" w:lineRule="auto"/>
        <w:ind w:left="-567" w:firstLine="567"/>
        <w:rPr>
          <w:rFonts w:ascii="Times New Roman" w:hAnsi="Times New Roman" w:cs="Times New Roman"/>
        </w:rPr>
      </w:pPr>
      <w:r>
        <w:rPr>
          <w:rFonts w:ascii="Times New Roman" w:hAnsi="Times New Roman" w:cs="Times New Roman"/>
        </w:rPr>
        <w:t xml:space="preserve"> </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Предложения и пожелания</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______________________________________________________________</w:t>
      </w:r>
      <w:r>
        <w:rPr>
          <w:rFonts w:ascii="Times New Roman" w:hAnsi="Times New Roman" w:cs="Times New Roman"/>
        </w:rPr>
        <w:t>_______________________</w:t>
      </w:r>
      <w:r w:rsidR="007E5922">
        <w:rPr>
          <w:rFonts w:ascii="Times New Roman" w:hAnsi="Times New Roman" w:cs="Times New Roman"/>
        </w:rPr>
        <w:t>_____</w:t>
      </w:r>
    </w:p>
    <w:p w:rsidR="009E185E" w:rsidRPr="00373771" w:rsidRDefault="009E185E" w:rsidP="00E8108A">
      <w:pPr>
        <w:spacing w:after="0" w:line="240" w:lineRule="auto"/>
        <w:ind w:left="-567"/>
        <w:rPr>
          <w:rFonts w:ascii="Times New Roman" w:hAnsi="Times New Roman" w:cs="Times New Roman"/>
        </w:rPr>
      </w:pPr>
      <w:r w:rsidRPr="00373771">
        <w:rPr>
          <w:rFonts w:ascii="Times New Roman" w:hAnsi="Times New Roman" w:cs="Times New Roman"/>
        </w:rPr>
        <w:t>__________________________________________________________________________________________</w:t>
      </w:r>
      <w:r w:rsidR="007E5922">
        <w:rPr>
          <w:rFonts w:ascii="Times New Roman" w:hAnsi="Times New Roman" w:cs="Times New Roman"/>
        </w:rPr>
        <w:t xml:space="preserve"> </w:t>
      </w:r>
    </w:p>
    <w:p w:rsidR="009E185E" w:rsidRPr="00373771" w:rsidRDefault="009E185E" w:rsidP="00E8108A">
      <w:pPr>
        <w:spacing w:after="0" w:line="240" w:lineRule="auto"/>
        <w:ind w:left="-567" w:firstLine="567"/>
        <w:jc w:val="both"/>
        <w:rPr>
          <w:rFonts w:ascii="Times New Roman" w:hAnsi="Times New Roman" w:cs="Times New Roman"/>
        </w:rPr>
      </w:pPr>
    </w:p>
    <w:p w:rsidR="009E185E" w:rsidRPr="00373771" w:rsidRDefault="009E185E" w:rsidP="00E8108A">
      <w:pPr>
        <w:spacing w:after="0" w:line="240" w:lineRule="auto"/>
        <w:ind w:left="-567" w:firstLine="567"/>
        <w:jc w:val="both"/>
        <w:rPr>
          <w:rFonts w:ascii="Times New Roman" w:hAnsi="Times New Roman" w:cs="Times New Roman"/>
        </w:rPr>
      </w:pPr>
      <w:r w:rsidRPr="00373771">
        <w:rPr>
          <w:rFonts w:ascii="Times New Roman" w:hAnsi="Times New Roman" w:cs="Times New Roman"/>
        </w:rPr>
        <w:lastRenderedPageBreak/>
        <w:t>Дата заполнения ____________________</w:t>
      </w:r>
      <w:r w:rsidRPr="00373771">
        <w:rPr>
          <w:rFonts w:ascii="Times New Roman" w:hAnsi="Times New Roman" w:cs="Times New Roman"/>
        </w:rPr>
        <w:tab/>
      </w:r>
      <w:r w:rsidRPr="00373771">
        <w:rPr>
          <w:rFonts w:ascii="Times New Roman" w:hAnsi="Times New Roman" w:cs="Times New Roman"/>
        </w:rPr>
        <w:tab/>
      </w:r>
      <w:r w:rsidRPr="00373771">
        <w:rPr>
          <w:rFonts w:ascii="Times New Roman" w:hAnsi="Times New Roman" w:cs="Times New Roman"/>
        </w:rPr>
        <w:tab/>
      </w:r>
      <w:r w:rsidRPr="00373771">
        <w:rPr>
          <w:rFonts w:ascii="Times New Roman" w:hAnsi="Times New Roman" w:cs="Times New Roman"/>
        </w:rPr>
        <w:tab/>
      </w:r>
      <w:r w:rsidRPr="00373771">
        <w:rPr>
          <w:rFonts w:ascii="Times New Roman" w:hAnsi="Times New Roman" w:cs="Times New Roman"/>
        </w:rPr>
        <w:tab/>
      </w:r>
      <w:r w:rsidRPr="00373771">
        <w:rPr>
          <w:rFonts w:ascii="Times New Roman" w:hAnsi="Times New Roman" w:cs="Times New Roman"/>
        </w:rPr>
        <w:tab/>
      </w:r>
    </w:p>
    <w:p w:rsidR="007E5922" w:rsidRDefault="007E5922" w:rsidP="00E8108A">
      <w:pPr>
        <w:spacing w:after="0"/>
        <w:rPr>
          <w:rFonts w:ascii="Times New Roman" w:hAnsi="Times New Roman" w:cs="Times New Roman"/>
          <w:bCs/>
          <w:i/>
          <w:iCs/>
          <w:sz w:val="24"/>
          <w:szCs w:val="24"/>
        </w:rPr>
      </w:pPr>
    </w:p>
    <w:p w:rsidR="00AD444E" w:rsidRPr="00727CCC" w:rsidRDefault="00AD444E" w:rsidP="00E8108A">
      <w:pPr>
        <w:spacing w:after="0"/>
        <w:ind w:left="5529"/>
        <w:jc w:val="center"/>
        <w:rPr>
          <w:rFonts w:ascii="Times New Roman" w:hAnsi="Times New Roman" w:cs="Times New Roman"/>
          <w:b/>
          <w:i/>
          <w:sz w:val="24"/>
          <w:szCs w:val="24"/>
        </w:rPr>
      </w:pPr>
      <w:r w:rsidRPr="00727CCC">
        <w:rPr>
          <w:rFonts w:ascii="Times New Roman" w:hAnsi="Times New Roman" w:cs="Times New Roman"/>
          <w:b/>
          <w:bCs/>
          <w:i/>
          <w:iCs/>
          <w:sz w:val="24"/>
          <w:szCs w:val="24"/>
        </w:rPr>
        <w:t>Людмила Петровна Сычева</w:t>
      </w:r>
      <w:r w:rsidRPr="00727CCC">
        <w:rPr>
          <w:rFonts w:ascii="Times New Roman" w:hAnsi="Times New Roman" w:cs="Times New Roman"/>
          <w:b/>
          <w:i/>
          <w:iCs/>
          <w:sz w:val="24"/>
          <w:szCs w:val="24"/>
        </w:rPr>
        <w:t xml:space="preserve">, </w:t>
      </w:r>
      <w:r w:rsidRPr="00727CCC">
        <w:rPr>
          <w:rFonts w:ascii="Times New Roman" w:hAnsi="Times New Roman" w:cs="Times New Roman"/>
          <w:b/>
          <w:i/>
          <w:sz w:val="24"/>
          <w:szCs w:val="24"/>
        </w:rPr>
        <w:t>заместитель директора школы по коррекционной работе МБОУ «Агинская СОШ №1»</w:t>
      </w:r>
    </w:p>
    <w:p w:rsidR="0067042A" w:rsidRDefault="0067042A" w:rsidP="00E8108A">
      <w:pPr>
        <w:spacing w:after="0"/>
        <w:rPr>
          <w:rFonts w:ascii="Times New Roman" w:eastAsia="Times New Roman" w:hAnsi="Times New Roman" w:cs="Times New Roman"/>
          <w:b/>
          <w:bCs/>
          <w:sz w:val="24"/>
          <w:szCs w:val="24"/>
          <w:lang w:eastAsia="ru-RU"/>
        </w:rPr>
      </w:pPr>
    </w:p>
    <w:p w:rsidR="00AD444E" w:rsidRPr="00AD444E" w:rsidRDefault="00AD444E" w:rsidP="00E8108A">
      <w:pPr>
        <w:spacing w:after="0"/>
        <w:jc w:val="center"/>
        <w:rPr>
          <w:rFonts w:ascii="Times New Roman" w:eastAsia="Times New Roman" w:hAnsi="Times New Roman" w:cs="Times New Roman"/>
          <w:b/>
          <w:bCs/>
          <w:sz w:val="24"/>
          <w:szCs w:val="24"/>
          <w:lang w:eastAsia="ru-RU"/>
        </w:rPr>
      </w:pPr>
      <w:r w:rsidRPr="00AD444E">
        <w:rPr>
          <w:rFonts w:ascii="Times New Roman" w:eastAsia="Times New Roman" w:hAnsi="Times New Roman" w:cs="Times New Roman"/>
          <w:b/>
          <w:bCs/>
          <w:sz w:val="24"/>
          <w:szCs w:val="24"/>
          <w:lang w:eastAsia="ru-RU"/>
        </w:rPr>
        <w:t>«</w:t>
      </w:r>
      <w:proofErr w:type="spellStart"/>
      <w:r w:rsidRPr="00AD444E">
        <w:rPr>
          <w:rFonts w:ascii="Times New Roman" w:eastAsia="Times New Roman" w:hAnsi="Times New Roman" w:cs="Times New Roman"/>
          <w:b/>
          <w:bCs/>
          <w:sz w:val="24"/>
          <w:szCs w:val="24"/>
          <w:lang w:eastAsia="ru-RU"/>
        </w:rPr>
        <w:t>Психолого</w:t>
      </w:r>
      <w:proofErr w:type="spellEnd"/>
      <w:r w:rsidRPr="00AD444E">
        <w:rPr>
          <w:rFonts w:ascii="Times New Roman" w:eastAsia="Times New Roman" w:hAnsi="Times New Roman" w:cs="Times New Roman"/>
          <w:b/>
          <w:bCs/>
          <w:sz w:val="24"/>
          <w:szCs w:val="24"/>
          <w:lang w:eastAsia="ru-RU"/>
        </w:rPr>
        <w:t xml:space="preserve"> - педагогическое сопровождение детей с ОВЗ в общеобразовательной школе: из опыта работы муниципальной стажерской площадки»</w:t>
      </w:r>
    </w:p>
    <w:p w:rsidR="00AD444E" w:rsidRDefault="00AD444E" w:rsidP="00E8108A">
      <w:pPr>
        <w:spacing w:after="0"/>
        <w:rPr>
          <w:rFonts w:ascii="Times New Roman" w:eastAsia="Times New Roman" w:hAnsi="Times New Roman" w:cs="Times New Roman"/>
          <w:b/>
          <w:bCs/>
          <w:sz w:val="24"/>
          <w:szCs w:val="24"/>
          <w:lang w:eastAsia="ru-RU"/>
        </w:rPr>
      </w:pPr>
    </w:p>
    <w:p w:rsidR="0067042A" w:rsidRPr="00684764" w:rsidRDefault="0067042A" w:rsidP="00E8108A">
      <w:pPr>
        <w:spacing w:after="0"/>
        <w:ind w:left="-567" w:firstLine="567"/>
        <w:jc w:val="both"/>
        <w:rPr>
          <w:rFonts w:ascii="Times New Roman" w:eastAsia="Times New Roman" w:hAnsi="Times New Roman" w:cs="Times New Roman"/>
          <w:szCs w:val="24"/>
        </w:rPr>
      </w:pPr>
      <w:r w:rsidRPr="00684764">
        <w:rPr>
          <w:rFonts w:ascii="Times New Roman" w:eastAsia="Times New Roman" w:hAnsi="Times New Roman" w:cs="Times New Roman"/>
          <w:sz w:val="24"/>
          <w:szCs w:val="28"/>
        </w:rPr>
        <w:t xml:space="preserve">Совместное обучение детей разных по уровню своих психофизиологических возможностей требует от современного учителя не только высокого уровня профессионализма в узконаправленных педагогических областях, но и определенной компетентности в области общей и специальной психологии, специальной педагогике. </w:t>
      </w:r>
    </w:p>
    <w:p w:rsidR="0067042A" w:rsidRPr="00AD444E" w:rsidRDefault="0067042A" w:rsidP="00E8108A">
      <w:pPr>
        <w:spacing w:after="0"/>
        <w:ind w:left="-567" w:firstLine="567"/>
        <w:jc w:val="both"/>
        <w:rPr>
          <w:rFonts w:ascii="Times New Roman" w:eastAsia="Times New Roman" w:hAnsi="Times New Roman" w:cs="Times New Roman"/>
          <w:sz w:val="24"/>
          <w:szCs w:val="28"/>
        </w:rPr>
      </w:pPr>
      <w:r w:rsidRPr="00684764">
        <w:rPr>
          <w:rFonts w:ascii="Times New Roman" w:eastAsia="Times New Roman" w:hAnsi="Times New Roman" w:cs="Times New Roman"/>
          <w:sz w:val="24"/>
          <w:szCs w:val="28"/>
        </w:rPr>
        <w:t xml:space="preserve">Знание психолого-педагогических особенностей детей с </w:t>
      </w:r>
      <w:r>
        <w:rPr>
          <w:rFonts w:ascii="Times New Roman" w:eastAsia="Times New Roman" w:hAnsi="Times New Roman" w:cs="Times New Roman"/>
          <w:sz w:val="24"/>
          <w:szCs w:val="28"/>
        </w:rPr>
        <w:t xml:space="preserve">ограниченными возможностями здоровья </w:t>
      </w:r>
      <w:r w:rsidRPr="00684764">
        <w:rPr>
          <w:rFonts w:ascii="Times New Roman" w:eastAsia="Times New Roman" w:hAnsi="Times New Roman" w:cs="Times New Roman"/>
          <w:sz w:val="24"/>
          <w:szCs w:val="28"/>
        </w:rPr>
        <w:t xml:space="preserve">позволит учителю выбрать не только рациональные приемы работы, но и дифференцировать содержание учебного материала, не исключая «особого» ребенка из коллектива сверстников. </w:t>
      </w:r>
    </w:p>
    <w:p w:rsidR="0067042A" w:rsidRDefault="0067042A" w:rsidP="00E8108A">
      <w:pPr>
        <w:spacing w:after="0"/>
        <w:ind w:left="-567"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Для передачи собственного опыта по данной проблеме на базе </w:t>
      </w:r>
      <w:r w:rsidRPr="00C46BE3">
        <w:rPr>
          <w:rFonts w:ascii="Times New Roman" w:eastAsia="Times New Roman" w:hAnsi="Times New Roman" w:cs="Times New Roman"/>
          <w:bCs/>
          <w:sz w:val="24"/>
          <w:szCs w:val="24"/>
        </w:rPr>
        <w:t>Агинской с</w:t>
      </w:r>
      <w:r>
        <w:rPr>
          <w:rFonts w:ascii="Times New Roman" w:eastAsia="Times New Roman" w:hAnsi="Times New Roman" w:cs="Times New Roman"/>
          <w:bCs/>
          <w:sz w:val="24"/>
          <w:szCs w:val="24"/>
        </w:rPr>
        <w:t xml:space="preserve">редней общеобразовательной школы №1 </w:t>
      </w:r>
      <w:r>
        <w:rPr>
          <w:rFonts w:ascii="Times New Roman" w:eastAsia="Calibri" w:hAnsi="Times New Roman" w:cs="Times New Roman"/>
          <w:sz w:val="24"/>
          <w:szCs w:val="24"/>
        </w:rPr>
        <w:t>организована стажёрская площадка</w:t>
      </w:r>
      <w:r w:rsidRPr="00100873">
        <w:rPr>
          <w:rFonts w:ascii="Times New Roman" w:eastAsia="Times New Roman" w:hAnsi="Times New Roman" w:cs="Times New Roman"/>
          <w:iCs/>
          <w:sz w:val="24"/>
          <w:szCs w:val="24"/>
        </w:rPr>
        <w:t xml:space="preserve"> </w:t>
      </w:r>
      <w:r>
        <w:rPr>
          <w:rFonts w:ascii="Times New Roman" w:eastAsia="Times New Roman" w:hAnsi="Times New Roman" w:cs="Times New Roman"/>
          <w:bCs/>
          <w:sz w:val="24"/>
          <w:szCs w:val="24"/>
        </w:rPr>
        <w:t xml:space="preserve">по теме </w:t>
      </w:r>
      <w:r w:rsidRPr="00C46BE3">
        <w:rPr>
          <w:rFonts w:ascii="Times New Roman" w:eastAsia="Times New Roman" w:hAnsi="Times New Roman" w:cs="Times New Roman"/>
          <w:sz w:val="24"/>
          <w:szCs w:val="24"/>
        </w:rPr>
        <w:t>«</w:t>
      </w:r>
      <w:r w:rsidRPr="00C46BE3">
        <w:rPr>
          <w:rFonts w:ascii="Times New Roman" w:eastAsia="Times New Roman" w:hAnsi="Times New Roman" w:cs="Times New Roman"/>
          <w:bCs/>
          <w:sz w:val="24"/>
          <w:szCs w:val="24"/>
        </w:rPr>
        <w:t>Реализация образовательных программ с учетом особенностей детей с ограниченными возможностями здоровья»</w:t>
      </w:r>
      <w:r>
        <w:rPr>
          <w:rFonts w:ascii="Times New Roman" w:eastAsia="Calibri" w:hAnsi="Times New Roman" w:cs="Times New Roman"/>
          <w:sz w:val="24"/>
          <w:szCs w:val="24"/>
        </w:rPr>
        <w:t xml:space="preserve">. </w:t>
      </w:r>
      <w:r w:rsidRPr="00B65BFF">
        <w:rPr>
          <w:rFonts w:ascii="Times New Roman" w:eastAsia="Times New Roman" w:hAnsi="Times New Roman" w:cs="Times New Roman"/>
          <w:sz w:val="24"/>
          <w:szCs w:val="24"/>
          <w:lang w:eastAsia="ru-RU"/>
        </w:rPr>
        <w:t>С января 2016 года стажерск</w:t>
      </w:r>
      <w:r>
        <w:rPr>
          <w:rFonts w:ascii="Times New Roman" w:eastAsia="Times New Roman" w:hAnsi="Times New Roman" w:cs="Times New Roman"/>
          <w:sz w:val="24"/>
          <w:szCs w:val="24"/>
          <w:lang w:eastAsia="ru-RU"/>
        </w:rPr>
        <w:t>ая площадка начала свою работу.</w:t>
      </w:r>
    </w:p>
    <w:p w:rsidR="0067042A" w:rsidRPr="00C85116" w:rsidRDefault="0067042A" w:rsidP="00E8108A">
      <w:pPr>
        <w:spacing w:after="0"/>
        <w:ind w:left="-567" w:firstLine="567"/>
        <w:jc w:val="both"/>
        <w:rPr>
          <w:rFonts w:ascii="Times New Roman" w:hAnsi="Times New Roman" w:cs="Times New Roman"/>
          <w:bCs/>
          <w:szCs w:val="24"/>
        </w:rPr>
      </w:pPr>
      <w:r w:rsidRPr="00C85116">
        <w:rPr>
          <w:rFonts w:ascii="Times New Roman" w:eastAsia="Times New Roman" w:hAnsi="Times New Roman" w:cs="Times New Roman"/>
          <w:sz w:val="24"/>
          <w:szCs w:val="28"/>
        </w:rPr>
        <w:t xml:space="preserve">Исходя из актуальности данной темы и ее практической значимости,  сформулирована </w:t>
      </w:r>
      <w:r w:rsidRPr="00AD444E">
        <w:rPr>
          <w:rFonts w:ascii="Times New Roman" w:eastAsia="Times New Roman" w:hAnsi="Times New Roman" w:cs="Times New Roman"/>
          <w:bCs/>
          <w:sz w:val="24"/>
          <w:szCs w:val="24"/>
        </w:rPr>
        <w:t>цель стажерской площадки:</w:t>
      </w:r>
      <w:r w:rsidRPr="00C85116">
        <w:rPr>
          <w:rFonts w:ascii="Times New Roman" w:eastAsia="Times New Roman" w:hAnsi="Times New Roman" w:cs="Times New Roman"/>
          <w:sz w:val="24"/>
          <w:szCs w:val="28"/>
        </w:rPr>
        <w:t xml:space="preserve"> совершенствовать профессиональные компетенции педагогов в вопросах обучения и развития детей с ОВЗ в условиях инклюзивной практики.</w:t>
      </w:r>
    </w:p>
    <w:p w:rsidR="0067042A" w:rsidRPr="00AD444E" w:rsidRDefault="0067042A" w:rsidP="00E8108A">
      <w:pPr>
        <w:spacing w:after="0"/>
        <w:ind w:left="-567" w:firstLine="567"/>
        <w:jc w:val="both"/>
        <w:rPr>
          <w:rFonts w:ascii="Times New Roman" w:eastAsia="Times New Roman" w:hAnsi="Times New Roman" w:cs="Times New Roman"/>
          <w:bCs/>
          <w:sz w:val="24"/>
          <w:szCs w:val="24"/>
        </w:rPr>
      </w:pPr>
      <w:r>
        <w:rPr>
          <w:rFonts w:ascii="Times New Roman" w:eastAsia="Times New Roman" w:hAnsi="Times New Roman" w:cs="Times New Roman"/>
          <w:bCs/>
          <w:iCs/>
          <w:sz w:val="24"/>
          <w:szCs w:val="24"/>
          <w:lang w:eastAsia="ru-RU"/>
        </w:rPr>
        <w:t xml:space="preserve">Для реализации цели программы поставлены </w:t>
      </w:r>
      <w:r w:rsidRPr="00AD444E">
        <w:rPr>
          <w:rFonts w:ascii="Times New Roman" w:eastAsia="Times New Roman" w:hAnsi="Times New Roman" w:cs="Times New Roman"/>
          <w:bCs/>
          <w:sz w:val="24"/>
          <w:szCs w:val="24"/>
        </w:rPr>
        <w:t>следующие задачи:</w:t>
      </w:r>
    </w:p>
    <w:p w:rsidR="0067042A" w:rsidRPr="006F52F6" w:rsidRDefault="0067042A" w:rsidP="00E8108A">
      <w:pPr>
        <w:pStyle w:val="a7"/>
        <w:numPr>
          <w:ilvl w:val="0"/>
          <w:numId w:val="4"/>
        </w:numPr>
        <w:shd w:val="clear" w:color="auto" w:fill="FFFFFF"/>
        <w:spacing w:after="0"/>
        <w:ind w:left="-567" w:firstLine="567"/>
        <w:jc w:val="both"/>
        <w:textAlignment w:val="baseline"/>
        <w:rPr>
          <w:rFonts w:ascii="Times New Roman" w:hAnsi="Times New Roman"/>
          <w:color w:val="000000"/>
          <w:sz w:val="24"/>
          <w:szCs w:val="28"/>
        </w:rPr>
      </w:pPr>
      <w:r w:rsidRPr="006F52F6">
        <w:rPr>
          <w:rFonts w:ascii="Times New Roman" w:hAnsi="Times New Roman"/>
          <w:color w:val="000000"/>
          <w:sz w:val="24"/>
          <w:szCs w:val="28"/>
        </w:rPr>
        <w:t>Развивать личностную и профессиональную компетентность педагогов.</w:t>
      </w:r>
    </w:p>
    <w:p w:rsidR="0067042A" w:rsidRDefault="0067042A" w:rsidP="00E8108A">
      <w:pPr>
        <w:numPr>
          <w:ilvl w:val="0"/>
          <w:numId w:val="4"/>
        </w:numPr>
        <w:shd w:val="clear" w:color="auto" w:fill="FFFFFF"/>
        <w:spacing w:after="0"/>
        <w:ind w:left="-567" w:firstLine="567"/>
        <w:jc w:val="both"/>
        <w:textAlignment w:val="baseline"/>
        <w:rPr>
          <w:rFonts w:ascii="Times New Roman" w:hAnsi="Times New Roman"/>
          <w:color w:val="000000"/>
          <w:sz w:val="24"/>
          <w:szCs w:val="28"/>
        </w:rPr>
      </w:pPr>
      <w:r>
        <w:rPr>
          <w:rFonts w:ascii="Times New Roman" w:hAnsi="Times New Roman"/>
          <w:sz w:val="24"/>
          <w:szCs w:val="28"/>
        </w:rPr>
        <w:t>С</w:t>
      </w:r>
      <w:r w:rsidRPr="006F52F6">
        <w:rPr>
          <w:rFonts w:ascii="Times New Roman" w:hAnsi="Times New Roman"/>
          <w:sz w:val="24"/>
          <w:szCs w:val="28"/>
        </w:rPr>
        <w:t>овершенствовать и</w:t>
      </w:r>
      <w:r w:rsidRPr="006F52F6">
        <w:rPr>
          <w:rFonts w:ascii="Times New Roman" w:hAnsi="Times New Roman"/>
          <w:color w:val="000000"/>
          <w:sz w:val="24"/>
          <w:szCs w:val="28"/>
        </w:rPr>
        <w:t xml:space="preserve"> закреплять на практике профессиональные знания, умения и навыки у стажеров, полученные в результате теоретической подготовки, изучения опыта  педаго</w:t>
      </w:r>
      <w:r>
        <w:rPr>
          <w:rFonts w:ascii="Times New Roman" w:hAnsi="Times New Roman"/>
          <w:color w:val="000000"/>
          <w:sz w:val="24"/>
          <w:szCs w:val="28"/>
        </w:rPr>
        <w:t>гов и практической деятельности.</w:t>
      </w:r>
    </w:p>
    <w:p w:rsidR="0067042A" w:rsidRDefault="0067042A" w:rsidP="00E8108A">
      <w:pPr>
        <w:shd w:val="clear" w:color="auto" w:fill="FFFFFF"/>
        <w:spacing w:after="0"/>
        <w:ind w:left="-567" w:firstLine="567"/>
        <w:jc w:val="both"/>
        <w:textAlignment w:val="baseline"/>
        <w:rPr>
          <w:rFonts w:ascii="Times New Roman" w:eastAsia="Times New Roman" w:hAnsi="Times New Roman" w:cs="Times New Roman"/>
          <w:sz w:val="24"/>
          <w:szCs w:val="24"/>
          <w:lang w:eastAsia="ru-RU"/>
        </w:rPr>
      </w:pPr>
      <w:r w:rsidRPr="006F52F6">
        <w:rPr>
          <w:rFonts w:ascii="Times New Roman" w:eastAsia="Times New Roman" w:hAnsi="Times New Roman" w:cs="Times New Roman"/>
          <w:sz w:val="24"/>
          <w:szCs w:val="24"/>
          <w:lang w:eastAsia="ru-RU"/>
        </w:rPr>
        <w:t xml:space="preserve">Целевой группой стажерской площадки являются педагоги </w:t>
      </w:r>
      <w:proofErr w:type="gramStart"/>
      <w:r w:rsidRPr="006F52F6">
        <w:rPr>
          <w:rFonts w:ascii="Times New Roman" w:eastAsia="Times New Roman" w:hAnsi="Times New Roman" w:cs="Times New Roman"/>
          <w:sz w:val="24"/>
          <w:szCs w:val="24"/>
          <w:lang w:eastAsia="ru-RU"/>
        </w:rPr>
        <w:t>общеобразовательных</w:t>
      </w:r>
      <w:proofErr w:type="gramEnd"/>
    </w:p>
    <w:p w:rsidR="0067042A" w:rsidRPr="00AD444E" w:rsidRDefault="0067042A" w:rsidP="00E8108A">
      <w:pPr>
        <w:shd w:val="clear" w:color="auto" w:fill="FFFFFF"/>
        <w:spacing w:after="0"/>
        <w:ind w:left="-567" w:firstLine="567"/>
        <w:jc w:val="both"/>
        <w:textAlignment w:val="baseline"/>
        <w:rPr>
          <w:rFonts w:ascii="Times New Roman" w:hAnsi="Times New Roman"/>
          <w:color w:val="000000"/>
          <w:sz w:val="24"/>
          <w:szCs w:val="28"/>
        </w:rPr>
      </w:pPr>
      <w:r w:rsidRPr="006F52F6">
        <w:rPr>
          <w:rFonts w:ascii="Times New Roman" w:eastAsia="Times New Roman" w:hAnsi="Times New Roman" w:cs="Times New Roman"/>
          <w:sz w:val="24"/>
          <w:szCs w:val="24"/>
          <w:lang w:eastAsia="ru-RU"/>
        </w:rPr>
        <w:t xml:space="preserve">организаций. </w:t>
      </w:r>
    </w:p>
    <w:p w:rsidR="0067042A" w:rsidRDefault="0067042A" w:rsidP="00E8108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освоения программы стажеры </w:t>
      </w:r>
    </w:p>
    <w:p w:rsidR="0067042A" w:rsidRPr="00376CF1" w:rsidRDefault="0067042A" w:rsidP="00E8108A">
      <w:pPr>
        <w:spacing w:after="0"/>
        <w:ind w:left="-567" w:firstLine="567"/>
        <w:jc w:val="both"/>
        <w:rPr>
          <w:rFonts w:ascii="Times New Roman" w:eastAsia="Times New Roman" w:hAnsi="Times New Roman" w:cs="Times New Roman"/>
          <w:sz w:val="24"/>
          <w:szCs w:val="24"/>
          <w:u w:val="single"/>
          <w:lang w:eastAsia="ru-RU"/>
        </w:rPr>
      </w:pPr>
      <w:r w:rsidRPr="00376CF1">
        <w:rPr>
          <w:rFonts w:ascii="Times New Roman" w:eastAsia="Times New Roman" w:hAnsi="Times New Roman" w:cs="Times New Roman"/>
          <w:i/>
          <w:sz w:val="24"/>
          <w:szCs w:val="24"/>
          <w:u w:val="single"/>
          <w:lang w:eastAsia="ru-RU"/>
        </w:rPr>
        <w:t>получат профессиональные</w:t>
      </w:r>
      <w:r>
        <w:rPr>
          <w:rFonts w:ascii="Times New Roman" w:eastAsia="Times New Roman" w:hAnsi="Times New Roman" w:cs="Times New Roman"/>
          <w:i/>
          <w:sz w:val="24"/>
          <w:szCs w:val="24"/>
          <w:u w:val="single"/>
          <w:lang w:eastAsia="ru-RU"/>
        </w:rPr>
        <w:t xml:space="preserve"> </w:t>
      </w:r>
      <w:r w:rsidRPr="00376CF1">
        <w:rPr>
          <w:rFonts w:ascii="Times New Roman" w:eastAsia="Times New Roman" w:hAnsi="Times New Roman" w:cs="Times New Roman"/>
          <w:i/>
          <w:sz w:val="24"/>
          <w:szCs w:val="24"/>
          <w:u w:val="single"/>
          <w:lang w:eastAsia="ru-RU"/>
        </w:rPr>
        <w:t>знания</w:t>
      </w:r>
      <w:r w:rsidRPr="00376CF1">
        <w:rPr>
          <w:rFonts w:ascii="Times New Roman" w:eastAsia="Times New Roman" w:hAnsi="Times New Roman" w:cs="Times New Roman"/>
          <w:sz w:val="24"/>
          <w:szCs w:val="24"/>
          <w:u w:val="single"/>
          <w:lang w:eastAsia="ru-RU"/>
        </w:rPr>
        <w:t>:</w:t>
      </w:r>
    </w:p>
    <w:p w:rsidR="0067042A" w:rsidRDefault="0067042A" w:rsidP="00E8108A">
      <w:pPr>
        <w:pStyle w:val="a7"/>
        <w:numPr>
          <w:ilvl w:val="0"/>
          <w:numId w:val="3"/>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психолого-педагогических особенностях обучающихся с интеллектуальными нарушениями;</w:t>
      </w:r>
    </w:p>
    <w:p w:rsidR="0067042A" w:rsidRDefault="0067042A" w:rsidP="00E8108A">
      <w:pPr>
        <w:pStyle w:val="a7"/>
        <w:numPr>
          <w:ilvl w:val="0"/>
          <w:numId w:val="3"/>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структуре и содержании </w:t>
      </w:r>
      <w:r w:rsidRPr="00191D19">
        <w:rPr>
          <w:rFonts w:ascii="Times New Roman" w:eastAsia="Times New Roman" w:hAnsi="Times New Roman" w:cs="Times New Roman"/>
          <w:bCs/>
          <w:sz w:val="24"/>
          <w:szCs w:val="24"/>
        </w:rPr>
        <w:t xml:space="preserve">федеральных государственных образовательных стандартах начального общего образования обучающихся с </w:t>
      </w:r>
      <w:r>
        <w:rPr>
          <w:rFonts w:ascii="Times New Roman" w:eastAsia="Times New Roman" w:hAnsi="Times New Roman" w:cs="Times New Roman"/>
          <w:bCs/>
          <w:sz w:val="24"/>
          <w:szCs w:val="24"/>
        </w:rPr>
        <w:t>ОВЗ</w:t>
      </w:r>
      <w:r w:rsidRPr="00191D19">
        <w:rPr>
          <w:rFonts w:ascii="Times New Roman" w:eastAsia="Times New Roman" w:hAnsi="Times New Roman" w:cs="Times New Roman"/>
          <w:bCs/>
          <w:sz w:val="24"/>
          <w:szCs w:val="24"/>
        </w:rPr>
        <w:t xml:space="preserve"> и обучающихся с умственной отсталостью</w:t>
      </w:r>
      <w:r>
        <w:rPr>
          <w:rFonts w:ascii="Times New Roman" w:eastAsia="Times New Roman" w:hAnsi="Times New Roman" w:cs="Times New Roman"/>
          <w:sz w:val="24"/>
          <w:szCs w:val="24"/>
          <w:lang w:eastAsia="ru-RU"/>
        </w:rPr>
        <w:t>;</w:t>
      </w:r>
    </w:p>
    <w:p w:rsidR="0067042A" w:rsidRPr="005375EC" w:rsidRDefault="0067042A" w:rsidP="00E8108A">
      <w:pPr>
        <w:pStyle w:val="a7"/>
        <w:numPr>
          <w:ilvl w:val="0"/>
          <w:numId w:val="3"/>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структуре и содержании </w:t>
      </w:r>
      <w:r>
        <w:rPr>
          <w:rFonts w:ascii="Times New Roman" w:hAnsi="Times New Roman" w:cs="Times New Roman"/>
          <w:sz w:val="24"/>
        </w:rPr>
        <w:t xml:space="preserve">адаптированных образовательных программ </w:t>
      </w:r>
      <w:r>
        <w:rPr>
          <w:rFonts w:ascii="Times New Roman" w:eastAsia="Times New Roman" w:hAnsi="Times New Roman" w:cs="Times New Roman"/>
          <w:sz w:val="24"/>
          <w:szCs w:val="24"/>
          <w:lang w:eastAsia="ru-RU"/>
        </w:rPr>
        <w:t>для детей с легкой, умеренной и тяжелой умственной отсталостью.</w:t>
      </w:r>
    </w:p>
    <w:p w:rsidR="0067042A" w:rsidRPr="00376CF1" w:rsidRDefault="0067042A" w:rsidP="00E8108A">
      <w:pPr>
        <w:kinsoku w:val="0"/>
        <w:overflowPunct w:val="0"/>
        <w:spacing w:after="0"/>
        <w:ind w:left="-567" w:firstLine="567"/>
        <w:jc w:val="both"/>
        <w:textAlignment w:val="baseline"/>
        <w:rPr>
          <w:rFonts w:ascii="Times New Roman" w:eastAsia="Times New Roman" w:hAnsi="Times New Roman" w:cs="Times New Roman"/>
          <w:i/>
          <w:iCs/>
          <w:sz w:val="24"/>
          <w:u w:val="single"/>
        </w:rPr>
      </w:pPr>
      <w:r>
        <w:rPr>
          <w:rFonts w:ascii="Times New Roman" w:eastAsia="Times New Roman" w:hAnsi="Times New Roman" w:cs="Times New Roman"/>
          <w:i/>
          <w:iCs/>
          <w:sz w:val="24"/>
          <w:u w:val="single"/>
        </w:rPr>
        <w:t>научатся</w:t>
      </w:r>
      <w:r w:rsidRPr="00376CF1">
        <w:rPr>
          <w:rFonts w:ascii="Times New Roman" w:eastAsia="Times New Roman" w:hAnsi="Times New Roman" w:cs="Times New Roman"/>
          <w:i/>
          <w:iCs/>
          <w:sz w:val="24"/>
          <w:u w:val="single"/>
        </w:rPr>
        <w:t>:</w:t>
      </w:r>
    </w:p>
    <w:p w:rsidR="0067042A" w:rsidRPr="006F52F6" w:rsidRDefault="0067042A" w:rsidP="00E8108A">
      <w:pPr>
        <w:pStyle w:val="a7"/>
        <w:numPr>
          <w:ilvl w:val="0"/>
          <w:numId w:val="5"/>
        </w:numPr>
        <w:kinsoku w:val="0"/>
        <w:overflowPunct w:val="0"/>
        <w:spacing w:after="0"/>
        <w:ind w:left="-567" w:firstLine="567"/>
        <w:jc w:val="both"/>
        <w:textAlignment w:val="baseline"/>
        <w:rPr>
          <w:rFonts w:ascii="Times New Roman" w:eastAsia="Times New Roman" w:hAnsi="Times New Roman" w:cs="Times New Roman"/>
          <w:iCs/>
          <w:sz w:val="24"/>
        </w:rPr>
      </w:pPr>
      <w:r w:rsidRPr="006F52F6">
        <w:rPr>
          <w:rFonts w:ascii="Times New Roman" w:eastAsia="Times New Roman" w:hAnsi="Times New Roman" w:cs="Times New Roman"/>
          <w:iCs/>
          <w:sz w:val="24"/>
        </w:rPr>
        <w:t>разрабатывать адаптированные общеобразовательные программы;</w:t>
      </w:r>
    </w:p>
    <w:p w:rsidR="0067042A" w:rsidRPr="006F52F6" w:rsidRDefault="0067042A" w:rsidP="00E8108A">
      <w:pPr>
        <w:pStyle w:val="a7"/>
        <w:numPr>
          <w:ilvl w:val="0"/>
          <w:numId w:val="5"/>
        </w:numPr>
        <w:kinsoku w:val="0"/>
        <w:overflowPunct w:val="0"/>
        <w:spacing w:after="0"/>
        <w:ind w:left="-567" w:firstLine="567"/>
        <w:jc w:val="both"/>
        <w:textAlignment w:val="baseline"/>
        <w:rPr>
          <w:rFonts w:ascii="Times New Roman" w:eastAsia="Times New Roman" w:hAnsi="Times New Roman" w:cs="Times New Roman"/>
          <w:iCs/>
          <w:sz w:val="24"/>
        </w:rPr>
      </w:pPr>
      <w:r w:rsidRPr="006F52F6">
        <w:rPr>
          <w:rFonts w:ascii="Times New Roman" w:eastAsia="Times New Roman" w:hAnsi="Times New Roman" w:cs="Times New Roman"/>
          <w:iCs/>
          <w:sz w:val="24"/>
        </w:rPr>
        <w:t>проектировать учебные занятия</w:t>
      </w:r>
      <w:r>
        <w:rPr>
          <w:rFonts w:ascii="Times New Roman" w:eastAsia="Times New Roman" w:hAnsi="Times New Roman" w:cs="Times New Roman"/>
          <w:iCs/>
          <w:sz w:val="24"/>
        </w:rPr>
        <w:t xml:space="preserve"> в инклюзивном классе</w:t>
      </w:r>
      <w:r w:rsidRPr="006F52F6">
        <w:rPr>
          <w:rFonts w:ascii="Times New Roman" w:eastAsia="Times New Roman" w:hAnsi="Times New Roman" w:cs="Times New Roman"/>
          <w:iCs/>
          <w:sz w:val="24"/>
        </w:rPr>
        <w:t>;</w:t>
      </w:r>
    </w:p>
    <w:p w:rsidR="0067042A" w:rsidRPr="006F52F6" w:rsidRDefault="0067042A" w:rsidP="00E8108A">
      <w:pPr>
        <w:pStyle w:val="a7"/>
        <w:numPr>
          <w:ilvl w:val="0"/>
          <w:numId w:val="5"/>
        </w:numPr>
        <w:kinsoku w:val="0"/>
        <w:overflowPunct w:val="0"/>
        <w:spacing w:after="0"/>
        <w:ind w:left="-567" w:firstLine="567"/>
        <w:jc w:val="both"/>
        <w:textAlignment w:val="baseline"/>
        <w:rPr>
          <w:rFonts w:ascii="Times New Roman" w:eastAsia="Times New Roman" w:hAnsi="Times New Roman" w:cs="Times New Roman"/>
          <w:iCs/>
          <w:sz w:val="24"/>
        </w:rPr>
      </w:pPr>
      <w:r w:rsidRPr="006F52F6">
        <w:rPr>
          <w:rFonts w:ascii="Times New Roman" w:eastAsia="Times New Roman" w:hAnsi="Times New Roman" w:cs="Times New Roman"/>
          <w:iCs/>
          <w:sz w:val="24"/>
        </w:rPr>
        <w:lastRenderedPageBreak/>
        <w:t>применять диагностический (мониторинговый) материал для отслеживания достижений ребенка с умственной отсталостью.</w:t>
      </w:r>
    </w:p>
    <w:p w:rsidR="0067042A" w:rsidRPr="00AD444E" w:rsidRDefault="0067042A" w:rsidP="00E8108A">
      <w:pPr>
        <w:kinsoku w:val="0"/>
        <w:overflowPunct w:val="0"/>
        <w:spacing w:after="0"/>
        <w:ind w:left="-567" w:firstLine="567"/>
        <w:jc w:val="both"/>
        <w:textAlignment w:val="baseline"/>
        <w:rPr>
          <w:rFonts w:ascii="Times New Roman" w:eastAsia="Times New Roman" w:hAnsi="Times New Roman" w:cs="Times New Roman"/>
          <w:iCs/>
          <w:sz w:val="24"/>
        </w:rPr>
      </w:pPr>
      <w:r w:rsidRPr="006F52F6">
        <w:rPr>
          <w:rFonts w:ascii="Times New Roman" w:eastAsia="Times New Roman" w:hAnsi="Times New Roman" w:cs="Times New Roman"/>
          <w:iCs/>
          <w:sz w:val="24"/>
        </w:rPr>
        <w:t>Формы отчетности вариативны.</w:t>
      </w:r>
    </w:p>
    <w:p w:rsidR="0067042A" w:rsidRPr="008D1BFE" w:rsidRDefault="0067042A" w:rsidP="00E8108A">
      <w:pPr>
        <w:pStyle w:val="a7"/>
        <w:kinsoku w:val="0"/>
        <w:overflowPunct w:val="0"/>
        <w:spacing w:after="0"/>
        <w:ind w:left="-567" w:firstLine="567"/>
        <w:jc w:val="both"/>
        <w:textAlignment w:val="baseline"/>
        <w:rPr>
          <w:rFonts w:ascii="Times New Roman" w:eastAsia="Times New Roman" w:hAnsi="Times New Roman" w:cs="Times New Roman"/>
          <w:sz w:val="24"/>
          <w:szCs w:val="24"/>
        </w:rPr>
      </w:pPr>
      <w:r w:rsidRPr="008D1BFE">
        <w:rPr>
          <w:rFonts w:ascii="Times New Roman" w:eastAsia="Times New Roman" w:hAnsi="Times New Roman" w:cs="Times New Roman"/>
          <w:i/>
          <w:iCs/>
          <w:sz w:val="24"/>
          <w:szCs w:val="24"/>
        </w:rPr>
        <w:t>Каким образом строилась работа на данной площадке?</w:t>
      </w:r>
    </w:p>
    <w:p w:rsidR="0067042A" w:rsidRPr="009146F5" w:rsidRDefault="0067042A" w:rsidP="00E8108A">
      <w:pPr>
        <w:spacing w:after="0"/>
        <w:ind w:left="-567" w:firstLine="567"/>
        <w:jc w:val="both"/>
        <w:rPr>
          <w:rFonts w:ascii="Times New Roman" w:eastAsia="Times New Roman" w:hAnsi="Times New Roman" w:cs="Times New Roman"/>
          <w:sz w:val="24"/>
          <w:szCs w:val="24"/>
        </w:rPr>
      </w:pPr>
      <w:r w:rsidRPr="009146F5">
        <w:rPr>
          <w:rFonts w:ascii="Times New Roman" w:eastAsia="Times New Roman" w:hAnsi="Times New Roman" w:cs="Times New Roman"/>
          <w:sz w:val="24"/>
          <w:szCs w:val="24"/>
        </w:rPr>
        <w:t>Первым этапом стало проведение установочного семинара.</w:t>
      </w:r>
    </w:p>
    <w:p w:rsidR="0067042A" w:rsidRPr="009146F5" w:rsidRDefault="003F6516" w:rsidP="00E8108A">
      <w:pPr>
        <w:spacing w:after="0"/>
        <w:ind w:left="-567" w:firstLine="567"/>
        <w:jc w:val="both"/>
        <w:rPr>
          <w:rFonts w:ascii="Times New Roman" w:hAnsi="Times New Roman" w:cs="Times New Roman"/>
          <w:bCs/>
          <w:sz w:val="24"/>
          <w:szCs w:val="24"/>
        </w:rPr>
      </w:pPr>
      <w:r>
        <w:rPr>
          <w:rFonts w:ascii="Times New Roman" w:hAnsi="Times New Roman" w:cs="Times New Roman"/>
          <w:sz w:val="24"/>
          <w:szCs w:val="24"/>
        </w:rPr>
        <w:t>Директор школы</w:t>
      </w:r>
      <w:r w:rsidR="0067042A" w:rsidRPr="009146F5">
        <w:rPr>
          <w:rFonts w:ascii="Times New Roman" w:hAnsi="Times New Roman" w:cs="Times New Roman"/>
          <w:sz w:val="24"/>
          <w:szCs w:val="24"/>
        </w:rPr>
        <w:t xml:space="preserve"> </w:t>
      </w:r>
      <w:r w:rsidR="0067042A">
        <w:rPr>
          <w:rFonts w:ascii="Times New Roman" w:hAnsi="Times New Roman" w:cs="Times New Roman"/>
          <w:sz w:val="24"/>
          <w:szCs w:val="24"/>
        </w:rPr>
        <w:t xml:space="preserve">в своем докладе отметил, что </w:t>
      </w:r>
      <w:r w:rsidR="0067042A">
        <w:rPr>
          <w:rFonts w:ascii="Times New Roman" w:hAnsi="Times New Roman" w:cs="Times New Roman"/>
          <w:bCs/>
          <w:sz w:val="24"/>
          <w:szCs w:val="24"/>
        </w:rPr>
        <w:t>основная задача</w:t>
      </w:r>
      <w:r w:rsidR="0067042A" w:rsidRPr="009146F5">
        <w:rPr>
          <w:rFonts w:ascii="Times New Roman" w:hAnsi="Times New Roman" w:cs="Times New Roman"/>
          <w:bCs/>
          <w:sz w:val="24"/>
          <w:szCs w:val="24"/>
        </w:rPr>
        <w:t xml:space="preserve"> в области реализации права на образование детей с ограниченными возможностями здоровья – это создание условий для получения образования детьми с учетом их психофизических особенностей.</w:t>
      </w:r>
    </w:p>
    <w:p w:rsidR="0067042A" w:rsidRPr="00414E90" w:rsidRDefault="0067042A" w:rsidP="00E8108A">
      <w:pPr>
        <w:spacing w:after="0"/>
        <w:ind w:left="-567" w:firstLine="567"/>
        <w:jc w:val="both"/>
        <w:rPr>
          <w:rFonts w:ascii="Times New Roman" w:hAnsi="Times New Roman" w:cs="Times New Roman"/>
          <w:sz w:val="24"/>
        </w:rPr>
      </w:pPr>
      <w:r>
        <w:rPr>
          <w:rFonts w:ascii="Times New Roman" w:eastAsia="Times New Roman" w:hAnsi="Times New Roman" w:cs="Times New Roman"/>
          <w:sz w:val="24"/>
          <w:szCs w:val="24"/>
          <w:lang w:eastAsia="ru-RU"/>
        </w:rPr>
        <w:t xml:space="preserve">Была представлена </w:t>
      </w:r>
      <w:r w:rsidRPr="00B65BFF">
        <w:rPr>
          <w:rFonts w:ascii="Times New Roman" w:eastAsia="Times New Roman" w:hAnsi="Times New Roman" w:cs="Times New Roman"/>
          <w:sz w:val="24"/>
          <w:szCs w:val="24"/>
          <w:lang w:eastAsia="ru-RU"/>
        </w:rPr>
        <w:t>работ</w:t>
      </w:r>
      <w:r>
        <w:rPr>
          <w:rFonts w:ascii="Times New Roman" w:eastAsia="Times New Roman" w:hAnsi="Times New Roman" w:cs="Times New Roman"/>
          <w:sz w:val="24"/>
          <w:szCs w:val="24"/>
          <w:lang w:eastAsia="ru-RU"/>
        </w:rPr>
        <w:t>а</w:t>
      </w:r>
      <w:r w:rsidRPr="00B65BFF">
        <w:rPr>
          <w:rFonts w:ascii="Times New Roman" w:eastAsia="Times New Roman" w:hAnsi="Times New Roman" w:cs="Times New Roman"/>
          <w:sz w:val="24"/>
          <w:szCs w:val="24"/>
          <w:lang w:eastAsia="ru-RU"/>
        </w:rPr>
        <w:t xml:space="preserve"> с «</w:t>
      </w:r>
      <w:proofErr w:type="spellStart"/>
      <w:r w:rsidRPr="00B65BFF">
        <w:rPr>
          <w:rFonts w:ascii="Times New Roman" w:eastAsia="Times New Roman" w:hAnsi="Times New Roman" w:cs="Times New Roman"/>
          <w:sz w:val="24"/>
          <w:szCs w:val="24"/>
          <w:lang w:eastAsia="ru-RU"/>
        </w:rPr>
        <w:t>безречевыми</w:t>
      </w:r>
      <w:proofErr w:type="spellEnd"/>
      <w:r w:rsidRPr="00B65BFF">
        <w:rPr>
          <w:rFonts w:ascii="Times New Roman" w:eastAsia="Times New Roman" w:hAnsi="Times New Roman" w:cs="Times New Roman"/>
          <w:sz w:val="24"/>
          <w:szCs w:val="24"/>
          <w:lang w:eastAsia="ru-RU"/>
        </w:rPr>
        <w:t>» детьми с  умеренной и</w:t>
      </w:r>
      <w:r>
        <w:rPr>
          <w:rFonts w:ascii="Times New Roman" w:eastAsia="Times New Roman" w:hAnsi="Times New Roman" w:cs="Times New Roman"/>
          <w:sz w:val="24"/>
          <w:szCs w:val="24"/>
          <w:lang w:eastAsia="ru-RU"/>
        </w:rPr>
        <w:t xml:space="preserve"> тяжелой умственной отсталостью в форме мастер-класса. </w:t>
      </w:r>
      <w:r>
        <w:rPr>
          <w:rFonts w:ascii="Times New Roman" w:hAnsi="Times New Roman" w:cs="Times New Roman"/>
          <w:sz w:val="24"/>
        </w:rPr>
        <w:t>Проблема обучения  данной категории детей в настоящее время очень актуальна.</w:t>
      </w:r>
    </w:p>
    <w:p w:rsidR="0067042A" w:rsidRPr="00A9211D" w:rsidRDefault="0067042A" w:rsidP="00E8108A">
      <w:pPr>
        <w:spacing w:after="0"/>
        <w:ind w:left="-567" w:firstLine="567"/>
        <w:jc w:val="both"/>
        <w:rPr>
          <w:rFonts w:ascii="Times New Roman" w:hAnsi="Times New Roman" w:cs="Times New Roman"/>
          <w:bCs/>
          <w:sz w:val="24"/>
          <w:szCs w:val="28"/>
        </w:rPr>
      </w:pPr>
      <w:r w:rsidRPr="00A9211D">
        <w:rPr>
          <w:rFonts w:ascii="Times New Roman" w:hAnsi="Times New Roman" w:cs="Times New Roman"/>
          <w:bCs/>
          <w:sz w:val="24"/>
          <w:szCs w:val="28"/>
        </w:rPr>
        <w:t>Анкетирование позволило выявить наиболее проблемные, интересующие педагогов и специалистов вопросы:</w:t>
      </w:r>
    </w:p>
    <w:p w:rsidR="0067042A" w:rsidRDefault="0067042A" w:rsidP="00E8108A">
      <w:pPr>
        <w:pStyle w:val="a7"/>
        <w:numPr>
          <w:ilvl w:val="0"/>
          <w:numId w:val="6"/>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методы и приемы преподавания в инклюзивном классе; </w:t>
      </w:r>
    </w:p>
    <w:p w:rsidR="0067042A" w:rsidRDefault="0067042A" w:rsidP="00E8108A">
      <w:pPr>
        <w:pStyle w:val="a7"/>
        <w:numPr>
          <w:ilvl w:val="0"/>
          <w:numId w:val="6"/>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оценивания;</w:t>
      </w:r>
    </w:p>
    <w:p w:rsidR="0067042A" w:rsidRDefault="0067042A" w:rsidP="00E8108A">
      <w:pPr>
        <w:pStyle w:val="a7"/>
        <w:numPr>
          <w:ilvl w:val="0"/>
          <w:numId w:val="6"/>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написание рабочей программы;</w:t>
      </w:r>
    </w:p>
    <w:p w:rsidR="0067042A" w:rsidRDefault="0067042A" w:rsidP="00E8108A">
      <w:pPr>
        <w:pStyle w:val="a7"/>
        <w:numPr>
          <w:ilvl w:val="0"/>
          <w:numId w:val="6"/>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чем различаются адаптированная образовательная программа и адаптированная основная образовательная программа;</w:t>
      </w:r>
    </w:p>
    <w:p w:rsidR="0067042A" w:rsidRDefault="0067042A" w:rsidP="00E8108A">
      <w:pPr>
        <w:pStyle w:val="a7"/>
        <w:numPr>
          <w:ilvl w:val="0"/>
          <w:numId w:val="6"/>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учебно-методический комплекс;</w:t>
      </w:r>
    </w:p>
    <w:p w:rsidR="0067042A" w:rsidRDefault="0067042A" w:rsidP="00E8108A">
      <w:pPr>
        <w:pStyle w:val="a7"/>
        <w:numPr>
          <w:ilvl w:val="0"/>
          <w:numId w:val="6"/>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план;</w:t>
      </w:r>
    </w:p>
    <w:p w:rsidR="0067042A" w:rsidRPr="00AD444E" w:rsidRDefault="0067042A" w:rsidP="00E8108A">
      <w:pPr>
        <w:pStyle w:val="a7"/>
        <w:numPr>
          <w:ilvl w:val="0"/>
          <w:numId w:val="6"/>
        </w:numPr>
        <w:spacing w:after="0"/>
        <w:ind w:left="-567" w:firstLine="567"/>
        <w:jc w:val="both"/>
        <w:rPr>
          <w:rFonts w:ascii="Times New Roman" w:eastAsia="Times New Roman" w:hAnsi="Times New Roman" w:cs="Times New Roman"/>
          <w:sz w:val="24"/>
          <w:szCs w:val="24"/>
          <w:lang w:eastAsia="ru-RU"/>
        </w:rPr>
      </w:pPr>
      <w:r w:rsidRPr="00094B17">
        <w:rPr>
          <w:rFonts w:ascii="Times New Roman" w:eastAsia="Times New Roman" w:hAnsi="Times New Roman" w:cs="Times New Roman"/>
          <w:sz w:val="24"/>
          <w:szCs w:val="24"/>
          <w:lang w:eastAsia="ru-RU"/>
        </w:rPr>
        <w:t>технологии и приемы работы с детьми с тяжелой умственной отсталостью.</w:t>
      </w:r>
    </w:p>
    <w:p w:rsidR="0067042A" w:rsidRPr="005D3D5A" w:rsidRDefault="0067042A" w:rsidP="00E8108A">
      <w:pPr>
        <w:spacing w:after="0"/>
        <w:ind w:left="-567" w:firstLine="567"/>
        <w:jc w:val="both"/>
        <w:rPr>
          <w:rFonts w:ascii="Times New Roman" w:eastAsia="Times New Roman" w:hAnsi="Times New Roman" w:cs="Times New Roman"/>
          <w:sz w:val="24"/>
          <w:szCs w:val="24"/>
          <w:lang w:eastAsia="ru-RU"/>
        </w:rPr>
      </w:pPr>
      <w:r>
        <w:rPr>
          <w:rFonts w:ascii="Times New Roman" w:hAnsi="Times New Roman" w:cs="Times New Roman"/>
          <w:sz w:val="24"/>
        </w:rPr>
        <w:t>Стажерская площадка включает в себя 2 модуля:</w:t>
      </w:r>
    </w:p>
    <w:p w:rsidR="0067042A" w:rsidRDefault="0067042A" w:rsidP="00E8108A">
      <w:pPr>
        <w:pStyle w:val="a7"/>
        <w:numPr>
          <w:ilvl w:val="0"/>
          <w:numId w:val="2"/>
        </w:numPr>
        <w:spacing w:after="0"/>
        <w:ind w:left="-567" w:firstLine="567"/>
        <w:jc w:val="both"/>
        <w:rPr>
          <w:rFonts w:ascii="Times New Roman" w:hAnsi="Times New Roman" w:cs="Times New Roman"/>
          <w:sz w:val="24"/>
        </w:rPr>
      </w:pPr>
      <w:r>
        <w:rPr>
          <w:rFonts w:ascii="Times New Roman" w:hAnsi="Times New Roman" w:cs="Times New Roman"/>
          <w:sz w:val="24"/>
        </w:rPr>
        <w:t>Проектирование адаптированных образовательных программ для детей с умственной отсталостью.</w:t>
      </w:r>
    </w:p>
    <w:p w:rsidR="0067042A" w:rsidRPr="00AD444E" w:rsidRDefault="0067042A" w:rsidP="00E8108A">
      <w:pPr>
        <w:pStyle w:val="a7"/>
        <w:numPr>
          <w:ilvl w:val="0"/>
          <w:numId w:val="2"/>
        </w:numPr>
        <w:spacing w:after="0"/>
        <w:ind w:left="-567" w:firstLine="567"/>
        <w:jc w:val="both"/>
        <w:rPr>
          <w:rFonts w:ascii="Times New Roman" w:hAnsi="Times New Roman" w:cs="Times New Roman"/>
          <w:sz w:val="24"/>
        </w:rPr>
      </w:pPr>
      <w:r>
        <w:rPr>
          <w:rFonts w:ascii="Times New Roman" w:hAnsi="Times New Roman" w:cs="Times New Roman"/>
          <w:sz w:val="24"/>
        </w:rPr>
        <w:t>Проектирование урока в классе инклюзивного обучения.</w:t>
      </w:r>
    </w:p>
    <w:p w:rsidR="0067042A" w:rsidRPr="006F52F6" w:rsidRDefault="0067042A" w:rsidP="00E8108A">
      <w:pPr>
        <w:spacing w:after="0"/>
        <w:ind w:left="-567" w:firstLine="567"/>
        <w:jc w:val="both"/>
        <w:rPr>
          <w:rFonts w:ascii="Times New Roman" w:hAnsi="Times New Roman" w:cs="Times New Roman"/>
          <w:sz w:val="24"/>
        </w:rPr>
      </w:pPr>
      <w:r w:rsidRPr="00FF1263">
        <w:rPr>
          <w:rFonts w:ascii="Times New Roman" w:eastAsia="Times New Roman" w:hAnsi="Times New Roman" w:cs="Times New Roman"/>
          <w:sz w:val="24"/>
          <w:szCs w:val="24"/>
          <w:lang w:eastAsia="ru-RU"/>
        </w:rPr>
        <w:t xml:space="preserve">Весь курс стажировки в течение </w:t>
      </w:r>
      <w:r>
        <w:rPr>
          <w:rFonts w:ascii="Times New Roman" w:eastAsia="Times New Roman" w:hAnsi="Times New Roman" w:cs="Times New Roman"/>
          <w:sz w:val="24"/>
          <w:szCs w:val="24"/>
          <w:lang w:eastAsia="ru-RU"/>
        </w:rPr>
        <w:t xml:space="preserve">учебного </w:t>
      </w:r>
      <w:r w:rsidRPr="00FF1263">
        <w:rPr>
          <w:rFonts w:ascii="Times New Roman" w:eastAsia="Times New Roman" w:hAnsi="Times New Roman" w:cs="Times New Roman"/>
          <w:sz w:val="24"/>
          <w:szCs w:val="24"/>
          <w:lang w:eastAsia="ru-RU"/>
        </w:rPr>
        <w:t xml:space="preserve">года рассчитан на </w:t>
      </w:r>
      <w:r>
        <w:rPr>
          <w:rFonts w:ascii="Times New Roman" w:eastAsia="Times New Roman" w:hAnsi="Times New Roman" w:cs="Times New Roman"/>
          <w:sz w:val="24"/>
          <w:szCs w:val="24"/>
          <w:lang w:eastAsia="ru-RU"/>
        </w:rPr>
        <w:t>44 часа</w:t>
      </w:r>
      <w:r w:rsidRPr="00FF1263">
        <w:rPr>
          <w:rFonts w:ascii="Times New Roman" w:eastAsia="Times New Roman" w:hAnsi="Times New Roman" w:cs="Times New Roman"/>
          <w:sz w:val="24"/>
          <w:szCs w:val="24"/>
          <w:lang w:eastAsia="ru-RU"/>
        </w:rPr>
        <w:t xml:space="preserve">. Деятельность площадки начинается с рассмотрения вопросов теоретического характера, заканчивается анализом проделанной работы. </w:t>
      </w:r>
    </w:p>
    <w:p w:rsidR="0067042A" w:rsidRPr="00AD444E" w:rsidRDefault="0067042A" w:rsidP="00E8108A">
      <w:pPr>
        <w:pStyle w:val="a3"/>
        <w:shd w:val="clear" w:color="auto" w:fill="FFFFFF"/>
        <w:spacing w:before="0" w:beforeAutospacing="0" w:after="0" w:afterAutospacing="0" w:line="276" w:lineRule="auto"/>
        <w:ind w:left="-567" w:firstLine="567"/>
        <w:jc w:val="both"/>
      </w:pPr>
      <w:r>
        <w:t xml:space="preserve">Организовывая стажерскую практику в школе, мы исходили из того, что учитель может предложить другому учителю. Мы считаем, что именно </w:t>
      </w:r>
      <w:proofErr w:type="spellStart"/>
      <w:r>
        <w:t>деятельностный</w:t>
      </w:r>
      <w:proofErr w:type="spellEnd"/>
      <w:r>
        <w:t xml:space="preserve"> тип обучения и есть тот тип обучения, который должен быть в основе работы стажерской практики. </w:t>
      </w:r>
    </w:p>
    <w:p w:rsidR="0067042A" w:rsidRPr="00AD444E" w:rsidRDefault="0067042A" w:rsidP="00E8108A">
      <w:pPr>
        <w:pStyle w:val="a3"/>
        <w:shd w:val="clear" w:color="auto" w:fill="FFFFFF"/>
        <w:spacing w:before="0" w:beforeAutospacing="0" w:after="0" w:afterAutospacing="0" w:line="276" w:lineRule="auto"/>
        <w:ind w:left="-567" w:firstLine="567"/>
        <w:jc w:val="both"/>
        <w:rPr>
          <w:szCs w:val="28"/>
        </w:rPr>
      </w:pPr>
      <w:r>
        <w:t xml:space="preserve">Занятия на стажёрской площадке проходили в форме лекций и практических занятий, изучения </w:t>
      </w:r>
      <w:r w:rsidRPr="00FF1263">
        <w:t>документации, </w:t>
      </w:r>
      <w:r>
        <w:t> мастер-классов, круглых столов, а</w:t>
      </w:r>
      <w:r w:rsidRPr="003447EF">
        <w:rPr>
          <w:szCs w:val="28"/>
        </w:rPr>
        <w:t>нализ</w:t>
      </w:r>
      <w:r>
        <w:rPr>
          <w:szCs w:val="28"/>
        </w:rPr>
        <w:t>а</w:t>
      </w:r>
      <w:r w:rsidRPr="003447EF">
        <w:rPr>
          <w:szCs w:val="28"/>
        </w:rPr>
        <w:t>,</w:t>
      </w:r>
      <w:r w:rsidRPr="003447EF">
        <w:rPr>
          <w:rStyle w:val="apple-converted-space"/>
          <w:szCs w:val="28"/>
        </w:rPr>
        <w:t> </w:t>
      </w:r>
      <w:r>
        <w:rPr>
          <w:rStyle w:val="apple-converted-space"/>
          <w:szCs w:val="28"/>
        </w:rPr>
        <w:t xml:space="preserve"> </w:t>
      </w:r>
      <w:r w:rsidRPr="003447EF">
        <w:rPr>
          <w:szCs w:val="28"/>
        </w:rPr>
        <w:t>и</w:t>
      </w:r>
      <w:r>
        <w:rPr>
          <w:szCs w:val="28"/>
        </w:rPr>
        <w:t xml:space="preserve">ндивидуального консультирования. </w:t>
      </w:r>
    </w:p>
    <w:p w:rsidR="0067042A" w:rsidRPr="005F0502" w:rsidRDefault="0067042A" w:rsidP="00E8108A">
      <w:pPr>
        <w:pStyle w:val="a3"/>
        <w:spacing w:before="0" w:beforeAutospacing="0" w:after="0" w:afterAutospacing="0" w:line="276" w:lineRule="auto"/>
        <w:ind w:left="-567" w:firstLine="567"/>
        <w:jc w:val="both"/>
      </w:pPr>
      <w:r>
        <w:t>Организация работы по сохранению психического здоровья педагогов является одной из наиболее актуальных задач современной системы образования. Участникам были предложены упражнения для профилактики синдрома эмоционального выгорания, даны рекомендации по выстраиванию более эффективных и грамотных коммуникаций в процессе работы.</w:t>
      </w:r>
    </w:p>
    <w:p w:rsidR="0067042A" w:rsidRDefault="0067042A" w:rsidP="00E8108A">
      <w:pPr>
        <w:kinsoku w:val="0"/>
        <w:overflowPunct w:val="0"/>
        <w:spacing w:after="0"/>
        <w:ind w:left="-567" w:firstLine="567"/>
        <w:jc w:val="both"/>
        <w:textAlignment w:val="baseline"/>
        <w:rPr>
          <w:rFonts w:ascii="Times New Roman" w:eastAsia="Times New Roman" w:hAnsi="Times New Roman" w:cs="Times New Roman"/>
          <w:sz w:val="28"/>
          <w:szCs w:val="28"/>
        </w:rPr>
      </w:pPr>
      <w:r w:rsidRPr="00672EE0">
        <w:rPr>
          <w:rFonts w:ascii="Times New Roman" w:eastAsia="Times New Roman" w:hAnsi="Times New Roman" w:cs="Times New Roman"/>
          <w:sz w:val="24"/>
          <w:szCs w:val="24"/>
        </w:rPr>
        <w:t>На первом занятии для стажеров был проведен практикум по составлению  х</w:t>
      </w:r>
      <w:r w:rsidRPr="00672EE0">
        <w:rPr>
          <w:rFonts w:ascii="Times New Roman" w:hAnsi="Times New Roman" w:cs="Times New Roman"/>
          <w:sz w:val="24"/>
          <w:szCs w:val="24"/>
        </w:rPr>
        <w:t>арактеристики</w:t>
      </w:r>
      <w:r>
        <w:rPr>
          <w:rFonts w:ascii="Times New Roman" w:hAnsi="Times New Roman" w:cs="Times New Roman"/>
          <w:sz w:val="24"/>
          <w:szCs w:val="24"/>
        </w:rPr>
        <w:t xml:space="preserve"> </w:t>
      </w:r>
      <w:r w:rsidRPr="00672EE0">
        <w:rPr>
          <w:rFonts w:ascii="Times New Roman" w:hAnsi="Times New Roman" w:cs="Times New Roman"/>
          <w:sz w:val="24"/>
          <w:szCs w:val="24"/>
        </w:rPr>
        <w:t>детей с ОВЗ, обучающихся в образовательных организациях</w:t>
      </w:r>
      <w:r>
        <w:rPr>
          <w:rFonts w:ascii="Times New Roman" w:eastAsia="Times New Roman" w:hAnsi="Times New Roman" w:cs="Times New Roman"/>
          <w:sz w:val="28"/>
          <w:szCs w:val="28"/>
        </w:rPr>
        <w:t xml:space="preserve">. </w:t>
      </w:r>
      <w:r w:rsidRPr="003475B7">
        <w:rPr>
          <w:rFonts w:ascii="Times New Roman" w:eastAsia="Times New Roman" w:hAnsi="Times New Roman" w:cs="Times New Roman"/>
          <w:sz w:val="24"/>
          <w:szCs w:val="28"/>
        </w:rPr>
        <w:t xml:space="preserve">Стажеры </w:t>
      </w:r>
      <w:r w:rsidRPr="00DC453B">
        <w:rPr>
          <w:rFonts w:ascii="Times New Roman" w:eastAsia="Times New Roman" w:hAnsi="Times New Roman" w:cs="Times New Roman"/>
          <w:sz w:val="24"/>
          <w:szCs w:val="28"/>
        </w:rPr>
        <w:t>о</w:t>
      </w:r>
      <w:r>
        <w:rPr>
          <w:rFonts w:ascii="Times New Roman" w:eastAsia="Times New Roman" w:hAnsi="Times New Roman" w:cs="Times New Roman"/>
          <w:sz w:val="24"/>
          <w:szCs w:val="28"/>
        </w:rPr>
        <w:t>пирались</w:t>
      </w:r>
      <w:r w:rsidRPr="00DC453B">
        <w:rPr>
          <w:rFonts w:ascii="Times New Roman" w:eastAsia="Times New Roman" w:hAnsi="Times New Roman" w:cs="Times New Roman"/>
          <w:sz w:val="24"/>
          <w:szCs w:val="28"/>
        </w:rPr>
        <w:t xml:space="preserve"> на материал, полученный в </w:t>
      </w:r>
      <w:r w:rsidRPr="00672EE0">
        <w:rPr>
          <w:rFonts w:ascii="Times New Roman" w:hAnsi="Times New Roman" w:cs="Times New Roman"/>
          <w:sz w:val="24"/>
          <w:szCs w:val="24"/>
        </w:rPr>
        <w:t>обзорной лекции «Категории детей с ОВЗ: умственная отсталость и задержка психического развития»</w:t>
      </w:r>
      <w:r w:rsidRPr="00672EE0">
        <w:rPr>
          <w:rFonts w:ascii="Times New Roman" w:eastAsia="Times New Roman" w:hAnsi="Times New Roman" w:cs="Times New Roman"/>
          <w:sz w:val="28"/>
          <w:szCs w:val="28"/>
        </w:rPr>
        <w:t xml:space="preserve">. </w:t>
      </w:r>
    </w:p>
    <w:p w:rsidR="0067042A" w:rsidRPr="00AD444E" w:rsidRDefault="0067042A" w:rsidP="00E8108A">
      <w:pPr>
        <w:kinsoku w:val="0"/>
        <w:overflowPunct w:val="0"/>
        <w:spacing w:after="0"/>
        <w:ind w:left="-567" w:firstLine="567"/>
        <w:jc w:val="both"/>
        <w:textAlignment w:val="baseline"/>
        <w:rPr>
          <w:rFonts w:ascii="Times New Roman" w:hAnsi="Times New Roman" w:cs="Times New Roman"/>
          <w:sz w:val="24"/>
          <w:szCs w:val="24"/>
        </w:rPr>
      </w:pPr>
      <w:r w:rsidRPr="00457C83">
        <w:rPr>
          <w:rFonts w:ascii="Times New Roman" w:eastAsia="Times New Roman" w:hAnsi="Times New Roman" w:cs="Times New Roman"/>
          <w:sz w:val="24"/>
          <w:szCs w:val="28"/>
        </w:rPr>
        <w:t xml:space="preserve">Для выявления особенностей развития и </w:t>
      </w:r>
      <w:r w:rsidRPr="00457C83">
        <w:rPr>
          <w:rFonts w:ascii="Times New Roman" w:eastAsia="Times New Roman" w:hAnsi="Times New Roman" w:cs="Times New Roman"/>
          <w:iCs/>
          <w:sz w:val="24"/>
        </w:rPr>
        <w:t xml:space="preserve">отслеживания достижений ребенка с умственной отсталостью был проведен </w:t>
      </w:r>
      <w:r w:rsidRPr="00DF48C6">
        <w:rPr>
          <w:rFonts w:ascii="Times New Roman" w:eastAsia="Times New Roman" w:hAnsi="Times New Roman" w:cs="Times New Roman"/>
          <w:iCs/>
          <w:sz w:val="24"/>
        </w:rPr>
        <w:t>с</w:t>
      </w:r>
      <w:r w:rsidRPr="00672EE0">
        <w:rPr>
          <w:rFonts w:ascii="Times New Roman" w:hAnsi="Times New Roman" w:cs="Times New Roman"/>
          <w:sz w:val="24"/>
          <w:szCs w:val="24"/>
        </w:rPr>
        <w:t>еминар «Социально-педагогический мониторинг детей с особыми образовательными потребностями»</w:t>
      </w:r>
      <w:r>
        <w:rPr>
          <w:rFonts w:ascii="Times New Roman" w:hAnsi="Times New Roman" w:cs="Times New Roman"/>
          <w:sz w:val="24"/>
          <w:szCs w:val="24"/>
        </w:rPr>
        <w:t xml:space="preserve"> и практикум по составлению карты адаптации детей.</w:t>
      </w:r>
    </w:p>
    <w:p w:rsidR="0067042A" w:rsidRDefault="0067042A" w:rsidP="00E8108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8"/>
        </w:rPr>
        <w:lastRenderedPageBreak/>
        <w:t>Бы</w:t>
      </w:r>
      <w:r w:rsidRPr="00457C83">
        <w:rPr>
          <w:rFonts w:ascii="Times New Roman" w:eastAsia="Times New Roman" w:hAnsi="Times New Roman" w:cs="Times New Roman"/>
          <w:sz w:val="24"/>
          <w:szCs w:val="28"/>
        </w:rPr>
        <w:t xml:space="preserve">ли рассмотрены варианты программ обучения детей </w:t>
      </w:r>
      <w:r w:rsidRPr="00672EE0">
        <w:rPr>
          <w:rFonts w:ascii="Times New Roman" w:eastAsia="Times New Roman" w:hAnsi="Times New Roman" w:cs="Times New Roman"/>
          <w:sz w:val="24"/>
          <w:szCs w:val="24"/>
          <w:lang w:eastAsia="ru-RU"/>
        </w:rPr>
        <w:t>с легкой, умеренной и тяжелой умственной отсталостью (различных авторов) для более точного выбора в зависимости от особенностей детей.</w:t>
      </w:r>
    </w:p>
    <w:p w:rsidR="0067042A" w:rsidRPr="00176CC9" w:rsidRDefault="0067042A" w:rsidP="00E8108A">
      <w:pPr>
        <w:spacing w:after="0"/>
        <w:ind w:left="-567" w:firstLine="567"/>
        <w:jc w:val="both"/>
      </w:pPr>
      <w:r>
        <w:rPr>
          <w:rFonts w:ascii="Times New Roman" w:hAnsi="Times New Roman" w:cs="Times New Roman"/>
          <w:sz w:val="24"/>
          <w:szCs w:val="24"/>
        </w:rPr>
        <w:t xml:space="preserve">После семинара «Составление </w:t>
      </w:r>
      <w:r>
        <w:rPr>
          <w:rFonts w:ascii="Times New Roman" w:hAnsi="Times New Roman" w:cs="Times New Roman"/>
          <w:sz w:val="24"/>
        </w:rPr>
        <w:t>адаптированных образовательных программ</w:t>
      </w:r>
      <w:r>
        <w:rPr>
          <w:rFonts w:ascii="Times New Roman" w:hAnsi="Times New Roman" w:cs="Times New Roman"/>
          <w:sz w:val="24"/>
          <w:szCs w:val="24"/>
        </w:rPr>
        <w:t xml:space="preserve"> для детей с умственной отсталостью» стажеры в </w:t>
      </w:r>
      <w:proofErr w:type="spellStart"/>
      <w:r>
        <w:rPr>
          <w:rFonts w:ascii="Times New Roman" w:hAnsi="Times New Roman" w:cs="Times New Roman"/>
          <w:sz w:val="24"/>
          <w:szCs w:val="24"/>
        </w:rPr>
        <w:t>микрогруппах</w:t>
      </w:r>
      <w:proofErr w:type="spellEnd"/>
      <w:r>
        <w:rPr>
          <w:rFonts w:ascii="Times New Roman" w:hAnsi="Times New Roman" w:cs="Times New Roman"/>
          <w:sz w:val="24"/>
          <w:szCs w:val="24"/>
        </w:rPr>
        <w:t xml:space="preserve"> разработали проекты </w:t>
      </w:r>
      <w:r>
        <w:rPr>
          <w:rFonts w:ascii="Times New Roman" w:hAnsi="Times New Roman" w:cs="Times New Roman"/>
          <w:sz w:val="24"/>
        </w:rPr>
        <w:t>адаптированных образовательных программ</w:t>
      </w:r>
      <w:r>
        <w:rPr>
          <w:rFonts w:ascii="Times New Roman" w:hAnsi="Times New Roman" w:cs="Times New Roman"/>
          <w:sz w:val="24"/>
          <w:szCs w:val="24"/>
        </w:rPr>
        <w:t xml:space="preserve"> по выбранному предмету.</w:t>
      </w:r>
    </w:p>
    <w:p w:rsidR="0067042A" w:rsidRDefault="0067042A" w:rsidP="00E8108A">
      <w:pPr>
        <w:spacing w:after="0"/>
        <w:ind w:left="-567" w:firstLine="567"/>
        <w:jc w:val="both"/>
        <w:rPr>
          <w:rFonts w:ascii="Times New Roman" w:eastAsia="Times New Roman" w:hAnsi="Times New Roman" w:cs="Times New Roman"/>
          <w:sz w:val="24"/>
          <w:szCs w:val="28"/>
        </w:rPr>
      </w:pPr>
      <w:r w:rsidRPr="00457C83">
        <w:rPr>
          <w:rFonts w:ascii="Times New Roman" w:eastAsia="Times New Roman" w:hAnsi="Times New Roman" w:cs="Times New Roman"/>
          <w:sz w:val="24"/>
          <w:szCs w:val="28"/>
        </w:rPr>
        <w:t>По окончанию стажировки в первом модуле стажеры</w:t>
      </w:r>
      <w:r>
        <w:rPr>
          <w:rFonts w:ascii="Times New Roman" w:eastAsia="Times New Roman" w:hAnsi="Times New Roman" w:cs="Times New Roman"/>
          <w:sz w:val="24"/>
          <w:szCs w:val="28"/>
        </w:rPr>
        <w:t>:</w:t>
      </w:r>
      <w:r w:rsidRPr="00457C83">
        <w:rPr>
          <w:rFonts w:ascii="Times New Roman" w:eastAsia="Times New Roman" w:hAnsi="Times New Roman" w:cs="Times New Roman"/>
          <w:sz w:val="24"/>
          <w:szCs w:val="28"/>
        </w:rPr>
        <w:t xml:space="preserve"> </w:t>
      </w:r>
    </w:p>
    <w:p w:rsidR="0067042A" w:rsidRPr="0033084A" w:rsidRDefault="0067042A" w:rsidP="00E8108A">
      <w:pPr>
        <w:pStyle w:val="a7"/>
        <w:numPr>
          <w:ilvl w:val="0"/>
          <w:numId w:val="7"/>
        </w:numPr>
        <w:spacing w:after="0"/>
        <w:ind w:left="-567" w:firstLine="567"/>
        <w:jc w:val="both"/>
        <w:rPr>
          <w:sz w:val="20"/>
        </w:rPr>
      </w:pPr>
      <w:r w:rsidRPr="0033084A">
        <w:rPr>
          <w:rFonts w:ascii="Times New Roman" w:eastAsia="Times New Roman" w:hAnsi="Times New Roman" w:cs="Times New Roman"/>
          <w:sz w:val="24"/>
          <w:szCs w:val="28"/>
        </w:rPr>
        <w:t>представили т</w:t>
      </w:r>
      <w:r w:rsidRPr="0033084A">
        <w:rPr>
          <w:rFonts w:ascii="Times New Roman" w:hAnsi="Times New Roman" w:cs="Times New Roman"/>
          <w:sz w:val="24"/>
          <w:szCs w:val="24"/>
        </w:rPr>
        <w:t>ерминологический буклет;</w:t>
      </w:r>
    </w:p>
    <w:p w:rsidR="0067042A" w:rsidRPr="0033084A" w:rsidRDefault="0067042A" w:rsidP="00E8108A">
      <w:pPr>
        <w:pStyle w:val="a7"/>
        <w:numPr>
          <w:ilvl w:val="0"/>
          <w:numId w:val="7"/>
        </w:numPr>
        <w:spacing w:after="0"/>
        <w:ind w:left="-567" w:firstLine="567"/>
        <w:rPr>
          <w:rFonts w:ascii="Times New Roman" w:hAnsi="Times New Roman" w:cs="Times New Roman"/>
          <w:sz w:val="24"/>
          <w:szCs w:val="24"/>
        </w:rPr>
      </w:pPr>
      <w:r w:rsidRPr="0033084A">
        <w:rPr>
          <w:rFonts w:ascii="Times New Roman" w:hAnsi="Times New Roman" w:cs="Times New Roman"/>
          <w:sz w:val="24"/>
          <w:szCs w:val="24"/>
        </w:rPr>
        <w:t xml:space="preserve">выступили с защитой своих проектов </w:t>
      </w:r>
      <w:r>
        <w:rPr>
          <w:rFonts w:ascii="Times New Roman" w:hAnsi="Times New Roman" w:cs="Times New Roman"/>
          <w:sz w:val="24"/>
        </w:rPr>
        <w:t>адаптированных образовательных программ</w:t>
      </w:r>
      <w:r w:rsidRPr="0033084A">
        <w:rPr>
          <w:rFonts w:ascii="Times New Roman" w:hAnsi="Times New Roman" w:cs="Times New Roman"/>
          <w:sz w:val="24"/>
          <w:szCs w:val="24"/>
        </w:rPr>
        <w:t>.</w:t>
      </w:r>
      <w:r w:rsidRPr="0033084A">
        <w:rPr>
          <w:rFonts w:ascii="Times New Roman" w:eastAsia="Times New Roman" w:hAnsi="Times New Roman" w:cs="Times New Roman"/>
          <w:sz w:val="28"/>
          <w:szCs w:val="28"/>
        </w:rPr>
        <w:t> </w:t>
      </w:r>
    </w:p>
    <w:p w:rsidR="0067042A" w:rsidRPr="00AD444E" w:rsidRDefault="0067042A" w:rsidP="00E8108A">
      <w:pPr>
        <w:ind w:left="-567" w:firstLine="567"/>
        <w:jc w:val="both"/>
        <w:rPr>
          <w:rFonts w:ascii="Times New Roman" w:hAnsi="Times New Roman" w:cs="Times New Roman"/>
          <w:bCs/>
          <w:sz w:val="24"/>
          <w:szCs w:val="24"/>
        </w:rPr>
      </w:pPr>
      <w:r>
        <w:rPr>
          <w:rFonts w:ascii="Times New Roman" w:hAnsi="Times New Roman" w:cs="Times New Roman"/>
          <w:bCs/>
          <w:sz w:val="24"/>
          <w:szCs w:val="24"/>
        </w:rPr>
        <w:t>Каждый день на стажерской площадке подводились итоги дня и проводились ин</w:t>
      </w:r>
      <w:r>
        <w:rPr>
          <w:rFonts w:ascii="Times New Roman" w:hAnsi="Times New Roman" w:cs="Times New Roman"/>
          <w:sz w:val="24"/>
          <w:szCs w:val="24"/>
        </w:rPr>
        <w:t>дивидуальные консультации.</w:t>
      </w:r>
    </w:p>
    <w:p w:rsidR="0067042A" w:rsidRPr="00AD444E" w:rsidRDefault="0067042A" w:rsidP="00E8108A">
      <w:pPr>
        <w:spacing w:after="0"/>
        <w:ind w:left="-567" w:firstLine="567"/>
        <w:jc w:val="both"/>
        <w:rPr>
          <w:rFonts w:ascii="Times New Roman" w:hAnsi="Times New Roman" w:cs="Times New Roman"/>
          <w:color w:val="000000"/>
          <w:sz w:val="24"/>
          <w:szCs w:val="24"/>
        </w:rPr>
      </w:pPr>
      <w:proofErr w:type="gramStart"/>
      <w:r w:rsidRPr="002A45E9">
        <w:rPr>
          <w:rFonts w:ascii="Times New Roman" w:hAnsi="Times New Roman" w:cs="Times New Roman"/>
          <w:bCs/>
          <w:sz w:val="24"/>
          <w:szCs w:val="24"/>
        </w:rPr>
        <w:t xml:space="preserve">24.02.2016г. </w:t>
      </w:r>
      <w:r w:rsidRPr="002A45E9">
        <w:rPr>
          <w:rFonts w:ascii="Times New Roman" w:hAnsi="Times New Roman" w:cs="Times New Roman"/>
          <w:color w:val="000000"/>
          <w:sz w:val="24"/>
          <w:szCs w:val="24"/>
        </w:rPr>
        <w:t xml:space="preserve">в рамках стажерской площадки </w:t>
      </w:r>
      <w:r w:rsidRPr="002A45E9">
        <w:rPr>
          <w:rFonts w:ascii="Times New Roman" w:hAnsi="Times New Roman" w:cs="Times New Roman"/>
          <w:bCs/>
          <w:sz w:val="24"/>
          <w:szCs w:val="24"/>
        </w:rPr>
        <w:t xml:space="preserve">провели обучающий семинар для администрации общеобразовательных организаций и специалиста управления образования Дзержинского района в количестве четырех человек. </w:t>
      </w:r>
      <w:r>
        <w:rPr>
          <w:rFonts w:ascii="Times New Roman" w:hAnsi="Times New Roman" w:cs="Times New Roman"/>
          <w:sz w:val="24"/>
          <w:szCs w:val="24"/>
        </w:rPr>
        <w:t>17 марта 2016</w:t>
      </w:r>
      <w:r w:rsidRPr="002A45E9">
        <w:rPr>
          <w:rFonts w:ascii="Times New Roman" w:hAnsi="Times New Roman" w:cs="Times New Roman"/>
          <w:sz w:val="24"/>
          <w:szCs w:val="24"/>
        </w:rPr>
        <w:t>г. в г. Канске на окружном семинаре-совещании в</w:t>
      </w:r>
      <w:r>
        <w:rPr>
          <w:rFonts w:ascii="Times New Roman" w:hAnsi="Times New Roman" w:cs="Times New Roman"/>
          <w:sz w:val="24"/>
          <w:szCs w:val="24"/>
        </w:rPr>
        <w:t xml:space="preserve"> </w:t>
      </w:r>
      <w:r w:rsidRPr="002A45E9">
        <w:rPr>
          <w:rFonts w:ascii="Times New Roman" w:hAnsi="Times New Roman" w:cs="Times New Roman"/>
          <w:sz w:val="24"/>
          <w:szCs w:val="24"/>
        </w:rPr>
        <w:t>выступлении начальника управления образования администрации Дзержинского района</w:t>
      </w:r>
      <w:r>
        <w:rPr>
          <w:rFonts w:ascii="Times New Roman" w:hAnsi="Times New Roman" w:cs="Times New Roman"/>
          <w:sz w:val="24"/>
          <w:szCs w:val="24"/>
        </w:rPr>
        <w:t xml:space="preserve"> </w:t>
      </w:r>
      <w:r w:rsidRPr="002A45E9">
        <w:rPr>
          <w:rFonts w:ascii="Times New Roman" w:hAnsi="Times New Roman" w:cs="Times New Roman"/>
          <w:sz w:val="24"/>
          <w:szCs w:val="24"/>
        </w:rPr>
        <w:t>Ивкиной Светланы Николаевны прозвучало (</w:t>
      </w:r>
      <w:r>
        <w:rPr>
          <w:rFonts w:ascii="Times New Roman" w:hAnsi="Times New Roman" w:cs="Times New Roman"/>
          <w:sz w:val="24"/>
          <w:szCs w:val="24"/>
        </w:rPr>
        <w:t xml:space="preserve">я </w:t>
      </w:r>
      <w:r w:rsidRPr="002A45E9">
        <w:rPr>
          <w:rFonts w:ascii="Times New Roman" w:hAnsi="Times New Roman" w:cs="Times New Roman"/>
          <w:sz w:val="24"/>
          <w:szCs w:val="24"/>
        </w:rPr>
        <w:t>зачитаю слова) «</w:t>
      </w:r>
      <w:r w:rsidRPr="002A45E9">
        <w:rPr>
          <w:rFonts w:ascii="Times New Roman" w:hAnsi="Times New Roman" w:cs="Times New Roman"/>
          <w:color w:val="000000"/>
          <w:sz w:val="24"/>
          <w:szCs w:val="24"/>
        </w:rPr>
        <w:t xml:space="preserve">Принимаем участие в консультациях  </w:t>
      </w:r>
      <w:proofErr w:type="spellStart"/>
      <w:r w:rsidRPr="002A45E9">
        <w:rPr>
          <w:rFonts w:ascii="Times New Roman" w:hAnsi="Times New Roman" w:cs="Times New Roman"/>
          <w:color w:val="000000"/>
          <w:sz w:val="24"/>
          <w:szCs w:val="24"/>
        </w:rPr>
        <w:t>пилотных</w:t>
      </w:r>
      <w:proofErr w:type="spellEnd"/>
      <w:r w:rsidRPr="002A45E9">
        <w:rPr>
          <w:rFonts w:ascii="Times New Roman" w:hAnsi="Times New Roman" w:cs="Times New Roman"/>
          <w:color w:val="000000"/>
          <w:sz w:val="24"/>
          <w:szCs w:val="24"/>
        </w:rPr>
        <w:t xml:space="preserve"> школ.</w:t>
      </w:r>
      <w:proofErr w:type="gramEnd"/>
      <w:r w:rsidRPr="002A45E9">
        <w:rPr>
          <w:rFonts w:ascii="Times New Roman" w:hAnsi="Times New Roman" w:cs="Times New Roman"/>
          <w:color w:val="000000"/>
          <w:sz w:val="24"/>
          <w:szCs w:val="24"/>
        </w:rPr>
        <w:t xml:space="preserve"> </w:t>
      </w:r>
      <w:proofErr w:type="gramStart"/>
      <w:r w:rsidRPr="002A45E9">
        <w:rPr>
          <w:rFonts w:ascii="Times New Roman" w:hAnsi="Times New Roman" w:cs="Times New Roman"/>
          <w:color w:val="000000"/>
          <w:sz w:val="24"/>
          <w:szCs w:val="24"/>
        </w:rPr>
        <w:t>Пользуясь</w:t>
      </w:r>
      <w:proofErr w:type="gramEnd"/>
      <w:r w:rsidRPr="002A45E9">
        <w:rPr>
          <w:rFonts w:ascii="Times New Roman" w:hAnsi="Times New Roman" w:cs="Times New Roman"/>
          <w:color w:val="000000"/>
          <w:sz w:val="24"/>
          <w:szCs w:val="24"/>
        </w:rPr>
        <w:t xml:space="preserve"> случаем, хочу поблагодарить управление образования Саянского района и  Агинскую школу №1 за открытость, готовность делиться опытом, профессионализм и тёплое душевное отношение. Надеюсь на дальнейшее сотрудничество, которое возможно перерастёт в межмуниципальный проект».</w:t>
      </w:r>
    </w:p>
    <w:p w:rsidR="0067042A" w:rsidRPr="00E4651D" w:rsidRDefault="0067042A" w:rsidP="00E8108A">
      <w:pPr>
        <w:spacing w:after="0"/>
        <w:ind w:left="-567" w:firstLine="567"/>
        <w:jc w:val="both"/>
        <w:rPr>
          <w:rFonts w:ascii="Times New Roman" w:eastAsia="Calibri" w:hAnsi="Times New Roman" w:cs="Times New Roman"/>
          <w:sz w:val="28"/>
          <w:szCs w:val="24"/>
        </w:rPr>
      </w:pPr>
      <w:r w:rsidRPr="003447EF">
        <w:rPr>
          <w:rFonts w:ascii="Times New Roman" w:eastAsia="Times New Roman" w:hAnsi="Times New Roman" w:cs="Times New Roman"/>
          <w:sz w:val="24"/>
          <w:szCs w:val="28"/>
        </w:rPr>
        <w:t xml:space="preserve">В своих отзывах </w:t>
      </w:r>
      <w:r>
        <w:rPr>
          <w:rFonts w:ascii="Times New Roman" w:eastAsia="Calibri" w:hAnsi="Times New Roman" w:cs="Times New Roman"/>
          <w:sz w:val="24"/>
          <w:szCs w:val="24"/>
        </w:rPr>
        <w:t xml:space="preserve">все педагоги отметили большую практическую значимость полученных знаний, </w:t>
      </w:r>
      <w:r w:rsidRPr="00E4651D">
        <w:rPr>
          <w:rFonts w:ascii="Times New Roman" w:hAnsi="Times New Roman" w:cs="Times New Roman"/>
          <w:sz w:val="24"/>
          <w:szCs w:val="28"/>
        </w:rPr>
        <w:t>дали оценку деятельности стажёрской площадки.</w:t>
      </w:r>
    </w:p>
    <w:p w:rsidR="0067042A" w:rsidRPr="00352288" w:rsidRDefault="0067042A" w:rsidP="00E8108A">
      <w:pPr>
        <w:spacing w:after="0"/>
        <w:ind w:left="-567" w:firstLine="567"/>
        <w:jc w:val="both"/>
        <w:rPr>
          <w:rFonts w:ascii="Times New Roman" w:hAnsi="Times New Roman" w:cs="Times New Roman"/>
          <w:sz w:val="28"/>
          <w:szCs w:val="28"/>
        </w:rPr>
      </w:pPr>
      <w:r w:rsidRPr="00352288">
        <w:rPr>
          <w:rFonts w:ascii="Times New Roman" w:hAnsi="Times New Roman" w:cs="Times New Roman"/>
          <w:sz w:val="24"/>
        </w:rPr>
        <w:t xml:space="preserve">Стажёрская площадка является одной из перспективных форм повышения квалификации </w:t>
      </w:r>
      <w:r>
        <w:rPr>
          <w:rFonts w:ascii="Times New Roman" w:hAnsi="Times New Roman" w:cs="Times New Roman"/>
          <w:sz w:val="24"/>
        </w:rPr>
        <w:t>педагогов</w:t>
      </w:r>
      <w:r w:rsidRPr="00352288">
        <w:rPr>
          <w:rFonts w:ascii="Times New Roman" w:hAnsi="Times New Roman" w:cs="Times New Roman"/>
          <w:sz w:val="24"/>
        </w:rPr>
        <w:t>, позволяющей создать условия для непрерывного профессионального совершенствования педагогических кадров Саянского района.</w:t>
      </w:r>
    </w:p>
    <w:p w:rsidR="0067042A" w:rsidRDefault="0067042A" w:rsidP="00E8108A">
      <w:pPr>
        <w:spacing w:after="0"/>
        <w:ind w:left="-567" w:firstLine="567"/>
        <w:jc w:val="both"/>
        <w:rPr>
          <w:rFonts w:ascii="Times New Roman" w:hAnsi="Times New Roman" w:cs="Times New Roman"/>
          <w:sz w:val="24"/>
          <w:szCs w:val="24"/>
        </w:rPr>
      </w:pPr>
    </w:p>
    <w:p w:rsidR="00E8108A" w:rsidRDefault="00E8108A" w:rsidP="00E8108A">
      <w:pPr>
        <w:spacing w:after="0"/>
        <w:jc w:val="both"/>
        <w:rPr>
          <w:rFonts w:ascii="Times New Roman" w:hAnsi="Times New Roman" w:cs="Times New Roman"/>
          <w:sz w:val="24"/>
          <w:szCs w:val="24"/>
        </w:rPr>
      </w:pPr>
    </w:p>
    <w:p w:rsidR="00AD444E" w:rsidRDefault="00AD444E" w:rsidP="00E8108A">
      <w:pPr>
        <w:spacing w:after="0"/>
        <w:ind w:left="5529"/>
        <w:jc w:val="center"/>
        <w:rPr>
          <w:rFonts w:ascii="Times New Roman" w:hAnsi="Times New Roman" w:cs="Times New Roman"/>
          <w:bCs/>
          <w:i/>
          <w:iCs/>
          <w:sz w:val="24"/>
          <w:szCs w:val="24"/>
        </w:rPr>
      </w:pPr>
    </w:p>
    <w:p w:rsidR="00AD444E" w:rsidRPr="00917B6A" w:rsidRDefault="00AD444E" w:rsidP="00E8108A">
      <w:pPr>
        <w:spacing w:after="0"/>
        <w:ind w:left="5529"/>
        <w:jc w:val="center"/>
        <w:rPr>
          <w:rFonts w:ascii="Times New Roman" w:hAnsi="Times New Roman" w:cs="Times New Roman"/>
          <w:b/>
          <w:i/>
          <w:sz w:val="24"/>
          <w:szCs w:val="24"/>
        </w:rPr>
      </w:pPr>
      <w:r w:rsidRPr="00917B6A">
        <w:rPr>
          <w:rFonts w:ascii="Times New Roman" w:hAnsi="Times New Roman" w:cs="Times New Roman"/>
          <w:b/>
          <w:bCs/>
          <w:i/>
          <w:iCs/>
          <w:sz w:val="24"/>
          <w:szCs w:val="24"/>
        </w:rPr>
        <w:t>Татьяна Валерьевна Топоркова,</w:t>
      </w:r>
      <w:r w:rsidRPr="00917B6A">
        <w:rPr>
          <w:rFonts w:ascii="Times New Roman" w:hAnsi="Times New Roman" w:cs="Times New Roman"/>
          <w:b/>
          <w:i/>
          <w:iCs/>
          <w:sz w:val="24"/>
          <w:szCs w:val="24"/>
        </w:rPr>
        <w:t xml:space="preserve"> </w:t>
      </w:r>
      <w:r w:rsidRPr="00917B6A">
        <w:rPr>
          <w:rFonts w:ascii="Times New Roman" w:hAnsi="Times New Roman" w:cs="Times New Roman"/>
          <w:b/>
          <w:i/>
          <w:sz w:val="24"/>
          <w:szCs w:val="24"/>
        </w:rPr>
        <w:t>специалист МКУ «Управление образования администрации Саянского района»</w:t>
      </w:r>
    </w:p>
    <w:p w:rsidR="00AD444E" w:rsidRPr="007E3FA6" w:rsidRDefault="00AD444E" w:rsidP="00E8108A">
      <w:pPr>
        <w:spacing w:after="0"/>
        <w:rPr>
          <w:rFonts w:ascii="Times New Roman" w:hAnsi="Times New Roman" w:cs="Times New Roman"/>
          <w:i/>
          <w:sz w:val="24"/>
          <w:szCs w:val="24"/>
        </w:rPr>
      </w:pPr>
    </w:p>
    <w:p w:rsidR="0067042A" w:rsidRPr="00AD444E" w:rsidRDefault="00AD444E" w:rsidP="00E8108A">
      <w:pPr>
        <w:jc w:val="center"/>
        <w:rPr>
          <w:b/>
        </w:rPr>
      </w:pPr>
      <w:r w:rsidRPr="00AD444E">
        <w:rPr>
          <w:rFonts w:ascii="Times New Roman" w:eastAsia="Times New Roman" w:hAnsi="Times New Roman" w:cs="Times New Roman"/>
          <w:b/>
          <w:bCs/>
          <w:sz w:val="24"/>
          <w:szCs w:val="24"/>
          <w:lang w:eastAsia="ru-RU"/>
        </w:rPr>
        <w:t xml:space="preserve">«Системно - </w:t>
      </w:r>
      <w:proofErr w:type="spellStart"/>
      <w:r w:rsidRPr="00AD444E">
        <w:rPr>
          <w:rFonts w:ascii="Times New Roman" w:eastAsia="Times New Roman" w:hAnsi="Times New Roman" w:cs="Times New Roman"/>
          <w:b/>
          <w:bCs/>
          <w:sz w:val="24"/>
          <w:szCs w:val="24"/>
          <w:lang w:eastAsia="ru-RU"/>
        </w:rPr>
        <w:t>деятельностный</w:t>
      </w:r>
      <w:proofErr w:type="spellEnd"/>
      <w:r w:rsidRPr="00AD444E">
        <w:rPr>
          <w:rFonts w:ascii="Times New Roman" w:eastAsia="Times New Roman" w:hAnsi="Times New Roman" w:cs="Times New Roman"/>
          <w:b/>
          <w:bCs/>
          <w:sz w:val="24"/>
          <w:szCs w:val="24"/>
          <w:lang w:eastAsia="ru-RU"/>
        </w:rPr>
        <w:t xml:space="preserve"> подход как средство достижения </w:t>
      </w:r>
      <w:proofErr w:type="spellStart"/>
      <w:r w:rsidRPr="00AD444E">
        <w:rPr>
          <w:rFonts w:ascii="Times New Roman" w:eastAsia="Times New Roman" w:hAnsi="Times New Roman" w:cs="Times New Roman"/>
          <w:b/>
          <w:bCs/>
          <w:sz w:val="24"/>
          <w:szCs w:val="24"/>
          <w:lang w:eastAsia="ru-RU"/>
        </w:rPr>
        <w:t>упешности</w:t>
      </w:r>
      <w:proofErr w:type="spellEnd"/>
      <w:r w:rsidRPr="00AD444E">
        <w:rPr>
          <w:rFonts w:ascii="Times New Roman" w:eastAsia="Times New Roman" w:hAnsi="Times New Roman" w:cs="Times New Roman"/>
          <w:b/>
          <w:bCs/>
          <w:sz w:val="24"/>
          <w:szCs w:val="24"/>
          <w:lang w:eastAsia="ru-RU"/>
        </w:rPr>
        <w:t xml:space="preserve"> познавательной активности каждого воспитанника в условиях введения ФГОС </w:t>
      </w:r>
      <w:proofErr w:type="gramStart"/>
      <w:r w:rsidRPr="00AD444E">
        <w:rPr>
          <w:rFonts w:ascii="Times New Roman" w:eastAsia="Times New Roman" w:hAnsi="Times New Roman" w:cs="Times New Roman"/>
          <w:b/>
          <w:bCs/>
          <w:sz w:val="24"/>
          <w:szCs w:val="24"/>
          <w:lang w:eastAsia="ru-RU"/>
        </w:rPr>
        <w:t>ДО</w:t>
      </w:r>
      <w:proofErr w:type="gramEnd"/>
      <w:r w:rsidRPr="00AD444E">
        <w:rPr>
          <w:rFonts w:ascii="Times New Roman" w:eastAsia="Times New Roman" w:hAnsi="Times New Roman" w:cs="Times New Roman"/>
          <w:b/>
          <w:bCs/>
          <w:sz w:val="24"/>
          <w:szCs w:val="24"/>
          <w:lang w:eastAsia="ru-RU"/>
        </w:rPr>
        <w:t xml:space="preserve">: </w:t>
      </w:r>
      <w:proofErr w:type="gramStart"/>
      <w:r w:rsidRPr="00AD444E">
        <w:rPr>
          <w:rFonts w:ascii="Times New Roman" w:eastAsia="Times New Roman" w:hAnsi="Times New Roman" w:cs="Times New Roman"/>
          <w:b/>
          <w:bCs/>
          <w:sz w:val="24"/>
          <w:szCs w:val="24"/>
          <w:lang w:eastAsia="ru-RU"/>
        </w:rPr>
        <w:t>из</w:t>
      </w:r>
      <w:proofErr w:type="gramEnd"/>
      <w:r w:rsidRPr="00AD444E">
        <w:rPr>
          <w:rFonts w:ascii="Times New Roman" w:eastAsia="Times New Roman" w:hAnsi="Times New Roman" w:cs="Times New Roman"/>
          <w:b/>
          <w:bCs/>
          <w:sz w:val="24"/>
          <w:szCs w:val="24"/>
          <w:lang w:eastAsia="ru-RU"/>
        </w:rPr>
        <w:t xml:space="preserve"> опыта работы муниципальной стажерской площадки</w:t>
      </w:r>
      <w:r w:rsidRPr="00AD444E">
        <w:rPr>
          <w:rFonts w:ascii="Times New Roman" w:eastAsia="Times New Roman" w:hAnsi="Times New Roman" w:cs="Times New Roman"/>
          <w:b/>
          <w:sz w:val="24"/>
          <w:szCs w:val="24"/>
          <w:shd w:val="clear" w:color="auto" w:fill="FFFFFF"/>
          <w:lang w:eastAsia="ru-RU"/>
        </w:rPr>
        <w:t>»</w:t>
      </w:r>
    </w:p>
    <w:p w:rsidR="0067042A" w:rsidRPr="00AD444E" w:rsidRDefault="0067042A" w:rsidP="00E8108A">
      <w:p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 xml:space="preserve">В соответствии с Федеральным законом «Об Образовании в Российской федерации» дошкольное образование стало уровнем общего образования, оно теперь должно работать в соответствии с утвержденным стандартом. С 1 января 2014 года вступил в силу приказ Министерства образования и науки Российской федерации № 1155 «Об утверждении ФГОС </w:t>
      </w:r>
      <w:proofErr w:type="gramStart"/>
      <w:r w:rsidRPr="00AD444E">
        <w:rPr>
          <w:rFonts w:ascii="Times New Roman" w:hAnsi="Times New Roman" w:cs="Times New Roman"/>
          <w:sz w:val="24"/>
          <w:szCs w:val="24"/>
        </w:rPr>
        <w:t>ДО</w:t>
      </w:r>
      <w:proofErr w:type="gramEnd"/>
      <w:r w:rsidRPr="00AD444E">
        <w:rPr>
          <w:rFonts w:ascii="Times New Roman" w:hAnsi="Times New Roman" w:cs="Times New Roman"/>
          <w:sz w:val="24"/>
          <w:szCs w:val="24"/>
        </w:rPr>
        <w:t>». Для обеспечения введения ФГОС ДО необходимо прове</w:t>
      </w:r>
      <w:r w:rsidR="00AD444E">
        <w:rPr>
          <w:rFonts w:ascii="Times New Roman" w:hAnsi="Times New Roman" w:cs="Times New Roman"/>
          <w:sz w:val="24"/>
          <w:szCs w:val="24"/>
        </w:rPr>
        <w:t>сти ряд</w:t>
      </w:r>
      <w:r w:rsidRPr="00AD444E">
        <w:rPr>
          <w:rFonts w:ascii="Times New Roman" w:hAnsi="Times New Roman" w:cs="Times New Roman"/>
          <w:sz w:val="24"/>
          <w:szCs w:val="24"/>
        </w:rPr>
        <w:t xml:space="preserve"> мероприятий: создание нормативно-правового, методического и аналитического обеспечения реализации ФГОС </w:t>
      </w:r>
      <w:proofErr w:type="gramStart"/>
      <w:r w:rsidRPr="00AD444E">
        <w:rPr>
          <w:rFonts w:ascii="Times New Roman" w:hAnsi="Times New Roman" w:cs="Times New Roman"/>
          <w:sz w:val="24"/>
          <w:szCs w:val="24"/>
        </w:rPr>
        <w:t>ДО</w:t>
      </w:r>
      <w:proofErr w:type="gramEnd"/>
      <w:r w:rsidRPr="00AD444E">
        <w:rPr>
          <w:rFonts w:ascii="Times New Roman" w:hAnsi="Times New Roman" w:cs="Times New Roman"/>
          <w:sz w:val="24"/>
          <w:szCs w:val="24"/>
        </w:rPr>
        <w:t xml:space="preserve"> и другие. Для реализации указанных мероприятий, на базе МКДОУ Агинск</w:t>
      </w:r>
      <w:r w:rsidR="00984446">
        <w:rPr>
          <w:rFonts w:ascii="Times New Roman" w:hAnsi="Times New Roman" w:cs="Times New Roman"/>
          <w:sz w:val="24"/>
          <w:szCs w:val="24"/>
        </w:rPr>
        <w:t>ий</w:t>
      </w:r>
      <w:r w:rsidRPr="00AD444E">
        <w:rPr>
          <w:rFonts w:ascii="Times New Roman" w:hAnsi="Times New Roman" w:cs="Times New Roman"/>
          <w:sz w:val="24"/>
          <w:szCs w:val="24"/>
        </w:rPr>
        <w:t xml:space="preserve"> детск</w:t>
      </w:r>
      <w:r w:rsidR="00984446">
        <w:rPr>
          <w:rFonts w:ascii="Times New Roman" w:hAnsi="Times New Roman" w:cs="Times New Roman"/>
          <w:sz w:val="24"/>
          <w:szCs w:val="24"/>
        </w:rPr>
        <w:t>ий сад</w:t>
      </w:r>
      <w:r w:rsidRPr="00AD444E">
        <w:rPr>
          <w:rFonts w:ascii="Times New Roman" w:hAnsi="Times New Roman" w:cs="Times New Roman"/>
          <w:sz w:val="24"/>
          <w:szCs w:val="24"/>
        </w:rPr>
        <w:t xml:space="preserve"> №2 «Золотой ключик» с но</w:t>
      </w:r>
      <w:r w:rsidR="007E5922">
        <w:rPr>
          <w:rFonts w:ascii="Times New Roman" w:hAnsi="Times New Roman" w:cs="Times New Roman"/>
          <w:sz w:val="24"/>
          <w:szCs w:val="24"/>
        </w:rPr>
        <w:t xml:space="preserve">ября 2015 года начала работать стажерская площадка </w:t>
      </w:r>
      <w:r w:rsidRPr="00AD444E">
        <w:rPr>
          <w:rFonts w:ascii="Times New Roman" w:hAnsi="Times New Roman" w:cs="Times New Roman"/>
          <w:sz w:val="24"/>
          <w:szCs w:val="24"/>
        </w:rPr>
        <w:t>«</w:t>
      </w:r>
      <w:proofErr w:type="spellStart"/>
      <w:r w:rsidRPr="00AD444E">
        <w:rPr>
          <w:rFonts w:ascii="Times New Roman" w:hAnsi="Times New Roman" w:cs="Times New Roman"/>
          <w:sz w:val="24"/>
          <w:szCs w:val="24"/>
        </w:rPr>
        <w:t>Системно-</w:t>
      </w:r>
      <w:r w:rsidRPr="00AD444E">
        <w:rPr>
          <w:rFonts w:ascii="Times New Roman" w:hAnsi="Times New Roman" w:cs="Times New Roman"/>
          <w:sz w:val="24"/>
          <w:szCs w:val="24"/>
        </w:rPr>
        <w:lastRenderedPageBreak/>
        <w:t>деятельностный</w:t>
      </w:r>
      <w:proofErr w:type="spellEnd"/>
      <w:r w:rsidRPr="00AD444E">
        <w:rPr>
          <w:rFonts w:ascii="Times New Roman" w:hAnsi="Times New Roman" w:cs="Times New Roman"/>
          <w:sz w:val="24"/>
          <w:szCs w:val="24"/>
        </w:rPr>
        <w:t xml:space="preserve"> подход, как средство достижения успешности познавательной активности каждого воспитанника в условиях введения в ФГОС </w:t>
      </w:r>
      <w:proofErr w:type="gramStart"/>
      <w:r w:rsidRPr="00AD444E">
        <w:rPr>
          <w:rFonts w:ascii="Times New Roman" w:hAnsi="Times New Roman" w:cs="Times New Roman"/>
          <w:sz w:val="24"/>
          <w:szCs w:val="24"/>
        </w:rPr>
        <w:t>ДО</w:t>
      </w:r>
      <w:proofErr w:type="gramEnd"/>
      <w:r w:rsidRPr="00AD444E">
        <w:rPr>
          <w:rFonts w:ascii="Times New Roman" w:hAnsi="Times New Roman" w:cs="Times New Roman"/>
          <w:sz w:val="24"/>
          <w:szCs w:val="24"/>
        </w:rPr>
        <w:t>».</w:t>
      </w:r>
    </w:p>
    <w:p w:rsidR="0067042A" w:rsidRPr="00AD444E" w:rsidRDefault="0067042A" w:rsidP="00E8108A">
      <w:pPr>
        <w:spacing w:after="0"/>
        <w:ind w:left="-567" w:firstLine="567"/>
        <w:jc w:val="both"/>
        <w:rPr>
          <w:rFonts w:ascii="Times New Roman" w:hAnsi="Times New Roman" w:cs="Times New Roman"/>
          <w:sz w:val="24"/>
          <w:szCs w:val="24"/>
        </w:rPr>
      </w:pPr>
      <w:r w:rsidRPr="00AD444E">
        <w:rPr>
          <w:rFonts w:ascii="Times New Roman" w:hAnsi="Times New Roman" w:cs="Times New Roman"/>
          <w:b/>
          <w:bCs/>
          <w:sz w:val="24"/>
          <w:szCs w:val="24"/>
        </w:rPr>
        <w:t>Цель создания площадки</w:t>
      </w:r>
      <w:r w:rsidRPr="00AD444E">
        <w:rPr>
          <w:rFonts w:ascii="Times New Roman" w:hAnsi="Times New Roman" w:cs="Times New Roman"/>
          <w:sz w:val="24"/>
          <w:szCs w:val="24"/>
        </w:rPr>
        <w:t>:</w:t>
      </w:r>
      <w:r w:rsidRPr="00AD444E">
        <w:rPr>
          <w:rFonts w:ascii="Times New Roman" w:eastAsia="+mn-ea" w:hAnsi="Times New Roman" w:cs="Times New Roman"/>
          <w:color w:val="000000"/>
          <w:kern w:val="24"/>
          <w:sz w:val="24"/>
          <w:szCs w:val="24"/>
        </w:rPr>
        <w:t xml:space="preserve"> </w:t>
      </w:r>
      <w:r w:rsidRPr="00AD444E">
        <w:rPr>
          <w:rFonts w:ascii="Times New Roman" w:hAnsi="Times New Roman" w:cs="Times New Roman"/>
          <w:sz w:val="24"/>
          <w:szCs w:val="24"/>
        </w:rPr>
        <w:t>повышение компетентности педагогов в области формирования познавательной активности детей дошкольного возраста в условиях реализации федерального государственного образовательного стандарта, тиражиров</w:t>
      </w:r>
      <w:r w:rsidR="007E5922">
        <w:rPr>
          <w:rFonts w:ascii="Times New Roman" w:hAnsi="Times New Roman" w:cs="Times New Roman"/>
          <w:sz w:val="24"/>
          <w:szCs w:val="24"/>
        </w:rPr>
        <w:t xml:space="preserve">ание успешных практик </w:t>
      </w:r>
      <w:r w:rsidRPr="00AD444E">
        <w:rPr>
          <w:rFonts w:ascii="Times New Roman" w:hAnsi="Times New Roman" w:cs="Times New Roman"/>
          <w:sz w:val="24"/>
          <w:szCs w:val="24"/>
        </w:rPr>
        <w:t>дошкольных организаций.</w:t>
      </w:r>
    </w:p>
    <w:p w:rsidR="0067042A" w:rsidRPr="00AD444E" w:rsidRDefault="0067042A" w:rsidP="00E8108A">
      <w:pPr>
        <w:ind w:left="-567" w:firstLine="567"/>
        <w:jc w:val="both"/>
        <w:rPr>
          <w:rFonts w:ascii="Times New Roman" w:hAnsi="Times New Roman" w:cs="Times New Roman"/>
          <w:b/>
          <w:bCs/>
          <w:sz w:val="24"/>
          <w:szCs w:val="24"/>
        </w:rPr>
      </w:pPr>
      <w:r w:rsidRPr="00AD444E">
        <w:rPr>
          <w:rFonts w:ascii="Times New Roman" w:hAnsi="Times New Roman" w:cs="Times New Roman"/>
          <w:b/>
          <w:bCs/>
          <w:sz w:val="24"/>
          <w:szCs w:val="24"/>
        </w:rPr>
        <w:t>Задачи:</w:t>
      </w:r>
    </w:p>
    <w:p w:rsidR="0067042A" w:rsidRPr="00AD444E" w:rsidRDefault="0067042A" w:rsidP="00E8108A">
      <w:pPr>
        <w:numPr>
          <w:ilvl w:val="0"/>
          <w:numId w:val="8"/>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 xml:space="preserve">проведение стажерских практик по распространению модели </w:t>
      </w:r>
      <w:proofErr w:type="spellStart"/>
      <w:r w:rsidRPr="00AD444E">
        <w:rPr>
          <w:rFonts w:ascii="Times New Roman" w:hAnsi="Times New Roman" w:cs="Times New Roman"/>
          <w:sz w:val="24"/>
          <w:szCs w:val="24"/>
        </w:rPr>
        <w:t>системно-деятельностного</w:t>
      </w:r>
      <w:proofErr w:type="spellEnd"/>
      <w:r w:rsidRPr="00AD444E">
        <w:rPr>
          <w:rFonts w:ascii="Times New Roman" w:hAnsi="Times New Roman" w:cs="Times New Roman"/>
          <w:sz w:val="24"/>
          <w:szCs w:val="24"/>
        </w:rPr>
        <w:t xml:space="preserve"> подхода, как средство развития познавательной активности дошкольников, обеспечивающей достижение качества дошкольного образования.</w:t>
      </w:r>
    </w:p>
    <w:p w:rsidR="0067042A" w:rsidRPr="00AD444E" w:rsidRDefault="0067042A" w:rsidP="00E8108A">
      <w:pPr>
        <w:numPr>
          <w:ilvl w:val="0"/>
          <w:numId w:val="8"/>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 xml:space="preserve">организация проектирования стажерами собственной модели методического сопровождения по реализации </w:t>
      </w:r>
      <w:proofErr w:type="spellStart"/>
      <w:r w:rsidRPr="00AD444E">
        <w:rPr>
          <w:rFonts w:ascii="Times New Roman" w:hAnsi="Times New Roman" w:cs="Times New Roman"/>
          <w:sz w:val="24"/>
          <w:szCs w:val="24"/>
        </w:rPr>
        <w:t>системно-деятельностного</w:t>
      </w:r>
      <w:proofErr w:type="spellEnd"/>
      <w:r w:rsidRPr="00AD444E">
        <w:rPr>
          <w:rFonts w:ascii="Times New Roman" w:hAnsi="Times New Roman" w:cs="Times New Roman"/>
          <w:sz w:val="24"/>
          <w:szCs w:val="24"/>
        </w:rPr>
        <w:t xml:space="preserve"> подхода.</w:t>
      </w:r>
    </w:p>
    <w:p w:rsidR="0067042A" w:rsidRPr="007E5922" w:rsidRDefault="0067042A" w:rsidP="00E8108A">
      <w:pPr>
        <w:numPr>
          <w:ilvl w:val="0"/>
          <w:numId w:val="8"/>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 xml:space="preserve">участие в сетевом педагогическом взаимодействии педагогических работников Саянского района </w:t>
      </w:r>
    </w:p>
    <w:p w:rsidR="0067042A" w:rsidRPr="00AD444E" w:rsidRDefault="0067042A" w:rsidP="00E8108A">
      <w:pPr>
        <w:ind w:left="-567" w:firstLine="567"/>
        <w:jc w:val="both"/>
        <w:rPr>
          <w:rFonts w:ascii="Times New Roman" w:hAnsi="Times New Roman" w:cs="Times New Roman"/>
          <w:b/>
          <w:sz w:val="24"/>
          <w:szCs w:val="24"/>
        </w:rPr>
      </w:pPr>
      <w:r w:rsidRPr="00AD444E">
        <w:rPr>
          <w:rFonts w:ascii="Times New Roman" w:hAnsi="Times New Roman" w:cs="Times New Roman"/>
          <w:b/>
          <w:sz w:val="24"/>
          <w:szCs w:val="24"/>
        </w:rPr>
        <w:t>Содержание деятельности стаж</w:t>
      </w:r>
      <w:r w:rsidR="007E5922">
        <w:rPr>
          <w:rFonts w:ascii="Times New Roman" w:hAnsi="Times New Roman" w:cs="Times New Roman"/>
          <w:b/>
          <w:sz w:val="24"/>
          <w:szCs w:val="24"/>
        </w:rPr>
        <w:t>ерской</w:t>
      </w:r>
      <w:r w:rsidRPr="00AD444E">
        <w:rPr>
          <w:rFonts w:ascii="Times New Roman" w:hAnsi="Times New Roman" w:cs="Times New Roman"/>
          <w:b/>
          <w:sz w:val="24"/>
          <w:szCs w:val="24"/>
        </w:rPr>
        <w:t xml:space="preserve"> площадки:</w:t>
      </w:r>
    </w:p>
    <w:p w:rsidR="0067042A" w:rsidRPr="00AD444E" w:rsidRDefault="0067042A" w:rsidP="00E8108A">
      <w:pPr>
        <w:numPr>
          <w:ilvl w:val="0"/>
          <w:numId w:val="9"/>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 xml:space="preserve"> в ноябре прошли дистанционные консультации  «О современных образовательных технологиях, о принципах обучен</w:t>
      </w:r>
      <w:r w:rsidR="00984446">
        <w:rPr>
          <w:rFonts w:ascii="Times New Roman" w:hAnsi="Times New Roman" w:cs="Times New Roman"/>
          <w:sz w:val="24"/>
          <w:szCs w:val="24"/>
        </w:rPr>
        <w:t>ия.</w:t>
      </w:r>
    </w:p>
    <w:p w:rsidR="0067042A" w:rsidRPr="00AD444E" w:rsidRDefault="0067042A" w:rsidP="00E8108A">
      <w:pPr>
        <w:numPr>
          <w:ilvl w:val="0"/>
          <w:numId w:val="9"/>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декабрь-январь  организованы  практические занятия –  это проведение открытых занятий, работа интерактивных площадок: Игра-исследование, проектная деятельнос</w:t>
      </w:r>
      <w:r w:rsidR="00984446">
        <w:rPr>
          <w:rFonts w:ascii="Times New Roman" w:hAnsi="Times New Roman" w:cs="Times New Roman"/>
          <w:sz w:val="24"/>
          <w:szCs w:val="24"/>
        </w:rPr>
        <w:t>ть, свободная игра, Клубный час.</w:t>
      </w:r>
    </w:p>
    <w:p w:rsidR="0067042A" w:rsidRPr="00AD444E" w:rsidRDefault="0067042A" w:rsidP="00E8108A">
      <w:pPr>
        <w:numPr>
          <w:ilvl w:val="0"/>
          <w:numId w:val="9"/>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проведение педагогических проб состоялось в  январе  (Организация познавательной активности дошкольника педагогами - стажерами, индивидуальные консультации)</w:t>
      </w:r>
      <w:r w:rsidR="00984446">
        <w:rPr>
          <w:rFonts w:ascii="Times New Roman" w:hAnsi="Times New Roman" w:cs="Times New Roman"/>
          <w:sz w:val="24"/>
          <w:szCs w:val="24"/>
        </w:rPr>
        <w:t>.</w:t>
      </w:r>
    </w:p>
    <w:p w:rsidR="0067042A" w:rsidRPr="00AD444E" w:rsidRDefault="0067042A" w:rsidP="00E8108A">
      <w:pPr>
        <w:numPr>
          <w:ilvl w:val="0"/>
          <w:numId w:val="9"/>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 xml:space="preserve">творческая гостиная запланирована на апрель (Моделирование различных подходов к решению </w:t>
      </w:r>
      <w:proofErr w:type="spellStart"/>
      <w:r w:rsidRPr="00AD444E">
        <w:rPr>
          <w:rFonts w:ascii="Times New Roman" w:hAnsi="Times New Roman" w:cs="Times New Roman"/>
          <w:sz w:val="24"/>
          <w:szCs w:val="24"/>
        </w:rPr>
        <w:t>учебно</w:t>
      </w:r>
      <w:proofErr w:type="spellEnd"/>
      <w:r w:rsidRPr="00AD444E">
        <w:rPr>
          <w:rFonts w:ascii="Times New Roman" w:hAnsi="Times New Roman" w:cs="Times New Roman"/>
          <w:sz w:val="24"/>
          <w:szCs w:val="24"/>
        </w:rPr>
        <w:t xml:space="preserve"> – воспитательных задач, анализ практической работы)</w:t>
      </w:r>
    </w:p>
    <w:p w:rsidR="0067042A" w:rsidRPr="00AD444E" w:rsidRDefault="0067042A" w:rsidP="00E8108A">
      <w:pPr>
        <w:numPr>
          <w:ilvl w:val="0"/>
          <w:numId w:val="9"/>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Итогом работы площадки станет создание банка данных – май (подбор и оформление методических рекомендаций)</w:t>
      </w:r>
    </w:p>
    <w:p w:rsidR="0067042A" w:rsidRPr="007E5922" w:rsidRDefault="0067042A" w:rsidP="00E8108A">
      <w:pPr>
        <w:ind w:left="-567" w:firstLine="567"/>
        <w:jc w:val="both"/>
        <w:rPr>
          <w:rFonts w:ascii="Times New Roman" w:hAnsi="Times New Roman" w:cs="Times New Roman"/>
          <w:bCs/>
          <w:sz w:val="24"/>
          <w:szCs w:val="24"/>
        </w:rPr>
      </w:pPr>
      <w:r w:rsidRPr="007E5922">
        <w:rPr>
          <w:rFonts w:ascii="Times New Roman" w:hAnsi="Times New Roman" w:cs="Times New Roman"/>
          <w:bCs/>
          <w:sz w:val="24"/>
          <w:szCs w:val="24"/>
        </w:rPr>
        <w:t>На сегодняшний день можно уже сказать о результатах педагогических проб:</w:t>
      </w:r>
    </w:p>
    <w:p w:rsidR="0067042A" w:rsidRPr="00AD444E" w:rsidRDefault="0067042A" w:rsidP="00E8108A">
      <w:pPr>
        <w:numPr>
          <w:ilvl w:val="0"/>
          <w:numId w:val="10"/>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непосредственное включение  в реальный процесс в ДОУ (клубный час)</w:t>
      </w:r>
    </w:p>
    <w:p w:rsidR="0067042A" w:rsidRPr="00AD444E" w:rsidRDefault="0067042A" w:rsidP="00E8108A">
      <w:pPr>
        <w:numPr>
          <w:ilvl w:val="0"/>
          <w:numId w:val="10"/>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презентация  результатов  проектной,  исследовательской и игровой деятельности;</w:t>
      </w:r>
    </w:p>
    <w:p w:rsidR="0067042A" w:rsidRPr="00AD444E" w:rsidRDefault="0067042A" w:rsidP="00E8108A">
      <w:pPr>
        <w:numPr>
          <w:ilvl w:val="0"/>
          <w:numId w:val="10"/>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 xml:space="preserve">разработка  схем занятий, </w:t>
      </w:r>
      <w:proofErr w:type="spellStart"/>
      <w:r w:rsidRPr="00AD444E">
        <w:rPr>
          <w:rFonts w:ascii="Times New Roman" w:hAnsi="Times New Roman" w:cs="Times New Roman"/>
          <w:sz w:val="24"/>
          <w:szCs w:val="24"/>
        </w:rPr>
        <w:t>исследовательско</w:t>
      </w:r>
      <w:proofErr w:type="spellEnd"/>
      <w:r w:rsidRPr="00AD444E">
        <w:rPr>
          <w:rFonts w:ascii="Times New Roman" w:hAnsi="Times New Roman" w:cs="Times New Roman"/>
          <w:sz w:val="24"/>
          <w:szCs w:val="24"/>
        </w:rPr>
        <w:t xml:space="preserve"> – экспериментальной деятельности в соответствии с ФГОС </w:t>
      </w:r>
      <w:proofErr w:type="gramStart"/>
      <w:r w:rsidRPr="00AD444E">
        <w:rPr>
          <w:rFonts w:ascii="Times New Roman" w:hAnsi="Times New Roman" w:cs="Times New Roman"/>
          <w:sz w:val="24"/>
          <w:szCs w:val="24"/>
        </w:rPr>
        <w:t>ДО</w:t>
      </w:r>
      <w:proofErr w:type="gramEnd"/>
    </w:p>
    <w:p w:rsidR="0067042A" w:rsidRPr="00AD444E" w:rsidRDefault="0067042A" w:rsidP="00E8108A">
      <w:pPr>
        <w:numPr>
          <w:ilvl w:val="0"/>
          <w:numId w:val="10"/>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изменение деятельности педагога-стажера в системе повышения квалификации    (с позиции «потребителя  методического продукта» на позицию активного творческого созидателя этого продукта);</w:t>
      </w:r>
    </w:p>
    <w:p w:rsidR="0067042A" w:rsidRPr="007E5922" w:rsidRDefault="0067042A" w:rsidP="00E8108A">
      <w:pPr>
        <w:ind w:left="-567" w:firstLine="567"/>
        <w:jc w:val="both"/>
        <w:rPr>
          <w:rFonts w:ascii="Times New Roman" w:hAnsi="Times New Roman" w:cs="Times New Roman"/>
          <w:sz w:val="24"/>
          <w:szCs w:val="24"/>
        </w:rPr>
      </w:pPr>
      <w:r w:rsidRPr="007E5922">
        <w:rPr>
          <w:rFonts w:ascii="Times New Roman" w:hAnsi="Times New Roman" w:cs="Times New Roman"/>
          <w:bCs/>
          <w:sz w:val="24"/>
          <w:szCs w:val="24"/>
        </w:rPr>
        <w:t>Эффективность стажерской площадки заключается в следующем:</w:t>
      </w:r>
    </w:p>
    <w:p w:rsidR="0067042A" w:rsidRPr="00AD444E" w:rsidRDefault="0067042A" w:rsidP="00E8108A">
      <w:pPr>
        <w:numPr>
          <w:ilvl w:val="0"/>
          <w:numId w:val="10"/>
        </w:numPr>
        <w:spacing w:after="0"/>
        <w:ind w:left="-567" w:firstLine="567"/>
        <w:jc w:val="both"/>
        <w:rPr>
          <w:rFonts w:ascii="Times New Roman" w:hAnsi="Times New Roman" w:cs="Times New Roman"/>
          <w:sz w:val="24"/>
          <w:szCs w:val="24"/>
        </w:rPr>
      </w:pPr>
      <w:r w:rsidRPr="00AD444E">
        <w:rPr>
          <w:rFonts w:ascii="Times New Roman" w:hAnsi="Times New Roman" w:cs="Times New Roman"/>
          <w:sz w:val="24"/>
          <w:szCs w:val="24"/>
        </w:rPr>
        <w:t xml:space="preserve">стажерами обеспечена возможность включения в практико-ориентированную деятельность в качестве проектантов, экспертов; </w:t>
      </w:r>
    </w:p>
    <w:p w:rsidR="0067042A" w:rsidRPr="00AD444E" w:rsidRDefault="007E5922" w:rsidP="00E8108A">
      <w:pPr>
        <w:numPr>
          <w:ilvl w:val="0"/>
          <w:numId w:val="10"/>
        </w:num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продемонстрированы </w:t>
      </w:r>
      <w:r w:rsidR="0067042A" w:rsidRPr="00AD444E">
        <w:rPr>
          <w:rFonts w:ascii="Times New Roman" w:hAnsi="Times New Roman" w:cs="Times New Roman"/>
          <w:sz w:val="24"/>
          <w:szCs w:val="24"/>
        </w:rPr>
        <w:t xml:space="preserve">механизмы конструирования новых подходов к проектированию образовательного процесса. </w:t>
      </w:r>
    </w:p>
    <w:p w:rsidR="0067042A" w:rsidRPr="00AD444E" w:rsidRDefault="0067042A" w:rsidP="00E8108A">
      <w:pPr>
        <w:spacing w:after="0"/>
        <w:jc w:val="both"/>
        <w:rPr>
          <w:rFonts w:ascii="Times New Roman" w:hAnsi="Times New Roman" w:cs="Times New Roman"/>
          <w:sz w:val="24"/>
          <w:szCs w:val="24"/>
        </w:rPr>
      </w:pPr>
    </w:p>
    <w:p w:rsidR="007E5922" w:rsidRDefault="007E5922" w:rsidP="00E8108A">
      <w:pPr>
        <w:spacing w:after="0"/>
        <w:ind w:left="4962" w:firstLine="283"/>
        <w:jc w:val="center"/>
        <w:rPr>
          <w:rFonts w:ascii="Times New Roman" w:hAnsi="Times New Roman" w:cs="Times New Roman"/>
          <w:bCs/>
          <w:i/>
          <w:iCs/>
          <w:sz w:val="24"/>
          <w:szCs w:val="24"/>
        </w:rPr>
      </w:pPr>
    </w:p>
    <w:p w:rsidR="00E8108A" w:rsidRDefault="00E8108A" w:rsidP="00E8108A">
      <w:pPr>
        <w:spacing w:after="0"/>
        <w:ind w:left="4962" w:firstLine="283"/>
        <w:jc w:val="center"/>
        <w:rPr>
          <w:rFonts w:ascii="Times New Roman" w:hAnsi="Times New Roman" w:cs="Times New Roman"/>
          <w:bCs/>
          <w:i/>
          <w:iCs/>
          <w:sz w:val="24"/>
          <w:szCs w:val="24"/>
        </w:rPr>
      </w:pPr>
    </w:p>
    <w:p w:rsidR="00E8108A" w:rsidRDefault="00E8108A" w:rsidP="00E8108A">
      <w:pPr>
        <w:spacing w:after="0"/>
        <w:ind w:left="4962" w:firstLine="283"/>
        <w:jc w:val="center"/>
        <w:rPr>
          <w:rFonts w:ascii="Times New Roman" w:hAnsi="Times New Roman" w:cs="Times New Roman"/>
          <w:bCs/>
          <w:i/>
          <w:iCs/>
          <w:sz w:val="24"/>
          <w:szCs w:val="24"/>
        </w:rPr>
      </w:pPr>
    </w:p>
    <w:p w:rsidR="00E8108A" w:rsidRDefault="00E8108A" w:rsidP="00E8108A">
      <w:pPr>
        <w:spacing w:after="0"/>
        <w:ind w:left="4962" w:firstLine="283"/>
        <w:jc w:val="center"/>
        <w:rPr>
          <w:rFonts w:ascii="Times New Roman" w:hAnsi="Times New Roman" w:cs="Times New Roman"/>
          <w:bCs/>
          <w:i/>
          <w:iCs/>
          <w:sz w:val="24"/>
          <w:szCs w:val="24"/>
        </w:rPr>
      </w:pPr>
    </w:p>
    <w:p w:rsidR="00E8108A" w:rsidRDefault="00E8108A" w:rsidP="00E8108A">
      <w:pPr>
        <w:spacing w:after="0"/>
        <w:rPr>
          <w:rFonts w:ascii="Times New Roman" w:hAnsi="Times New Roman" w:cs="Times New Roman"/>
          <w:bCs/>
          <w:i/>
          <w:iCs/>
          <w:sz w:val="24"/>
          <w:szCs w:val="24"/>
        </w:rPr>
      </w:pPr>
    </w:p>
    <w:p w:rsidR="00984446" w:rsidRPr="00917B6A" w:rsidRDefault="00984446" w:rsidP="00E8108A">
      <w:pPr>
        <w:spacing w:after="0"/>
        <w:ind w:left="4962" w:firstLine="283"/>
        <w:jc w:val="center"/>
        <w:rPr>
          <w:rFonts w:ascii="Times New Roman" w:hAnsi="Times New Roman" w:cs="Times New Roman"/>
          <w:b/>
          <w:i/>
          <w:iCs/>
          <w:sz w:val="24"/>
          <w:szCs w:val="24"/>
        </w:rPr>
      </w:pPr>
      <w:r w:rsidRPr="00917B6A">
        <w:rPr>
          <w:rFonts w:ascii="Times New Roman" w:hAnsi="Times New Roman" w:cs="Times New Roman"/>
          <w:b/>
          <w:bCs/>
          <w:i/>
          <w:iCs/>
          <w:sz w:val="24"/>
          <w:szCs w:val="24"/>
        </w:rPr>
        <w:t xml:space="preserve">Наталья Алексеевна </w:t>
      </w:r>
      <w:proofErr w:type="spellStart"/>
      <w:r w:rsidRPr="00917B6A">
        <w:rPr>
          <w:rFonts w:ascii="Times New Roman" w:hAnsi="Times New Roman" w:cs="Times New Roman"/>
          <w:b/>
          <w:bCs/>
          <w:i/>
          <w:iCs/>
          <w:sz w:val="24"/>
          <w:szCs w:val="24"/>
        </w:rPr>
        <w:t>Морева</w:t>
      </w:r>
      <w:proofErr w:type="spellEnd"/>
      <w:r w:rsidRPr="00917B6A">
        <w:rPr>
          <w:rFonts w:ascii="Times New Roman" w:hAnsi="Times New Roman" w:cs="Times New Roman"/>
          <w:b/>
          <w:bCs/>
          <w:i/>
          <w:iCs/>
          <w:sz w:val="24"/>
          <w:szCs w:val="24"/>
        </w:rPr>
        <w:t>,</w:t>
      </w:r>
      <w:r w:rsidRPr="00917B6A">
        <w:rPr>
          <w:rFonts w:ascii="Times New Roman" w:hAnsi="Times New Roman" w:cs="Times New Roman"/>
          <w:b/>
          <w:i/>
          <w:iCs/>
          <w:sz w:val="24"/>
          <w:szCs w:val="24"/>
        </w:rPr>
        <w:t xml:space="preserve"> </w:t>
      </w:r>
    </w:p>
    <w:p w:rsidR="00984446" w:rsidRPr="00917B6A" w:rsidRDefault="00984446" w:rsidP="00E8108A">
      <w:pPr>
        <w:spacing w:after="0"/>
        <w:ind w:left="4962" w:firstLine="283"/>
        <w:jc w:val="center"/>
        <w:rPr>
          <w:rFonts w:ascii="Times New Roman" w:hAnsi="Times New Roman" w:cs="Times New Roman"/>
          <w:b/>
          <w:i/>
          <w:sz w:val="24"/>
          <w:szCs w:val="24"/>
        </w:rPr>
      </w:pPr>
      <w:r w:rsidRPr="00917B6A">
        <w:rPr>
          <w:rFonts w:ascii="Times New Roman" w:hAnsi="Times New Roman" w:cs="Times New Roman"/>
          <w:b/>
          <w:i/>
          <w:sz w:val="24"/>
          <w:szCs w:val="24"/>
        </w:rPr>
        <w:t xml:space="preserve">учитель </w:t>
      </w:r>
      <w:r w:rsidR="00B718D2" w:rsidRPr="00917B6A">
        <w:rPr>
          <w:rFonts w:ascii="Times New Roman" w:hAnsi="Times New Roman" w:cs="Times New Roman"/>
          <w:b/>
          <w:i/>
          <w:sz w:val="24"/>
          <w:szCs w:val="24"/>
        </w:rPr>
        <w:t xml:space="preserve">русского языка и литературы </w:t>
      </w:r>
      <w:r w:rsidRPr="00917B6A">
        <w:rPr>
          <w:rFonts w:ascii="Times New Roman" w:hAnsi="Times New Roman" w:cs="Times New Roman"/>
          <w:b/>
          <w:i/>
          <w:sz w:val="24"/>
          <w:szCs w:val="24"/>
        </w:rPr>
        <w:t>МБОУ «</w:t>
      </w:r>
      <w:proofErr w:type="gramStart"/>
      <w:r w:rsidRPr="00917B6A">
        <w:rPr>
          <w:rFonts w:ascii="Times New Roman" w:hAnsi="Times New Roman" w:cs="Times New Roman"/>
          <w:b/>
          <w:i/>
          <w:sz w:val="24"/>
          <w:szCs w:val="24"/>
        </w:rPr>
        <w:t>Агинская</w:t>
      </w:r>
      <w:proofErr w:type="gramEnd"/>
      <w:r w:rsidRPr="00917B6A">
        <w:rPr>
          <w:rFonts w:ascii="Times New Roman" w:hAnsi="Times New Roman" w:cs="Times New Roman"/>
          <w:b/>
          <w:i/>
          <w:sz w:val="24"/>
          <w:szCs w:val="24"/>
        </w:rPr>
        <w:t xml:space="preserve"> СОШ №2»</w:t>
      </w:r>
    </w:p>
    <w:p w:rsidR="0067042A" w:rsidRPr="00984446" w:rsidRDefault="0067042A" w:rsidP="00E8108A">
      <w:pPr>
        <w:autoSpaceDE w:val="0"/>
        <w:autoSpaceDN w:val="0"/>
        <w:adjustRightInd w:val="0"/>
        <w:ind w:left="-567" w:firstLine="567"/>
        <w:jc w:val="center"/>
        <w:rPr>
          <w:rStyle w:val="dash041e005f0431005f044b005f0447005f043d005f044b005f0439005f005fchar1char1"/>
          <w:b/>
          <w:bCs/>
        </w:rPr>
      </w:pPr>
    </w:p>
    <w:p w:rsidR="00DD58EF" w:rsidRPr="00984446" w:rsidRDefault="00DD58EF" w:rsidP="00E8108A">
      <w:pPr>
        <w:autoSpaceDE w:val="0"/>
        <w:autoSpaceDN w:val="0"/>
        <w:adjustRightInd w:val="0"/>
        <w:ind w:firstLine="540"/>
        <w:jc w:val="center"/>
        <w:rPr>
          <w:rStyle w:val="dash041e005f0431005f044b005f0447005f043d005f044b005f0439005f005fchar1char1"/>
          <w:b/>
          <w:bCs/>
        </w:rPr>
      </w:pPr>
      <w:r w:rsidRPr="00984446">
        <w:rPr>
          <w:rStyle w:val="dash041e005f0431005f044b005f0447005f043d005f044b005f0439005f005fchar1char1"/>
          <w:b/>
          <w:bCs/>
        </w:rPr>
        <w:t>Проект «В диалоге с фамилией»</w:t>
      </w:r>
    </w:p>
    <w:p w:rsidR="00DD58EF" w:rsidRPr="00984446" w:rsidRDefault="00DD58EF" w:rsidP="00E8108A">
      <w:pPr>
        <w:autoSpaceDE w:val="0"/>
        <w:autoSpaceDN w:val="0"/>
        <w:adjustRightInd w:val="0"/>
        <w:spacing w:after="0"/>
        <w:ind w:left="-567" w:firstLine="567"/>
        <w:jc w:val="both"/>
        <w:rPr>
          <w:rStyle w:val="dash041e005f0431005f044b005f0447005f043d005f044b005f0439005f005fchar1char1"/>
        </w:rPr>
      </w:pPr>
      <w:r w:rsidRPr="00984446">
        <w:rPr>
          <w:rStyle w:val="dash041e005f0431005f044b005f0447005f043d005f044b005f0439005f005fchar1char1"/>
          <w:bCs/>
        </w:rPr>
        <w:t>В перечне требований к личностным результатам освоения основной образовательной программы, указанных в Федеральном государственном образовательном стандарте</w:t>
      </w:r>
      <w:r w:rsidR="00984446">
        <w:rPr>
          <w:rStyle w:val="dash041e005f0431005f044b005f0447005f043d005f044b005f0439005f005fchar1char1"/>
          <w:bCs/>
        </w:rPr>
        <w:t xml:space="preserve"> основного общего образования, </w:t>
      </w:r>
      <w:r w:rsidRPr="00984446">
        <w:rPr>
          <w:rStyle w:val="dash041e005f0431005f044b005f0447005f043d005f044b005f0439005f005fchar1char1"/>
          <w:bCs/>
        </w:rPr>
        <w:t>первое место занимает</w:t>
      </w:r>
      <w:r w:rsidRPr="00984446">
        <w:rPr>
          <w:rStyle w:val="dash041e005f0431005f044b005f0447005f043d005f044b005f0439005f005fchar1char1"/>
        </w:rPr>
        <w:t xml:space="preserve"> воспитание российской гражданской идентичности. Одним из ее составляющих является  знание истории, языка и  культуры своего народа, своего края. </w:t>
      </w:r>
    </w:p>
    <w:p w:rsidR="00DD58EF" w:rsidRPr="00984446" w:rsidRDefault="00DD58EF" w:rsidP="00E8108A">
      <w:pPr>
        <w:autoSpaceDE w:val="0"/>
        <w:autoSpaceDN w:val="0"/>
        <w:adjustRightInd w:val="0"/>
        <w:spacing w:after="0"/>
        <w:ind w:left="-567" w:firstLine="567"/>
        <w:jc w:val="both"/>
        <w:rPr>
          <w:rStyle w:val="dash041e005f0431005f044b005f0447005f043d005f044b005f0439005f005fchar1char1"/>
        </w:rPr>
      </w:pPr>
      <w:r w:rsidRPr="00984446">
        <w:rPr>
          <w:rStyle w:val="dash041e005f0431005f044b005f0447005f043d005f044b005f0439005f005fchar1char1"/>
        </w:rPr>
        <w:t xml:space="preserve">Действительно, не зная прошлого, невозможно осмыслить настоящее и </w:t>
      </w:r>
      <w:r w:rsidR="007E5922">
        <w:rPr>
          <w:rStyle w:val="dash041e005f0431005f044b005f0447005f043d005f044b005f0439005f005fchar1char1"/>
        </w:rPr>
        <w:t xml:space="preserve">спрогнозировать будущее: </w:t>
      </w:r>
      <w:r w:rsidRPr="00984446">
        <w:rPr>
          <w:rStyle w:val="dash041e005f0431005f044b005f0447005f043d005f044b005f0439005f005fchar1char1"/>
        </w:rPr>
        <w:t>это касается как семейной истории, так и все</w:t>
      </w:r>
      <w:r w:rsidR="007E5922">
        <w:rPr>
          <w:rStyle w:val="dash041e005f0431005f044b005f0447005f043d005f044b005f0439005f005fchar1char1"/>
        </w:rPr>
        <w:t xml:space="preserve">общей. </w:t>
      </w:r>
      <w:proofErr w:type="gramStart"/>
      <w:r w:rsidR="007E5922">
        <w:rPr>
          <w:rStyle w:val="dash041e005f0431005f044b005f0447005f043d005f044b005f0439005f005fchar1char1"/>
        </w:rPr>
        <w:t>Само название</w:t>
      </w:r>
      <w:proofErr w:type="gramEnd"/>
      <w:r w:rsidR="007E5922">
        <w:rPr>
          <w:rStyle w:val="dash041e005f0431005f044b005f0447005f043d005f044b005f0439005f005fchar1char1"/>
        </w:rPr>
        <w:t xml:space="preserve"> проекта - </w:t>
      </w:r>
      <w:r w:rsidRPr="00984446">
        <w:rPr>
          <w:rStyle w:val="dash041e005f0431005f044b005f0447005f043d005f044b005f0439005f005fchar1char1"/>
        </w:rPr>
        <w:t>«В диалоге с фамилией» - говорит о фамилии как живом явлении, изучение которого</w:t>
      </w:r>
      <w:r w:rsidRPr="00984446">
        <w:rPr>
          <w:rFonts w:ascii="Times New Roman" w:eastAsia="Times-Italic" w:hAnsi="Times New Roman" w:cs="Times New Roman"/>
          <w:i/>
          <w:iCs/>
          <w:sz w:val="24"/>
          <w:szCs w:val="24"/>
        </w:rPr>
        <w:t xml:space="preserve"> </w:t>
      </w:r>
      <w:r w:rsidRPr="00984446">
        <w:rPr>
          <w:rFonts w:ascii="Times New Roman" w:eastAsia="Times-Roman" w:hAnsi="Times New Roman" w:cs="Times New Roman"/>
          <w:sz w:val="24"/>
          <w:szCs w:val="24"/>
        </w:rPr>
        <w:t xml:space="preserve">дает возможность проследить родовые корни на несколько веков вглубь истории, позволяет по-новому взглянуть на многие события российской и мировой истории, ощутить связь с историей Отечества и малой родиной. </w:t>
      </w:r>
    </w:p>
    <w:p w:rsidR="00DD58EF" w:rsidRPr="00984446" w:rsidRDefault="00DD58EF" w:rsidP="00E8108A">
      <w:pPr>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 xml:space="preserve">В 2015 году учащийся 7 класса Николай Леонтьев под моим руководством написал проектно-исследовательскую работу, посвященную изучению современного фонда фамилий нашего села,  занявшую призовое место на краевом форуме «Молодежь и наука», а также первое место в номинации «Земляки» регионального конкурса исследовательских краеведческих работ «Мое Красноярье». Данная работа подтолкнула нас к созданию проекта «В диалоге с фамилией», поскольку  выяснилось, что большинство жителей села не имеют представления о происхождении своей фамилии.  </w:t>
      </w:r>
      <w:proofErr w:type="gramStart"/>
      <w:r w:rsidRPr="00984446">
        <w:rPr>
          <w:rFonts w:ascii="Times New Roman" w:hAnsi="Times New Roman" w:cs="Times New Roman"/>
          <w:sz w:val="24"/>
          <w:szCs w:val="24"/>
        </w:rPr>
        <w:t xml:space="preserve">Кроме того,  мы обнаружили, что фамильный портрет нашего села вобрал в себя черты не столько фамильного портрета Сибири, сколько других регионов России (в ходе исследования мы опирались на данные работы </w:t>
      </w:r>
      <w:proofErr w:type="spellStart"/>
      <w:r w:rsidRPr="00984446">
        <w:rPr>
          <w:rFonts w:ascii="Times New Roman" w:hAnsi="Times New Roman" w:cs="Times New Roman"/>
          <w:sz w:val="24"/>
          <w:szCs w:val="24"/>
        </w:rPr>
        <w:t>Балановской</w:t>
      </w:r>
      <w:proofErr w:type="spellEnd"/>
      <w:r w:rsidRPr="00984446">
        <w:rPr>
          <w:rFonts w:ascii="Times New Roman" w:hAnsi="Times New Roman" w:cs="Times New Roman"/>
          <w:sz w:val="24"/>
          <w:szCs w:val="24"/>
        </w:rPr>
        <w:t xml:space="preserve"> Е.В., </w:t>
      </w:r>
      <w:proofErr w:type="spellStart"/>
      <w:r w:rsidRPr="00984446">
        <w:rPr>
          <w:rFonts w:ascii="Times New Roman" w:hAnsi="Times New Roman" w:cs="Times New Roman"/>
          <w:sz w:val="24"/>
          <w:szCs w:val="24"/>
        </w:rPr>
        <w:t>Балановского</w:t>
      </w:r>
      <w:proofErr w:type="spellEnd"/>
      <w:r w:rsidRPr="00984446">
        <w:rPr>
          <w:rFonts w:ascii="Times New Roman" w:hAnsi="Times New Roman" w:cs="Times New Roman"/>
          <w:sz w:val="24"/>
          <w:szCs w:val="24"/>
        </w:rPr>
        <w:t xml:space="preserve"> О.П. «Русский генофонд на русской равнине») и, чтобы выяснить причины этого явления, мы решили реконструировать ядро фамильного фонда села. </w:t>
      </w:r>
      <w:proofErr w:type="gramEnd"/>
    </w:p>
    <w:p w:rsidR="00DD58EF" w:rsidRPr="00984446" w:rsidRDefault="00DD58EF" w:rsidP="00E8108A">
      <w:pPr>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 xml:space="preserve">Таким образом, целями проекта «В диалоге с фамилией» стало привлечение внимания общественности к вопросу происхождения </w:t>
      </w:r>
      <w:proofErr w:type="gramStart"/>
      <w:r w:rsidRPr="00984446">
        <w:rPr>
          <w:rFonts w:ascii="Times New Roman" w:hAnsi="Times New Roman" w:cs="Times New Roman"/>
          <w:sz w:val="24"/>
          <w:szCs w:val="24"/>
        </w:rPr>
        <w:t>фамилий</w:t>
      </w:r>
      <w:proofErr w:type="gramEnd"/>
      <w:r w:rsidRPr="00984446">
        <w:rPr>
          <w:rFonts w:ascii="Times New Roman" w:hAnsi="Times New Roman" w:cs="Times New Roman"/>
          <w:sz w:val="24"/>
          <w:szCs w:val="24"/>
        </w:rPr>
        <w:t xml:space="preserve"> и реконструкция ядра фамильного фонда села Агинского. </w:t>
      </w:r>
    </w:p>
    <w:p w:rsidR="00DD58EF" w:rsidRPr="00984446" w:rsidRDefault="00DD58EF" w:rsidP="00E8108A">
      <w:pPr>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Для реализации первой цели учащийся Леонтьев Николай инициировал создание творческих групп среди семиклассников, каждая из которых создала проектный продукт, ориентированный на определенную целевую аудиторию: школьников, односельчан и пользователей сети Интернет. Первая группа организовала в школе выставку рисунков и социальных плакатов, вторая написала статью в местную газету «</w:t>
      </w:r>
      <w:proofErr w:type="spellStart"/>
      <w:r w:rsidRPr="00984446">
        <w:rPr>
          <w:rFonts w:ascii="Times New Roman" w:hAnsi="Times New Roman" w:cs="Times New Roman"/>
          <w:sz w:val="24"/>
          <w:szCs w:val="24"/>
        </w:rPr>
        <w:t>Присаянье</w:t>
      </w:r>
      <w:proofErr w:type="spellEnd"/>
      <w:r w:rsidRPr="00984446">
        <w:rPr>
          <w:rFonts w:ascii="Times New Roman" w:hAnsi="Times New Roman" w:cs="Times New Roman"/>
          <w:sz w:val="24"/>
          <w:szCs w:val="24"/>
        </w:rPr>
        <w:t xml:space="preserve">», третья создала социальный ролик.  </w:t>
      </w:r>
    </w:p>
    <w:p w:rsidR="00DD58EF" w:rsidRPr="00984446" w:rsidRDefault="00DD58EF" w:rsidP="00E8108A">
      <w:pPr>
        <w:autoSpaceDE w:val="0"/>
        <w:autoSpaceDN w:val="0"/>
        <w:adjustRightInd w:val="0"/>
        <w:spacing w:after="0"/>
        <w:ind w:left="-567" w:firstLine="567"/>
        <w:jc w:val="both"/>
        <w:rPr>
          <w:rFonts w:ascii="Times New Roman" w:eastAsia="Times-Roman" w:hAnsi="Times New Roman" w:cs="Times New Roman"/>
          <w:sz w:val="24"/>
          <w:szCs w:val="24"/>
        </w:rPr>
      </w:pPr>
      <w:r w:rsidRPr="00984446">
        <w:rPr>
          <w:rFonts w:ascii="Times New Roman" w:hAnsi="Times New Roman" w:cs="Times New Roman"/>
          <w:sz w:val="24"/>
          <w:szCs w:val="24"/>
        </w:rPr>
        <w:t xml:space="preserve">Для реализации второй задачи  необходимо было исследовать первоначальный фонд фамилий нашего села, и мы обратились за данными ревизских сказок в районный архив. Однако оказалось, что  там сохранились лишь статистические данные.  Поэтому нашей очередной задачей стало восстановление первоначального фонда фамилий села Агинского по метрическим книгам Николаевской церкви села и спискам ссыльных переселенцев, направленных в </w:t>
      </w:r>
      <w:proofErr w:type="spellStart"/>
      <w:r w:rsidRPr="00984446">
        <w:rPr>
          <w:rFonts w:ascii="Times New Roman" w:hAnsi="Times New Roman" w:cs="Times New Roman"/>
          <w:sz w:val="24"/>
          <w:szCs w:val="24"/>
        </w:rPr>
        <w:t>Ирбейскую</w:t>
      </w:r>
      <w:proofErr w:type="spellEnd"/>
      <w:r w:rsidRPr="00984446">
        <w:rPr>
          <w:rFonts w:ascii="Times New Roman" w:hAnsi="Times New Roman" w:cs="Times New Roman"/>
          <w:sz w:val="24"/>
          <w:szCs w:val="24"/>
        </w:rPr>
        <w:t xml:space="preserve"> волость (данные Красноярского краевого государственного архива). </w:t>
      </w:r>
      <w:r w:rsidRPr="00984446">
        <w:rPr>
          <w:rFonts w:ascii="Times New Roman" w:eastAsia="Times-Bold" w:hAnsi="Times New Roman" w:cs="Times New Roman"/>
          <w:bCs/>
          <w:sz w:val="24"/>
          <w:szCs w:val="24"/>
        </w:rPr>
        <w:lastRenderedPageBreak/>
        <w:t xml:space="preserve">Хронологические рамки </w:t>
      </w:r>
      <w:r w:rsidRPr="00984446">
        <w:rPr>
          <w:rFonts w:ascii="Times New Roman" w:eastAsia="Times-Roman" w:hAnsi="Times New Roman" w:cs="Times New Roman"/>
          <w:sz w:val="24"/>
          <w:szCs w:val="24"/>
        </w:rPr>
        <w:t xml:space="preserve">работы охватывают период с 1871 по 1886 год (самые ранние данные, которые нам удалось найти), когда был сформирован основной фонд фамилий: с момента заселения села прошло более 40 лет.  </w:t>
      </w:r>
    </w:p>
    <w:p w:rsidR="00DD58EF" w:rsidRPr="00984446" w:rsidRDefault="00DD58EF" w:rsidP="00E8108A">
      <w:pPr>
        <w:autoSpaceDE w:val="0"/>
        <w:autoSpaceDN w:val="0"/>
        <w:adjustRightInd w:val="0"/>
        <w:spacing w:after="0"/>
        <w:ind w:left="-567" w:firstLine="567"/>
        <w:jc w:val="both"/>
        <w:rPr>
          <w:rFonts w:ascii="Times New Roman" w:eastAsia="Times-Roman" w:hAnsi="Times New Roman" w:cs="Times New Roman"/>
          <w:sz w:val="24"/>
          <w:szCs w:val="24"/>
        </w:rPr>
      </w:pPr>
      <w:r w:rsidRPr="00984446">
        <w:rPr>
          <w:rFonts w:ascii="Times New Roman" w:eastAsia="Times-Roman" w:hAnsi="Times New Roman" w:cs="Times New Roman"/>
          <w:sz w:val="24"/>
          <w:szCs w:val="24"/>
        </w:rPr>
        <w:t xml:space="preserve">Одним из результатов проекта является  создание компьютерной базы данных о фамилиях жителей села Агинского конца 19 века для районного архива, которая облегчит поиск интересующей фамилии в метрических книгах (процесс такого поиска является очень трудоемким: 1) в них нет систематизации по алфавиту; </w:t>
      </w:r>
      <w:proofErr w:type="gramStart"/>
      <w:r w:rsidRPr="00984446">
        <w:rPr>
          <w:rFonts w:ascii="Times New Roman" w:eastAsia="Times-Roman" w:hAnsi="Times New Roman" w:cs="Times New Roman"/>
          <w:sz w:val="24"/>
          <w:szCs w:val="24"/>
        </w:rPr>
        <w:t xml:space="preserve">2) </w:t>
      </w:r>
      <w:proofErr w:type="gramEnd"/>
      <w:r w:rsidRPr="00984446">
        <w:rPr>
          <w:rFonts w:ascii="Times New Roman" w:eastAsia="Times-Roman" w:hAnsi="Times New Roman" w:cs="Times New Roman"/>
          <w:sz w:val="24"/>
          <w:szCs w:val="24"/>
        </w:rPr>
        <w:t xml:space="preserve">записи велись по правилам дореформенной орфографии).  </w:t>
      </w:r>
    </w:p>
    <w:p w:rsidR="00DD58EF" w:rsidRPr="00984446" w:rsidRDefault="00DD58EF" w:rsidP="00E8108A">
      <w:pPr>
        <w:autoSpaceDE w:val="0"/>
        <w:autoSpaceDN w:val="0"/>
        <w:adjustRightInd w:val="0"/>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 xml:space="preserve">Важным результатом является реконструкция ядра фамильного фонда села, 12 % которого составляли фамилии первых поселенцев – польских политических ссыльных, 23 % - фамилии тюркского происхождения (в том числе, </w:t>
      </w:r>
      <w:proofErr w:type="spellStart"/>
      <w:r w:rsidRPr="00984446">
        <w:rPr>
          <w:rFonts w:ascii="Times New Roman" w:hAnsi="Times New Roman" w:cs="Times New Roman"/>
          <w:sz w:val="24"/>
          <w:szCs w:val="24"/>
        </w:rPr>
        <w:t>камасинские</w:t>
      </w:r>
      <w:proofErr w:type="spellEnd"/>
      <w:r w:rsidRPr="00984446">
        <w:rPr>
          <w:rFonts w:ascii="Times New Roman" w:hAnsi="Times New Roman" w:cs="Times New Roman"/>
          <w:sz w:val="24"/>
          <w:szCs w:val="24"/>
        </w:rPr>
        <w:t xml:space="preserve">), 65% - фамилии ссыльных поселенцев из различных губерний. </w:t>
      </w:r>
    </w:p>
    <w:p w:rsidR="00DD58EF" w:rsidRPr="00984446" w:rsidRDefault="00DD58EF" w:rsidP="00E8108A">
      <w:pPr>
        <w:autoSpaceDE w:val="0"/>
        <w:autoSpaceDN w:val="0"/>
        <w:adjustRightInd w:val="0"/>
        <w:spacing w:after="0"/>
        <w:ind w:left="-567" w:firstLine="567"/>
        <w:jc w:val="both"/>
        <w:rPr>
          <w:rFonts w:ascii="Times New Roman" w:hAnsi="Times New Roman" w:cs="Times New Roman"/>
          <w:sz w:val="24"/>
          <w:szCs w:val="24"/>
        </w:rPr>
      </w:pPr>
      <w:proofErr w:type="gramStart"/>
      <w:r w:rsidRPr="00984446">
        <w:rPr>
          <w:rFonts w:ascii="Times New Roman" w:hAnsi="Times New Roman" w:cs="Times New Roman"/>
          <w:sz w:val="24"/>
          <w:szCs w:val="24"/>
        </w:rPr>
        <w:t>Реконструкция фамильного ядра объясняет, почему современный фамильный портрет Агинского совершенно отличается от фонда сибирского региона, для которого характерен более высокий процент календарных фамилий и менее высокий – приметных.</w:t>
      </w:r>
      <w:proofErr w:type="gramEnd"/>
      <w:r w:rsidRPr="00984446">
        <w:rPr>
          <w:rFonts w:ascii="Times New Roman" w:hAnsi="Times New Roman" w:cs="Times New Roman"/>
          <w:sz w:val="24"/>
          <w:szCs w:val="24"/>
        </w:rPr>
        <w:t xml:space="preserve"> Объяснением этой особенности служит тот факт, что значительную часть фонда фамилий  нашего села составили ссыльные из разных губерний: Псковской, Черниговской, Нижегородской, Московской, Херсонской, Витебской и др.  </w:t>
      </w:r>
    </w:p>
    <w:p w:rsidR="00DD58EF" w:rsidRPr="00984446" w:rsidRDefault="00DD58EF" w:rsidP="00E8108A">
      <w:pPr>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 xml:space="preserve">В ходе реконструкции ядра фамильного фонда у нас возник ряд вопросов, касающихся отдельных фамилий. Так, нами  выяснено происхождение одной из самых распространенных на данный момент в селе фамилий Непомнящий и </w:t>
      </w:r>
      <w:proofErr w:type="spellStart"/>
      <w:r w:rsidRPr="00984446">
        <w:rPr>
          <w:rFonts w:ascii="Times New Roman" w:hAnsi="Times New Roman" w:cs="Times New Roman"/>
          <w:sz w:val="24"/>
          <w:szCs w:val="24"/>
        </w:rPr>
        <w:t>Непомнющий</w:t>
      </w:r>
      <w:proofErr w:type="spellEnd"/>
      <w:r w:rsidRPr="00984446">
        <w:rPr>
          <w:rFonts w:ascii="Times New Roman" w:hAnsi="Times New Roman" w:cs="Times New Roman"/>
          <w:sz w:val="24"/>
          <w:szCs w:val="24"/>
        </w:rPr>
        <w:t xml:space="preserve">: в </w:t>
      </w:r>
      <w:proofErr w:type="spellStart"/>
      <w:r w:rsidRPr="00984446">
        <w:rPr>
          <w:rFonts w:ascii="Times New Roman" w:hAnsi="Times New Roman" w:cs="Times New Roman"/>
          <w:sz w:val="24"/>
          <w:szCs w:val="24"/>
        </w:rPr>
        <w:t>Ирбейскую</w:t>
      </w:r>
      <w:proofErr w:type="spellEnd"/>
      <w:r w:rsidRPr="00984446">
        <w:rPr>
          <w:rFonts w:ascii="Times New Roman" w:hAnsi="Times New Roman" w:cs="Times New Roman"/>
          <w:sz w:val="24"/>
          <w:szCs w:val="24"/>
        </w:rPr>
        <w:t xml:space="preserve"> волость, в том числе, и в наше село часто ссылали бродяг, которые не помнили своего происхождения и сведений о родстве – за ними оставалась фамилия </w:t>
      </w:r>
      <w:proofErr w:type="spellStart"/>
      <w:r w:rsidRPr="00984446">
        <w:rPr>
          <w:rFonts w:ascii="Times New Roman" w:hAnsi="Times New Roman" w:cs="Times New Roman"/>
          <w:sz w:val="24"/>
          <w:szCs w:val="24"/>
        </w:rPr>
        <w:t>Непомнющий</w:t>
      </w:r>
      <w:proofErr w:type="spellEnd"/>
      <w:r w:rsidRPr="00984446">
        <w:rPr>
          <w:rFonts w:ascii="Times New Roman" w:hAnsi="Times New Roman" w:cs="Times New Roman"/>
          <w:sz w:val="24"/>
          <w:szCs w:val="24"/>
        </w:rPr>
        <w:t xml:space="preserve">. </w:t>
      </w:r>
      <w:proofErr w:type="gramStart"/>
      <w:r w:rsidRPr="00984446">
        <w:rPr>
          <w:rFonts w:ascii="Times New Roman" w:hAnsi="Times New Roman" w:cs="Times New Roman"/>
          <w:sz w:val="24"/>
          <w:szCs w:val="24"/>
        </w:rPr>
        <w:t xml:space="preserve">Подтверждением этого  служит запись в списке ссыльных по </w:t>
      </w:r>
      <w:proofErr w:type="spellStart"/>
      <w:r w:rsidRPr="00984446">
        <w:rPr>
          <w:rFonts w:ascii="Times New Roman" w:hAnsi="Times New Roman" w:cs="Times New Roman"/>
          <w:sz w:val="24"/>
          <w:szCs w:val="24"/>
        </w:rPr>
        <w:t>Ирбейской</w:t>
      </w:r>
      <w:proofErr w:type="spellEnd"/>
      <w:r w:rsidRPr="00984446">
        <w:rPr>
          <w:rFonts w:ascii="Times New Roman" w:hAnsi="Times New Roman" w:cs="Times New Roman"/>
          <w:sz w:val="24"/>
          <w:szCs w:val="24"/>
        </w:rPr>
        <w:t xml:space="preserve"> волости: так, в одно и то же время Симферопольским окружным судом в Агинское «за бродяжество» был отправлен Иван </w:t>
      </w:r>
      <w:proofErr w:type="spellStart"/>
      <w:r w:rsidRPr="00984446">
        <w:rPr>
          <w:rFonts w:ascii="Times New Roman" w:hAnsi="Times New Roman" w:cs="Times New Roman"/>
          <w:sz w:val="24"/>
          <w:szCs w:val="24"/>
        </w:rPr>
        <w:t>Непомнющий</w:t>
      </w:r>
      <w:proofErr w:type="spellEnd"/>
      <w:r w:rsidRPr="00984446">
        <w:rPr>
          <w:rFonts w:ascii="Times New Roman" w:hAnsi="Times New Roman" w:cs="Times New Roman"/>
          <w:sz w:val="24"/>
          <w:szCs w:val="24"/>
        </w:rPr>
        <w:t xml:space="preserve"> родства (сохранена орфография источника), а Тверским окружным судом – человек без имени и фамилии – </w:t>
      </w:r>
      <w:proofErr w:type="spellStart"/>
      <w:r w:rsidRPr="00984446">
        <w:rPr>
          <w:rFonts w:ascii="Times New Roman" w:hAnsi="Times New Roman" w:cs="Times New Roman"/>
          <w:sz w:val="24"/>
          <w:szCs w:val="24"/>
        </w:rPr>
        <w:t>Непомнющий</w:t>
      </w:r>
      <w:proofErr w:type="spellEnd"/>
      <w:r w:rsidRPr="00984446">
        <w:rPr>
          <w:rFonts w:ascii="Times New Roman" w:hAnsi="Times New Roman" w:cs="Times New Roman"/>
          <w:sz w:val="24"/>
          <w:szCs w:val="24"/>
        </w:rPr>
        <w:t xml:space="preserve"> имени и родства.</w:t>
      </w:r>
      <w:proofErr w:type="gramEnd"/>
      <w:r w:rsidRPr="00984446">
        <w:rPr>
          <w:rFonts w:ascii="Times New Roman" w:hAnsi="Times New Roman" w:cs="Times New Roman"/>
          <w:sz w:val="24"/>
          <w:szCs w:val="24"/>
        </w:rPr>
        <w:t xml:space="preserve">  Сейчас нас интересует, когда фамилия </w:t>
      </w:r>
      <w:proofErr w:type="spellStart"/>
      <w:r w:rsidRPr="00984446">
        <w:rPr>
          <w:rFonts w:ascii="Times New Roman" w:hAnsi="Times New Roman" w:cs="Times New Roman"/>
          <w:sz w:val="24"/>
          <w:szCs w:val="24"/>
        </w:rPr>
        <w:t>Непомнющий</w:t>
      </w:r>
      <w:proofErr w:type="spellEnd"/>
      <w:r w:rsidRPr="00984446">
        <w:rPr>
          <w:rFonts w:ascii="Times New Roman" w:hAnsi="Times New Roman" w:cs="Times New Roman"/>
          <w:sz w:val="24"/>
          <w:szCs w:val="24"/>
        </w:rPr>
        <w:t xml:space="preserve"> трансформировалась в </w:t>
      </w:r>
      <w:proofErr w:type="gramStart"/>
      <w:r w:rsidRPr="00984446">
        <w:rPr>
          <w:rFonts w:ascii="Times New Roman" w:hAnsi="Times New Roman" w:cs="Times New Roman"/>
          <w:sz w:val="24"/>
          <w:szCs w:val="24"/>
        </w:rPr>
        <w:t>Непомнящий</w:t>
      </w:r>
      <w:proofErr w:type="gramEnd"/>
      <w:r w:rsidRPr="00984446">
        <w:rPr>
          <w:rFonts w:ascii="Times New Roman" w:hAnsi="Times New Roman" w:cs="Times New Roman"/>
          <w:sz w:val="24"/>
          <w:szCs w:val="24"/>
        </w:rPr>
        <w:t xml:space="preserve"> и что послужило причиной изменения; </w:t>
      </w:r>
    </w:p>
    <w:p w:rsidR="00DD58EF" w:rsidRPr="00984446" w:rsidRDefault="00DD58EF" w:rsidP="00E8108A">
      <w:pPr>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 xml:space="preserve">Мы выяснили, что особое происхождение может иметь фамилия Пермяков в нашем районе: с одной стороны, сочетание фамилий Пермяков и Вотяков, которые встретились нам в метрических книгах 1881-1886 гг., может свидетельствовать об их  географической отнесенности: вотяки и </w:t>
      </w:r>
      <w:proofErr w:type="spellStart"/>
      <w:r w:rsidRPr="00984446">
        <w:rPr>
          <w:rFonts w:ascii="Times New Roman" w:hAnsi="Times New Roman" w:cs="Times New Roman"/>
          <w:sz w:val="24"/>
          <w:szCs w:val="24"/>
        </w:rPr>
        <w:t>пермь</w:t>
      </w:r>
      <w:proofErr w:type="spellEnd"/>
      <w:r w:rsidRPr="00984446">
        <w:rPr>
          <w:rFonts w:ascii="Times New Roman" w:hAnsi="Times New Roman" w:cs="Times New Roman"/>
          <w:sz w:val="24"/>
          <w:szCs w:val="24"/>
        </w:rPr>
        <w:t xml:space="preserve"> – угро-финские племена, когда-то кочевавшие по Сибири. С другой стороны, фамилия Пермяков была в то время распространена в местных улусах – </w:t>
      </w:r>
      <w:proofErr w:type="spellStart"/>
      <w:r w:rsidRPr="00984446">
        <w:rPr>
          <w:rFonts w:ascii="Times New Roman" w:hAnsi="Times New Roman" w:cs="Times New Roman"/>
          <w:sz w:val="24"/>
          <w:szCs w:val="24"/>
        </w:rPr>
        <w:t>Абалаковом</w:t>
      </w:r>
      <w:proofErr w:type="spellEnd"/>
      <w:r w:rsidRPr="00984446">
        <w:rPr>
          <w:rFonts w:ascii="Times New Roman" w:hAnsi="Times New Roman" w:cs="Times New Roman"/>
          <w:sz w:val="24"/>
          <w:szCs w:val="24"/>
        </w:rPr>
        <w:t xml:space="preserve"> и </w:t>
      </w:r>
      <w:proofErr w:type="spellStart"/>
      <w:r w:rsidRPr="00984446">
        <w:rPr>
          <w:rFonts w:ascii="Times New Roman" w:hAnsi="Times New Roman" w:cs="Times New Roman"/>
          <w:sz w:val="24"/>
          <w:szCs w:val="24"/>
        </w:rPr>
        <w:t>Угумаковом</w:t>
      </w:r>
      <w:proofErr w:type="spellEnd"/>
      <w:r w:rsidRPr="00984446">
        <w:rPr>
          <w:rFonts w:ascii="Times New Roman" w:hAnsi="Times New Roman" w:cs="Times New Roman"/>
          <w:sz w:val="24"/>
          <w:szCs w:val="24"/>
        </w:rPr>
        <w:t xml:space="preserve"> – и значилась за коренными </w:t>
      </w:r>
      <w:proofErr w:type="spellStart"/>
      <w:r w:rsidRPr="00984446">
        <w:rPr>
          <w:rFonts w:ascii="Times New Roman" w:hAnsi="Times New Roman" w:cs="Times New Roman"/>
          <w:sz w:val="24"/>
          <w:szCs w:val="24"/>
        </w:rPr>
        <w:t>камасинцами</w:t>
      </w:r>
      <w:proofErr w:type="spellEnd"/>
      <w:r w:rsidRPr="00984446">
        <w:rPr>
          <w:rFonts w:ascii="Times New Roman" w:hAnsi="Times New Roman" w:cs="Times New Roman"/>
          <w:sz w:val="24"/>
          <w:szCs w:val="24"/>
        </w:rPr>
        <w:t xml:space="preserve">. Изучив данные </w:t>
      </w:r>
      <w:proofErr w:type="spellStart"/>
      <w:r w:rsidRPr="00984446">
        <w:rPr>
          <w:rFonts w:ascii="Times New Roman" w:hAnsi="Times New Roman" w:cs="Times New Roman"/>
          <w:sz w:val="24"/>
          <w:szCs w:val="24"/>
        </w:rPr>
        <w:t>камасинского</w:t>
      </w:r>
      <w:proofErr w:type="spellEnd"/>
      <w:r w:rsidRPr="00984446">
        <w:rPr>
          <w:rFonts w:ascii="Times New Roman" w:hAnsi="Times New Roman" w:cs="Times New Roman"/>
          <w:sz w:val="24"/>
          <w:szCs w:val="24"/>
        </w:rPr>
        <w:t xml:space="preserve"> языка, мы обнаружили, что сочетание </w:t>
      </w:r>
      <w:proofErr w:type="spellStart"/>
      <w:r w:rsidRPr="00984446">
        <w:rPr>
          <w:rFonts w:ascii="Times New Roman" w:hAnsi="Times New Roman" w:cs="Times New Roman"/>
          <w:sz w:val="24"/>
          <w:szCs w:val="24"/>
        </w:rPr>
        <w:t>камасинских</w:t>
      </w:r>
      <w:proofErr w:type="spellEnd"/>
      <w:r w:rsidRPr="00984446">
        <w:rPr>
          <w:rFonts w:ascii="Times New Roman" w:hAnsi="Times New Roman" w:cs="Times New Roman"/>
          <w:sz w:val="24"/>
          <w:szCs w:val="24"/>
        </w:rPr>
        <w:t xml:space="preserve"> корней «пэр» и «</w:t>
      </w:r>
      <w:proofErr w:type="spellStart"/>
      <w:r w:rsidRPr="00984446">
        <w:rPr>
          <w:rFonts w:ascii="Times New Roman" w:hAnsi="Times New Roman" w:cs="Times New Roman"/>
          <w:sz w:val="24"/>
          <w:szCs w:val="24"/>
        </w:rPr>
        <w:t>мээ</w:t>
      </w:r>
      <w:proofErr w:type="spellEnd"/>
      <w:r w:rsidRPr="00984446">
        <w:rPr>
          <w:rFonts w:ascii="Times New Roman" w:hAnsi="Times New Roman" w:cs="Times New Roman"/>
          <w:sz w:val="24"/>
          <w:szCs w:val="24"/>
        </w:rPr>
        <w:t xml:space="preserve">» переводилось как «возвращающий стрелы», то есть обозначало воина. Следовательно, данная фамилия может иметь местное происхождение; </w:t>
      </w:r>
    </w:p>
    <w:p w:rsidR="00DD58EF" w:rsidRPr="00984446" w:rsidRDefault="00DD58EF" w:rsidP="00E8108A">
      <w:pPr>
        <w:pStyle w:val="a7"/>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 xml:space="preserve">Выяснено нами и происхождение фамилии </w:t>
      </w:r>
      <w:proofErr w:type="spellStart"/>
      <w:r w:rsidRPr="00984446">
        <w:rPr>
          <w:rFonts w:ascii="Times New Roman" w:hAnsi="Times New Roman" w:cs="Times New Roman"/>
          <w:sz w:val="24"/>
          <w:szCs w:val="24"/>
        </w:rPr>
        <w:t>Жевранчук</w:t>
      </w:r>
      <w:proofErr w:type="spellEnd"/>
      <w:r w:rsidRPr="00984446">
        <w:rPr>
          <w:rFonts w:ascii="Times New Roman" w:hAnsi="Times New Roman" w:cs="Times New Roman"/>
          <w:sz w:val="24"/>
          <w:szCs w:val="24"/>
        </w:rPr>
        <w:t>, вызывавшей  у нас затруднение при работе с современным фамильным фондом Агинского в 2015 году: тогда мы не нашли явной информации о первой фамилии. Проанализировав созвучные фамилии (</w:t>
      </w:r>
      <w:proofErr w:type="spellStart"/>
      <w:r w:rsidRPr="00984446">
        <w:rPr>
          <w:rFonts w:ascii="Times New Roman" w:hAnsi="Times New Roman" w:cs="Times New Roman"/>
          <w:sz w:val="24"/>
          <w:szCs w:val="24"/>
        </w:rPr>
        <w:t>Жевров</w:t>
      </w:r>
      <w:proofErr w:type="spellEnd"/>
      <w:r w:rsidRPr="00984446">
        <w:rPr>
          <w:rFonts w:ascii="Times New Roman" w:hAnsi="Times New Roman" w:cs="Times New Roman"/>
          <w:sz w:val="24"/>
          <w:szCs w:val="24"/>
        </w:rPr>
        <w:t xml:space="preserve"> и т.д.), мы предположили, что фамилия </w:t>
      </w:r>
      <w:proofErr w:type="spellStart"/>
      <w:r w:rsidRPr="00984446">
        <w:rPr>
          <w:rFonts w:ascii="Times New Roman" w:hAnsi="Times New Roman" w:cs="Times New Roman"/>
          <w:sz w:val="24"/>
          <w:szCs w:val="24"/>
        </w:rPr>
        <w:t>Жевранчук</w:t>
      </w:r>
      <w:proofErr w:type="spellEnd"/>
      <w:r w:rsidRPr="00984446">
        <w:rPr>
          <w:rFonts w:ascii="Times New Roman" w:hAnsi="Times New Roman" w:cs="Times New Roman"/>
          <w:sz w:val="24"/>
          <w:szCs w:val="24"/>
        </w:rPr>
        <w:t xml:space="preserve"> может иметь словенские корни и образоваться от слова «</w:t>
      </w:r>
      <w:proofErr w:type="spellStart"/>
      <w:r w:rsidRPr="00984446">
        <w:rPr>
          <w:rFonts w:ascii="Times New Roman" w:hAnsi="Times New Roman" w:cs="Times New Roman"/>
          <w:sz w:val="24"/>
          <w:szCs w:val="24"/>
          <w:lang w:val="en-US"/>
        </w:rPr>
        <w:t>gavran</w:t>
      </w:r>
      <w:proofErr w:type="spellEnd"/>
      <w:r w:rsidRPr="00984446">
        <w:rPr>
          <w:rFonts w:ascii="Times New Roman" w:hAnsi="Times New Roman" w:cs="Times New Roman"/>
          <w:sz w:val="24"/>
          <w:szCs w:val="24"/>
        </w:rPr>
        <w:t xml:space="preserve">» («жаворонок»). Однако в метрической книге 1884 года мы обнаружили фамилию </w:t>
      </w:r>
      <w:proofErr w:type="spellStart"/>
      <w:r w:rsidRPr="00984446">
        <w:rPr>
          <w:rFonts w:ascii="Times New Roman" w:hAnsi="Times New Roman" w:cs="Times New Roman"/>
          <w:sz w:val="24"/>
          <w:szCs w:val="24"/>
        </w:rPr>
        <w:t>Жевренчук</w:t>
      </w:r>
      <w:proofErr w:type="spellEnd"/>
      <w:r w:rsidRPr="00984446">
        <w:rPr>
          <w:rFonts w:ascii="Times New Roman" w:hAnsi="Times New Roman" w:cs="Times New Roman"/>
          <w:sz w:val="24"/>
          <w:szCs w:val="24"/>
        </w:rPr>
        <w:t xml:space="preserve">, а по результатам переписи 1907 года была обозначена и фамилия </w:t>
      </w:r>
      <w:proofErr w:type="spellStart"/>
      <w:r w:rsidRPr="00984446">
        <w:rPr>
          <w:rFonts w:ascii="Times New Roman" w:hAnsi="Times New Roman" w:cs="Times New Roman"/>
          <w:sz w:val="24"/>
          <w:szCs w:val="24"/>
        </w:rPr>
        <w:t>Жервенчук</w:t>
      </w:r>
      <w:proofErr w:type="spellEnd"/>
      <w:r w:rsidRPr="00984446">
        <w:rPr>
          <w:rFonts w:ascii="Times New Roman" w:hAnsi="Times New Roman" w:cs="Times New Roman"/>
          <w:sz w:val="24"/>
          <w:szCs w:val="24"/>
        </w:rPr>
        <w:t>, которая могла иметь польские корни и образоваться от слова «</w:t>
      </w:r>
      <w:proofErr w:type="spellStart"/>
      <w:r w:rsidRPr="00984446">
        <w:rPr>
          <w:rFonts w:ascii="Times New Roman" w:hAnsi="Times New Roman" w:cs="Times New Roman"/>
          <w:sz w:val="24"/>
          <w:szCs w:val="24"/>
          <w:lang w:val="en-US"/>
        </w:rPr>
        <w:t>gerve</w:t>
      </w:r>
      <w:proofErr w:type="spellEnd"/>
      <w:r w:rsidRPr="00984446">
        <w:rPr>
          <w:rFonts w:ascii="Times New Roman" w:hAnsi="Times New Roman" w:cs="Times New Roman"/>
          <w:sz w:val="24"/>
          <w:szCs w:val="24"/>
        </w:rPr>
        <w:t xml:space="preserve">» («чувствительный»). На тот момент мы не смогли выяснить, являются ли эти три фамилии самостоятельными или появились в результате ошибок переписчиков.  Однако в ходе работы над метрическими книгами 1881-1886 </w:t>
      </w:r>
      <w:r w:rsidRPr="00984446">
        <w:rPr>
          <w:rFonts w:ascii="Times New Roman" w:hAnsi="Times New Roman" w:cs="Times New Roman"/>
          <w:sz w:val="24"/>
          <w:szCs w:val="24"/>
        </w:rPr>
        <w:lastRenderedPageBreak/>
        <w:t xml:space="preserve">гг. нам удалось установить, что первоначально в селе не существовало ни одной из указанных трех фамилий. Зато нам встретилась фамилия </w:t>
      </w:r>
      <w:proofErr w:type="spellStart"/>
      <w:r w:rsidRPr="00984446">
        <w:rPr>
          <w:rFonts w:ascii="Times New Roman" w:hAnsi="Times New Roman" w:cs="Times New Roman"/>
          <w:sz w:val="24"/>
          <w:szCs w:val="24"/>
        </w:rPr>
        <w:t>Живоренчук</w:t>
      </w:r>
      <w:proofErr w:type="spellEnd"/>
      <w:r w:rsidRPr="00984446">
        <w:rPr>
          <w:rFonts w:ascii="Times New Roman" w:hAnsi="Times New Roman" w:cs="Times New Roman"/>
          <w:sz w:val="24"/>
          <w:szCs w:val="24"/>
        </w:rPr>
        <w:t xml:space="preserve">, которая в конце 19 века была распространена в селе и явно содержала в себе корень «жив». </w:t>
      </w:r>
    </w:p>
    <w:p w:rsidR="00DD58EF" w:rsidRPr="00984446" w:rsidRDefault="00DD58EF" w:rsidP="00E8108A">
      <w:pPr>
        <w:pStyle w:val="a7"/>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 xml:space="preserve">Реконструкция и анализ фамильного фонда села Агинского конца </w:t>
      </w:r>
      <w:r w:rsidRPr="00984446">
        <w:rPr>
          <w:rFonts w:ascii="Times New Roman" w:hAnsi="Times New Roman" w:cs="Times New Roman"/>
          <w:sz w:val="24"/>
          <w:szCs w:val="24"/>
          <w:lang w:val="en-US"/>
        </w:rPr>
        <w:t>XIX</w:t>
      </w:r>
      <w:r w:rsidRPr="00984446">
        <w:rPr>
          <w:rFonts w:ascii="Times New Roman" w:hAnsi="Times New Roman" w:cs="Times New Roman"/>
          <w:sz w:val="24"/>
          <w:szCs w:val="24"/>
        </w:rPr>
        <w:t xml:space="preserve"> века показали, что значительная часть фамилий современного фонда сохранилась от первых поселенцев, прибывших в село в дореволюционный период из разных губерний страны. Именно поэтому наш современный фамильный фонд отражает черты, не только фамильного портрета Сибири, но и других регионов. </w:t>
      </w:r>
    </w:p>
    <w:p w:rsidR="00DD58EF" w:rsidRPr="00984446" w:rsidRDefault="00DD58EF" w:rsidP="00E8108A">
      <w:pPr>
        <w:pStyle w:val="a7"/>
        <w:spacing w:after="0"/>
        <w:ind w:left="-567" w:firstLine="567"/>
        <w:jc w:val="both"/>
        <w:rPr>
          <w:rFonts w:ascii="Times New Roman" w:hAnsi="Times New Roman" w:cs="Times New Roman"/>
          <w:sz w:val="24"/>
          <w:szCs w:val="24"/>
        </w:rPr>
      </w:pPr>
      <w:r w:rsidRPr="00984446">
        <w:rPr>
          <w:rFonts w:ascii="Times New Roman" w:hAnsi="Times New Roman" w:cs="Times New Roman"/>
          <w:sz w:val="24"/>
          <w:szCs w:val="24"/>
        </w:rPr>
        <w:t xml:space="preserve">Перспективы данного проекта очевидны: необходимо исследовать фамилии жителей Агинского </w:t>
      </w:r>
      <w:proofErr w:type="spellStart"/>
      <w:r w:rsidRPr="00984446">
        <w:rPr>
          <w:rFonts w:ascii="Times New Roman" w:hAnsi="Times New Roman" w:cs="Times New Roman"/>
          <w:sz w:val="24"/>
          <w:szCs w:val="24"/>
        </w:rPr>
        <w:t>постреволюционного</w:t>
      </w:r>
      <w:proofErr w:type="spellEnd"/>
      <w:r w:rsidRPr="00984446">
        <w:rPr>
          <w:rFonts w:ascii="Times New Roman" w:hAnsi="Times New Roman" w:cs="Times New Roman"/>
          <w:sz w:val="24"/>
          <w:szCs w:val="24"/>
        </w:rPr>
        <w:t xml:space="preserve"> и послевоенного периодов, чтобы посмотреть, как развивался фамильный фонд села, как менялись отдельные фамилии.   </w:t>
      </w:r>
    </w:p>
    <w:p w:rsidR="007E5922" w:rsidRDefault="007E5922" w:rsidP="00E8108A">
      <w:pPr>
        <w:spacing w:after="0"/>
        <w:ind w:left="5529"/>
        <w:jc w:val="center"/>
        <w:rPr>
          <w:rFonts w:ascii="Times New Roman" w:hAnsi="Times New Roman" w:cs="Times New Roman"/>
          <w:bCs/>
          <w:i/>
          <w:iCs/>
          <w:sz w:val="24"/>
          <w:szCs w:val="24"/>
        </w:rPr>
      </w:pPr>
    </w:p>
    <w:p w:rsidR="007E5922" w:rsidRDefault="007E5922" w:rsidP="00E8108A">
      <w:pPr>
        <w:spacing w:after="0"/>
        <w:ind w:left="5529"/>
        <w:jc w:val="center"/>
        <w:rPr>
          <w:rFonts w:ascii="Times New Roman" w:hAnsi="Times New Roman" w:cs="Times New Roman"/>
          <w:bCs/>
          <w:i/>
          <w:iCs/>
          <w:sz w:val="24"/>
          <w:szCs w:val="24"/>
        </w:rPr>
      </w:pPr>
    </w:p>
    <w:p w:rsidR="00B718D2" w:rsidRPr="00917B6A" w:rsidRDefault="00984446" w:rsidP="00E8108A">
      <w:pPr>
        <w:spacing w:after="0"/>
        <w:ind w:left="5529"/>
        <w:jc w:val="center"/>
        <w:rPr>
          <w:rFonts w:ascii="Times New Roman" w:hAnsi="Times New Roman" w:cs="Times New Roman"/>
          <w:b/>
          <w:i/>
          <w:sz w:val="24"/>
          <w:szCs w:val="24"/>
        </w:rPr>
      </w:pPr>
      <w:r w:rsidRPr="00917B6A">
        <w:rPr>
          <w:rFonts w:ascii="Times New Roman" w:hAnsi="Times New Roman" w:cs="Times New Roman"/>
          <w:b/>
          <w:bCs/>
          <w:i/>
          <w:iCs/>
          <w:sz w:val="24"/>
          <w:szCs w:val="24"/>
        </w:rPr>
        <w:t>Людмила Владимировна Шведова</w:t>
      </w:r>
      <w:r w:rsidRPr="00917B6A">
        <w:rPr>
          <w:rFonts w:ascii="Times New Roman" w:hAnsi="Times New Roman" w:cs="Times New Roman"/>
          <w:b/>
          <w:i/>
          <w:iCs/>
          <w:sz w:val="24"/>
          <w:szCs w:val="24"/>
        </w:rPr>
        <w:t xml:space="preserve">, </w:t>
      </w:r>
      <w:r w:rsidRPr="00917B6A">
        <w:rPr>
          <w:rFonts w:ascii="Times New Roman" w:hAnsi="Times New Roman" w:cs="Times New Roman"/>
          <w:b/>
          <w:i/>
          <w:sz w:val="24"/>
          <w:szCs w:val="24"/>
        </w:rPr>
        <w:t xml:space="preserve">учитель </w:t>
      </w:r>
      <w:r w:rsidR="00B718D2" w:rsidRPr="00917B6A">
        <w:rPr>
          <w:rFonts w:ascii="Times New Roman" w:hAnsi="Times New Roman" w:cs="Times New Roman"/>
          <w:b/>
          <w:i/>
          <w:sz w:val="24"/>
          <w:szCs w:val="24"/>
        </w:rPr>
        <w:t xml:space="preserve">начальных классов </w:t>
      </w:r>
    </w:p>
    <w:p w:rsidR="00984446" w:rsidRPr="00917B6A" w:rsidRDefault="00984446" w:rsidP="00E8108A">
      <w:pPr>
        <w:spacing w:after="0"/>
        <w:ind w:left="5529"/>
        <w:jc w:val="center"/>
        <w:rPr>
          <w:rFonts w:ascii="Times New Roman" w:eastAsia="Times New Roman" w:hAnsi="Times New Roman" w:cs="Times New Roman"/>
          <w:b/>
          <w:bCs/>
          <w:sz w:val="24"/>
          <w:szCs w:val="24"/>
          <w:lang w:eastAsia="ru-RU"/>
        </w:rPr>
      </w:pPr>
      <w:r w:rsidRPr="00917B6A">
        <w:rPr>
          <w:rFonts w:ascii="Times New Roman" w:hAnsi="Times New Roman" w:cs="Times New Roman"/>
          <w:b/>
          <w:i/>
          <w:sz w:val="24"/>
          <w:szCs w:val="24"/>
        </w:rPr>
        <w:t xml:space="preserve">МКОУ </w:t>
      </w:r>
      <w:proofErr w:type="spellStart"/>
      <w:r w:rsidRPr="00917B6A">
        <w:rPr>
          <w:rFonts w:ascii="Times New Roman" w:hAnsi="Times New Roman" w:cs="Times New Roman"/>
          <w:b/>
          <w:i/>
          <w:sz w:val="24"/>
          <w:szCs w:val="24"/>
        </w:rPr>
        <w:t>Межовская</w:t>
      </w:r>
      <w:proofErr w:type="spellEnd"/>
      <w:r w:rsidRPr="00917B6A">
        <w:rPr>
          <w:rFonts w:ascii="Times New Roman" w:hAnsi="Times New Roman" w:cs="Times New Roman"/>
          <w:b/>
          <w:i/>
          <w:sz w:val="24"/>
          <w:szCs w:val="24"/>
        </w:rPr>
        <w:t xml:space="preserve"> СОШ  </w:t>
      </w:r>
    </w:p>
    <w:p w:rsidR="00984446" w:rsidRDefault="00984446" w:rsidP="00E8108A">
      <w:pPr>
        <w:jc w:val="both"/>
        <w:rPr>
          <w:rFonts w:ascii="Times New Roman" w:hAnsi="Times New Roman" w:cs="Times New Roman"/>
          <w:b/>
          <w:sz w:val="24"/>
        </w:rPr>
      </w:pPr>
    </w:p>
    <w:p w:rsidR="00984446" w:rsidRPr="00984446" w:rsidRDefault="00984446" w:rsidP="00E8108A">
      <w:pPr>
        <w:jc w:val="center"/>
        <w:rPr>
          <w:rFonts w:ascii="Times New Roman" w:hAnsi="Times New Roman" w:cs="Times New Roman"/>
          <w:b/>
          <w:sz w:val="24"/>
        </w:rPr>
      </w:pPr>
      <w:r w:rsidRPr="00984446">
        <w:rPr>
          <w:rFonts w:ascii="Times New Roman" w:hAnsi="Times New Roman" w:cs="Times New Roman"/>
          <w:b/>
          <w:sz w:val="24"/>
        </w:rPr>
        <w:t xml:space="preserve">Конструирование заданий, направленных на развитие предметных и </w:t>
      </w:r>
      <w:proofErr w:type="spellStart"/>
      <w:r w:rsidRPr="00984446">
        <w:rPr>
          <w:rFonts w:ascii="Times New Roman" w:hAnsi="Times New Roman" w:cs="Times New Roman"/>
          <w:b/>
          <w:sz w:val="24"/>
        </w:rPr>
        <w:t>метапредметных</w:t>
      </w:r>
      <w:proofErr w:type="spellEnd"/>
      <w:r w:rsidRPr="00984446">
        <w:rPr>
          <w:rFonts w:ascii="Times New Roman" w:hAnsi="Times New Roman" w:cs="Times New Roman"/>
          <w:b/>
          <w:sz w:val="24"/>
        </w:rPr>
        <w:t xml:space="preserve"> умений на уроках  литературы.</w:t>
      </w:r>
    </w:p>
    <w:p w:rsidR="00984446" w:rsidRPr="0010196E" w:rsidRDefault="00984446" w:rsidP="00E8108A">
      <w:pPr>
        <w:spacing w:after="0"/>
        <w:ind w:left="-567" w:firstLine="567"/>
        <w:jc w:val="both"/>
        <w:rPr>
          <w:rFonts w:ascii="Times New Roman" w:hAnsi="Times New Roman" w:cs="Times New Roman"/>
          <w:sz w:val="24"/>
        </w:rPr>
      </w:pPr>
      <w:r w:rsidRPr="0010196E">
        <w:rPr>
          <w:rFonts w:ascii="Times New Roman" w:hAnsi="Times New Roman" w:cs="Times New Roman"/>
          <w:sz w:val="24"/>
        </w:rPr>
        <w:t>Я работаю учителем начальных классов по программе Н. Ф. Виноградовой «Начальная школа 21 века». Данная программа учитывает требования новой системы образования, задания учебников и рабочих тетрадей разработаны в соответствии с ФГОС. Но, думаю, многие учителя-практики, работающие по этой или какой-либо другой пр</w:t>
      </w:r>
      <w:r>
        <w:rPr>
          <w:rFonts w:ascii="Times New Roman" w:hAnsi="Times New Roman" w:cs="Times New Roman"/>
          <w:sz w:val="24"/>
        </w:rPr>
        <w:t>ограмме, так</w:t>
      </w:r>
      <w:r w:rsidRPr="0010196E">
        <w:rPr>
          <w:rFonts w:ascii="Times New Roman" w:hAnsi="Times New Roman" w:cs="Times New Roman"/>
          <w:sz w:val="24"/>
        </w:rPr>
        <w:t xml:space="preserve">же как и я, столкнулись с проблемой несоответствия </w:t>
      </w:r>
      <w:r>
        <w:rPr>
          <w:rFonts w:ascii="Times New Roman" w:hAnsi="Times New Roman" w:cs="Times New Roman"/>
          <w:sz w:val="24"/>
        </w:rPr>
        <w:t xml:space="preserve">некоторых </w:t>
      </w:r>
      <w:r w:rsidRPr="0010196E">
        <w:rPr>
          <w:rFonts w:ascii="Times New Roman" w:hAnsi="Times New Roman" w:cs="Times New Roman"/>
          <w:sz w:val="24"/>
        </w:rPr>
        <w:t xml:space="preserve">заданий новым стандартам или проблемой недостатка заданий, развивающих </w:t>
      </w:r>
      <w:proofErr w:type="spellStart"/>
      <w:r w:rsidRPr="0010196E">
        <w:rPr>
          <w:rFonts w:ascii="Times New Roman" w:hAnsi="Times New Roman" w:cs="Times New Roman"/>
          <w:sz w:val="24"/>
        </w:rPr>
        <w:t>метапредметные</w:t>
      </w:r>
      <w:proofErr w:type="spellEnd"/>
      <w:r w:rsidRPr="0010196E">
        <w:rPr>
          <w:rFonts w:ascii="Times New Roman" w:hAnsi="Times New Roman" w:cs="Times New Roman"/>
          <w:sz w:val="24"/>
        </w:rPr>
        <w:t xml:space="preserve"> умения у  учащихся. Следовательно, у учителя  возникает потребность в разработке данных заданий при подготовке к уроку. </w:t>
      </w:r>
    </w:p>
    <w:p w:rsidR="00984446" w:rsidRDefault="00984446" w:rsidP="00E8108A">
      <w:pPr>
        <w:spacing w:after="0"/>
        <w:ind w:left="-567" w:firstLine="567"/>
        <w:jc w:val="both"/>
        <w:rPr>
          <w:rFonts w:ascii="Times New Roman" w:eastAsia="Times New Roman" w:hAnsi="Times New Roman" w:cs="Times New Roman"/>
          <w:sz w:val="24"/>
          <w:szCs w:val="24"/>
        </w:rPr>
      </w:pPr>
      <w:r w:rsidRPr="0010196E">
        <w:rPr>
          <w:rFonts w:ascii="Times New Roman" w:hAnsi="Times New Roman" w:cs="Times New Roman"/>
          <w:sz w:val="24"/>
          <w:szCs w:val="24"/>
        </w:rPr>
        <w:t xml:space="preserve">В настоящее время существует несколько методик по конструированию заданий, развивающих предметные и </w:t>
      </w:r>
      <w:proofErr w:type="spellStart"/>
      <w:r w:rsidRPr="0010196E">
        <w:rPr>
          <w:rFonts w:ascii="Times New Roman" w:hAnsi="Times New Roman" w:cs="Times New Roman"/>
          <w:sz w:val="24"/>
          <w:szCs w:val="24"/>
        </w:rPr>
        <w:t>метапредметные</w:t>
      </w:r>
      <w:proofErr w:type="spellEnd"/>
      <w:r w:rsidRPr="0010196E">
        <w:rPr>
          <w:rFonts w:ascii="Times New Roman" w:hAnsi="Times New Roman" w:cs="Times New Roman"/>
          <w:sz w:val="24"/>
          <w:szCs w:val="24"/>
        </w:rPr>
        <w:t xml:space="preserve"> умения. На основании таксономии  Б. </w:t>
      </w:r>
      <w:proofErr w:type="spellStart"/>
      <w:r w:rsidRPr="0010196E">
        <w:rPr>
          <w:rFonts w:ascii="Times New Roman" w:hAnsi="Times New Roman" w:cs="Times New Roman"/>
          <w:sz w:val="24"/>
          <w:szCs w:val="24"/>
        </w:rPr>
        <w:t>Блума</w:t>
      </w:r>
      <w:proofErr w:type="spellEnd"/>
      <w:r w:rsidRPr="0010196E">
        <w:rPr>
          <w:rFonts w:ascii="Times New Roman" w:hAnsi="Times New Roman" w:cs="Times New Roman"/>
          <w:sz w:val="24"/>
          <w:szCs w:val="24"/>
        </w:rPr>
        <w:t xml:space="preserve"> о классификации мыслительных умений </w:t>
      </w:r>
      <w:r w:rsidRPr="0010196E">
        <w:rPr>
          <w:rFonts w:ascii="Times New Roman" w:eastAsia="Times New Roman" w:hAnsi="Times New Roman" w:cs="Times New Roman"/>
          <w:sz w:val="24"/>
          <w:szCs w:val="24"/>
        </w:rPr>
        <w:t>Л.С. Илюшин, разработал конструктор задач, позволяющий создавать задания разного уровня сложности, в том числе задания, предполагающие привлечение знаний из нескольких учебных предметов.</w:t>
      </w:r>
      <w:r>
        <w:rPr>
          <w:rFonts w:ascii="Times New Roman" w:eastAsia="Times New Roman" w:hAnsi="Times New Roman" w:cs="Times New Roman"/>
          <w:sz w:val="24"/>
          <w:szCs w:val="24"/>
        </w:rPr>
        <w:t xml:space="preserve"> </w:t>
      </w:r>
      <w:r w:rsidRPr="00423C4D">
        <w:rPr>
          <w:rFonts w:ascii="Times New Roman" w:eastAsia="Times New Roman" w:hAnsi="Times New Roman" w:cs="Times New Roman"/>
          <w:sz w:val="24"/>
          <w:szCs w:val="24"/>
        </w:rPr>
        <w:t>Данный конструктор представляет собой набор ключевых фраз, своеобразных клише</w:t>
      </w:r>
      <w:r>
        <w:rPr>
          <w:rFonts w:ascii="Times New Roman" w:eastAsia="Times New Roman" w:hAnsi="Times New Roman" w:cs="Times New Roman"/>
          <w:sz w:val="24"/>
          <w:szCs w:val="24"/>
        </w:rPr>
        <w:t xml:space="preserve"> заданий, а также перечень </w:t>
      </w:r>
      <w:r w:rsidRPr="00017BCD">
        <w:rPr>
          <w:rFonts w:ascii="Times New Roman" w:eastAsia="Times New Roman" w:hAnsi="Times New Roman" w:cs="Times New Roman"/>
          <w:sz w:val="24"/>
          <w:szCs w:val="24"/>
        </w:rPr>
        <w:t xml:space="preserve"> </w:t>
      </w:r>
      <w:r w:rsidRPr="00423C4D">
        <w:rPr>
          <w:rFonts w:ascii="Times New Roman" w:eastAsia="Times New Roman" w:hAnsi="Times New Roman" w:cs="Times New Roman"/>
          <w:sz w:val="24"/>
          <w:szCs w:val="24"/>
        </w:rPr>
        <w:t>глаголов в</w:t>
      </w:r>
      <w:r>
        <w:rPr>
          <w:rFonts w:ascii="Times New Roman" w:eastAsia="Times New Roman" w:hAnsi="Times New Roman" w:cs="Times New Roman"/>
          <w:sz w:val="24"/>
          <w:szCs w:val="24"/>
        </w:rPr>
        <w:t xml:space="preserve"> сочетании с вариантами заданий, позволяющий</w:t>
      </w:r>
      <w:r w:rsidRPr="00423C4D">
        <w:rPr>
          <w:rFonts w:ascii="Times New Roman" w:eastAsia="Times New Roman" w:hAnsi="Times New Roman" w:cs="Times New Roman"/>
          <w:sz w:val="24"/>
          <w:szCs w:val="24"/>
        </w:rPr>
        <w:t xml:space="preserve"> существенно расширить «базу» создаваемых заданий. </w:t>
      </w:r>
      <w:r>
        <w:rPr>
          <w:rFonts w:ascii="Times New Roman" w:eastAsia="Times New Roman" w:hAnsi="Times New Roman" w:cs="Times New Roman"/>
          <w:sz w:val="24"/>
          <w:szCs w:val="24"/>
        </w:rPr>
        <w:t xml:space="preserve"> </w:t>
      </w:r>
      <w:r w:rsidR="000E28E9">
        <w:rPr>
          <w:rFonts w:ascii="Times New Roman" w:eastAsia="Times New Roman" w:hAnsi="Times New Roman" w:cs="Times New Roman"/>
          <w:sz w:val="24"/>
          <w:szCs w:val="24"/>
        </w:rPr>
        <w:t xml:space="preserve"> (Приложение </w:t>
      </w:r>
      <w:r w:rsidR="00ED56A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rsidR="00984446" w:rsidRDefault="00984446" w:rsidP="00E8108A">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мой взгляд, данный конструктор  очень удобен и про</w:t>
      </w:r>
      <w:proofErr w:type="gramStart"/>
      <w:r>
        <w:rPr>
          <w:rFonts w:ascii="Times New Roman" w:eastAsia="Times New Roman" w:hAnsi="Times New Roman" w:cs="Times New Roman"/>
          <w:sz w:val="24"/>
          <w:szCs w:val="24"/>
        </w:rPr>
        <w:t>ст  в  пр</w:t>
      </w:r>
      <w:proofErr w:type="gramEnd"/>
      <w:r>
        <w:rPr>
          <w:rFonts w:ascii="Times New Roman" w:eastAsia="Times New Roman" w:hAnsi="Times New Roman" w:cs="Times New Roman"/>
          <w:sz w:val="24"/>
          <w:szCs w:val="24"/>
        </w:rPr>
        <w:t xml:space="preserve">именении. Я использую его при разработке заданий  по всем учебным предметам. Чаще всего у меня  возникает потребность в составлении заданий к текстам букваря для учащихся первого класса, так как к данному учебнику не имеется рабочей тетради. После прочтения текста ребятам предлагаются рабочие листы с заданиями разных уровней сложности: ознакомление, понимание, применение, анализ, синтез, оценка. </w:t>
      </w:r>
      <w:proofErr w:type="gramStart"/>
      <w:r>
        <w:rPr>
          <w:rFonts w:ascii="Times New Roman" w:eastAsia="Times New Roman" w:hAnsi="Times New Roman" w:cs="Times New Roman"/>
          <w:sz w:val="24"/>
          <w:szCs w:val="24"/>
        </w:rPr>
        <w:t>Учащиеся должны выполнять задания именно в такой последовательности, от простого к сложному, так как  это учитывает логику работы  над  художественному произведением  и уровень развития учеников.</w:t>
      </w:r>
      <w:proofErr w:type="gramEnd"/>
      <w:r>
        <w:rPr>
          <w:rFonts w:ascii="Times New Roman" w:eastAsia="Times New Roman" w:hAnsi="Times New Roman" w:cs="Times New Roman"/>
          <w:sz w:val="24"/>
          <w:szCs w:val="24"/>
        </w:rPr>
        <w:t xml:space="preserve"> </w:t>
      </w:r>
      <w:r w:rsidRPr="00423C4D">
        <w:rPr>
          <w:rFonts w:ascii="Times New Roman" w:eastAsia="Times New Roman" w:hAnsi="Times New Roman" w:cs="Times New Roman"/>
          <w:sz w:val="24"/>
          <w:szCs w:val="24"/>
        </w:rPr>
        <w:t>Количество заданий на ту или иную операцию зависит от типа информации, с которой будут работать учащиеся. Так, если поступает значительный объем новой инфор</w:t>
      </w:r>
      <w:r>
        <w:rPr>
          <w:rFonts w:ascii="Times New Roman" w:eastAsia="Times New Roman" w:hAnsi="Times New Roman" w:cs="Times New Roman"/>
          <w:sz w:val="24"/>
          <w:szCs w:val="24"/>
        </w:rPr>
        <w:t>мации, то</w:t>
      </w:r>
      <w:r w:rsidRPr="00423C4D">
        <w:rPr>
          <w:rFonts w:ascii="Times New Roman" w:eastAsia="Times New Roman" w:hAnsi="Times New Roman" w:cs="Times New Roman"/>
          <w:sz w:val="24"/>
          <w:szCs w:val="24"/>
        </w:rPr>
        <w:t xml:space="preserve"> больше будет заданий на ознакомление и понимание</w:t>
      </w:r>
      <w:r>
        <w:rPr>
          <w:rFonts w:ascii="Times New Roman" w:eastAsia="Times New Roman" w:hAnsi="Times New Roman" w:cs="Times New Roman"/>
          <w:sz w:val="24"/>
          <w:szCs w:val="24"/>
        </w:rPr>
        <w:t xml:space="preserve">. </w:t>
      </w:r>
    </w:p>
    <w:p w:rsidR="00984446" w:rsidRDefault="00984446" w:rsidP="00E8108A">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Представлю вашему вниманию задания, составленные мною с помощью конструктора  Илюшина, к тексту сказки Г. Цыферова «Маленький Тигр».  </w:t>
      </w:r>
      <w:proofErr w:type="gramStart"/>
      <w:r>
        <w:rPr>
          <w:rFonts w:ascii="Times New Roman" w:eastAsia="Times New Roman" w:hAnsi="Times New Roman" w:cs="Times New Roman"/>
          <w:sz w:val="24"/>
          <w:szCs w:val="24"/>
        </w:rPr>
        <w:t xml:space="preserve">(Л. Е. </w:t>
      </w:r>
      <w:proofErr w:type="spellStart"/>
      <w:r>
        <w:rPr>
          <w:rFonts w:ascii="Times New Roman" w:eastAsia="Times New Roman" w:hAnsi="Times New Roman" w:cs="Times New Roman"/>
          <w:sz w:val="24"/>
          <w:szCs w:val="24"/>
        </w:rPr>
        <w:t>Журова</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Букварь: 1 класс 2 часть).</w:t>
      </w:r>
      <w:proofErr w:type="gramEnd"/>
      <w:r>
        <w:rPr>
          <w:rFonts w:ascii="Times New Roman" w:eastAsia="Times New Roman" w:hAnsi="Times New Roman" w:cs="Times New Roman"/>
          <w:sz w:val="24"/>
          <w:szCs w:val="24"/>
        </w:rPr>
        <w:t xml:space="preserve">  (Приложение 2)</w:t>
      </w:r>
    </w:p>
    <w:p w:rsidR="00653336" w:rsidRPr="00984446" w:rsidRDefault="00653336" w:rsidP="00E8108A">
      <w:pPr>
        <w:spacing w:after="0" w:line="240" w:lineRule="auto"/>
        <w:ind w:left="-567" w:firstLine="567"/>
        <w:jc w:val="right"/>
        <w:rPr>
          <w:rFonts w:ascii="Times New Roman" w:hAnsi="Times New Roman" w:cs="Times New Roman"/>
          <w:sz w:val="24"/>
          <w:szCs w:val="24"/>
        </w:rPr>
      </w:pPr>
      <w:r>
        <w:rPr>
          <w:rFonts w:ascii="Times New Roman" w:hAnsi="Times New Roman" w:cs="Times New Roman"/>
          <w:sz w:val="24"/>
          <w:szCs w:val="24"/>
        </w:rPr>
        <w:t>Приложение 1</w:t>
      </w:r>
    </w:p>
    <w:p w:rsidR="00653336" w:rsidRDefault="00653336" w:rsidP="00E8108A">
      <w:pPr>
        <w:spacing w:after="0" w:line="240" w:lineRule="auto"/>
        <w:ind w:left="-567" w:firstLine="567"/>
        <w:rPr>
          <w:rFonts w:ascii="Times New Roman" w:eastAsia="Times New Roman" w:hAnsi="Times New Roman" w:cs="Times New Roman"/>
          <w:sz w:val="24"/>
          <w:szCs w:val="24"/>
          <w:lang w:eastAsia="ru-RU"/>
        </w:rPr>
      </w:pPr>
      <w:r w:rsidRPr="001A4EDF">
        <w:rPr>
          <w:rFonts w:ascii="Times New Roman" w:eastAsia="Times New Roman" w:hAnsi="Times New Roman" w:cs="Times New Roman"/>
          <w:b/>
          <w:bCs/>
          <w:sz w:val="24"/>
          <w:szCs w:val="24"/>
          <w:lang w:eastAsia="ru-RU"/>
        </w:rPr>
        <w:t>Таблица</w:t>
      </w:r>
      <w:proofErr w:type="gramStart"/>
      <w:r w:rsidRPr="001A4EDF">
        <w:rPr>
          <w:rFonts w:ascii="Times New Roman" w:eastAsia="Times New Roman" w:hAnsi="Times New Roman" w:cs="Times New Roman"/>
          <w:b/>
          <w:bCs/>
          <w:sz w:val="24"/>
          <w:szCs w:val="24"/>
          <w:lang w:eastAsia="ru-RU"/>
        </w:rPr>
        <w:t xml:space="preserve"> .</w:t>
      </w:r>
      <w:proofErr w:type="gramEnd"/>
      <w:r w:rsidRPr="001A4EDF">
        <w:rPr>
          <w:rFonts w:ascii="Times New Roman" w:eastAsia="Times New Roman" w:hAnsi="Times New Roman" w:cs="Times New Roman"/>
          <w:sz w:val="24"/>
          <w:szCs w:val="24"/>
          <w:lang w:eastAsia="ru-RU"/>
        </w:rPr>
        <w:t xml:space="preserve"> Конструктор КОЗ</w:t>
      </w:r>
    </w:p>
    <w:p w:rsidR="00E8108A" w:rsidRPr="001A4EDF" w:rsidRDefault="00E8108A" w:rsidP="00E8108A">
      <w:pPr>
        <w:spacing w:after="0" w:line="240" w:lineRule="auto"/>
        <w:ind w:left="-567" w:firstLine="567"/>
        <w:rPr>
          <w:rFonts w:ascii="Times New Roman" w:eastAsia="Times New Roman" w:hAnsi="Times New Roman" w:cs="Times New Roman"/>
          <w:sz w:val="24"/>
          <w:szCs w:val="24"/>
          <w:lang w:eastAsia="ru-RU"/>
        </w:rPr>
      </w:pPr>
    </w:p>
    <w:p w:rsidR="00653336" w:rsidRPr="001A4EDF" w:rsidRDefault="00653336" w:rsidP="00E8108A">
      <w:pPr>
        <w:spacing w:after="0"/>
        <w:ind w:left="-567" w:firstLine="567"/>
        <w:jc w:val="both"/>
        <w:rPr>
          <w:rFonts w:ascii="Times New Roman" w:eastAsia="Times New Roman" w:hAnsi="Times New Roman" w:cs="Times New Roman"/>
          <w:sz w:val="24"/>
          <w:szCs w:val="24"/>
        </w:rPr>
      </w:pPr>
      <w:r w:rsidRPr="001A4EDF">
        <w:rPr>
          <w:rFonts w:ascii="Times New Roman" w:eastAsia="Times New Roman" w:hAnsi="Times New Roman" w:cs="Times New Roman"/>
          <w:sz w:val="24"/>
          <w:szCs w:val="24"/>
          <w:lang w:eastAsia="ru-RU"/>
        </w:rPr>
        <w:t>Количество заданий на ту или иную операцию зависит от типа информации, с которой будут работать учащиеся. Так, если поступает значительный объем новой инфор</w:t>
      </w:r>
      <w:r w:rsidRPr="001A4EDF">
        <w:rPr>
          <w:rFonts w:ascii="Times New Roman" w:eastAsia="Times New Roman" w:hAnsi="Times New Roman" w:cs="Times New Roman"/>
          <w:sz w:val="24"/>
          <w:szCs w:val="24"/>
        </w:rPr>
        <w:t>мации, то</w:t>
      </w:r>
      <w:r w:rsidRPr="001A4EDF">
        <w:rPr>
          <w:rFonts w:ascii="Times New Roman" w:eastAsia="Times New Roman" w:hAnsi="Times New Roman" w:cs="Times New Roman"/>
          <w:sz w:val="24"/>
          <w:szCs w:val="24"/>
          <w:lang w:eastAsia="ru-RU"/>
        </w:rPr>
        <w:t xml:space="preserve"> больше будет заданий на ознакомление и понимание</w:t>
      </w:r>
      <w:r w:rsidRPr="001A4EDF">
        <w:rPr>
          <w:rFonts w:ascii="Times New Roman" w:eastAsia="Times New Roman" w:hAnsi="Times New Roman" w:cs="Times New Roman"/>
          <w:sz w:val="24"/>
          <w:szCs w:val="24"/>
        </w:rPr>
        <w:t xml:space="preserve">. </w:t>
      </w:r>
    </w:p>
    <w:tbl>
      <w:tblPr>
        <w:tblW w:w="10254" w:type="dxa"/>
        <w:tblCellSpacing w:w="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tblPr>
      <w:tblGrid>
        <w:gridCol w:w="1691"/>
        <w:gridCol w:w="1533"/>
        <w:gridCol w:w="1738"/>
        <w:gridCol w:w="1701"/>
        <w:gridCol w:w="1985"/>
        <w:gridCol w:w="1606"/>
      </w:tblGrid>
      <w:tr w:rsidR="00653336" w:rsidRPr="00D849CC" w:rsidTr="00E8108A">
        <w:trPr>
          <w:trHeight w:val="566"/>
          <w:tblCellSpacing w:w="0" w:type="dxa"/>
        </w:trPr>
        <w:tc>
          <w:tcPr>
            <w:tcW w:w="1691" w:type="dxa"/>
            <w:tcBorders>
              <w:top w:val="single" w:sz="4" w:space="0" w:color="auto"/>
              <w:left w:val="nil"/>
              <w:bottom w:val="single" w:sz="4" w:space="0" w:color="auto"/>
              <w:right w:val="single" w:sz="4" w:space="0" w:color="auto"/>
            </w:tcBorders>
            <w:hideMark/>
          </w:tcPr>
          <w:p w:rsidR="00653336" w:rsidRPr="00D849CC" w:rsidRDefault="00653336" w:rsidP="00E8108A">
            <w:pPr>
              <w:spacing w:after="0"/>
              <w:jc w:val="center"/>
              <w:rPr>
                <w:rFonts w:ascii="Times New Roman" w:eastAsia="Times New Roman" w:hAnsi="Times New Roman" w:cs="Times New Roman"/>
                <w:sz w:val="20"/>
                <w:szCs w:val="20"/>
                <w:lang w:eastAsia="ru-RU"/>
              </w:rPr>
            </w:pPr>
            <w:r w:rsidRPr="00D849CC">
              <w:rPr>
                <w:rFonts w:ascii="Times New Roman" w:eastAsia="Times New Roman" w:hAnsi="Times New Roman" w:cs="Times New Roman"/>
                <w:bCs/>
                <w:sz w:val="20"/>
                <w:szCs w:val="20"/>
                <w:lang w:eastAsia="ru-RU"/>
              </w:rPr>
              <w:t>Ознакомление</w:t>
            </w:r>
          </w:p>
        </w:tc>
        <w:tc>
          <w:tcPr>
            <w:tcW w:w="1533" w:type="dxa"/>
            <w:tcBorders>
              <w:top w:val="single" w:sz="4" w:space="0" w:color="auto"/>
              <w:left w:val="single" w:sz="4" w:space="0" w:color="auto"/>
              <w:bottom w:val="single" w:sz="4" w:space="0" w:color="auto"/>
              <w:right w:val="single" w:sz="4" w:space="0" w:color="auto"/>
            </w:tcBorders>
            <w:hideMark/>
          </w:tcPr>
          <w:p w:rsidR="00653336" w:rsidRPr="00D849CC" w:rsidRDefault="00653336" w:rsidP="00E8108A">
            <w:pPr>
              <w:spacing w:after="0"/>
              <w:jc w:val="center"/>
              <w:rPr>
                <w:rFonts w:ascii="Times New Roman" w:eastAsia="Times New Roman" w:hAnsi="Times New Roman" w:cs="Times New Roman"/>
                <w:sz w:val="20"/>
                <w:szCs w:val="20"/>
                <w:lang w:eastAsia="ru-RU"/>
              </w:rPr>
            </w:pPr>
            <w:r w:rsidRPr="00D849CC">
              <w:rPr>
                <w:rFonts w:ascii="Times New Roman" w:eastAsia="Times New Roman" w:hAnsi="Times New Roman" w:cs="Times New Roman"/>
                <w:bCs/>
                <w:sz w:val="20"/>
                <w:szCs w:val="20"/>
                <w:lang w:eastAsia="ru-RU"/>
              </w:rPr>
              <w:t>Понимание</w:t>
            </w:r>
          </w:p>
        </w:tc>
        <w:tc>
          <w:tcPr>
            <w:tcW w:w="1738" w:type="dxa"/>
            <w:tcBorders>
              <w:top w:val="single" w:sz="4" w:space="0" w:color="auto"/>
              <w:left w:val="single" w:sz="4" w:space="0" w:color="auto"/>
              <w:bottom w:val="single" w:sz="4" w:space="0" w:color="auto"/>
              <w:right w:val="single" w:sz="4" w:space="0" w:color="auto"/>
            </w:tcBorders>
            <w:hideMark/>
          </w:tcPr>
          <w:p w:rsidR="00653336" w:rsidRPr="00D849CC" w:rsidRDefault="00653336" w:rsidP="00E8108A">
            <w:pPr>
              <w:spacing w:after="0"/>
              <w:jc w:val="center"/>
              <w:rPr>
                <w:rFonts w:ascii="Times New Roman" w:eastAsia="Times New Roman" w:hAnsi="Times New Roman" w:cs="Times New Roman"/>
                <w:sz w:val="20"/>
                <w:szCs w:val="20"/>
                <w:lang w:eastAsia="ru-RU"/>
              </w:rPr>
            </w:pPr>
            <w:r w:rsidRPr="00D849CC">
              <w:rPr>
                <w:rFonts w:ascii="Times New Roman" w:eastAsia="Times New Roman" w:hAnsi="Times New Roman" w:cs="Times New Roman"/>
                <w:bCs/>
                <w:sz w:val="20"/>
                <w:szCs w:val="20"/>
                <w:lang w:eastAsia="ru-RU"/>
              </w:rPr>
              <w:t>Применение</w:t>
            </w:r>
          </w:p>
        </w:tc>
        <w:tc>
          <w:tcPr>
            <w:tcW w:w="1701" w:type="dxa"/>
            <w:tcBorders>
              <w:top w:val="single" w:sz="4" w:space="0" w:color="auto"/>
              <w:left w:val="single" w:sz="4" w:space="0" w:color="auto"/>
              <w:bottom w:val="single" w:sz="4" w:space="0" w:color="auto"/>
              <w:right w:val="single" w:sz="4" w:space="0" w:color="auto"/>
            </w:tcBorders>
            <w:hideMark/>
          </w:tcPr>
          <w:p w:rsidR="00653336" w:rsidRPr="00D849CC" w:rsidRDefault="00653336" w:rsidP="00E8108A">
            <w:pPr>
              <w:spacing w:after="0"/>
              <w:jc w:val="center"/>
              <w:rPr>
                <w:rFonts w:ascii="Times New Roman" w:eastAsia="Times New Roman" w:hAnsi="Times New Roman" w:cs="Times New Roman"/>
                <w:sz w:val="20"/>
                <w:szCs w:val="20"/>
                <w:lang w:eastAsia="ru-RU"/>
              </w:rPr>
            </w:pPr>
            <w:r w:rsidRPr="00D849CC">
              <w:rPr>
                <w:rFonts w:ascii="Times New Roman" w:eastAsia="Times New Roman" w:hAnsi="Times New Roman" w:cs="Times New Roman"/>
                <w:bCs/>
                <w:sz w:val="20"/>
                <w:szCs w:val="20"/>
                <w:lang w:eastAsia="ru-RU"/>
              </w:rPr>
              <w:t>Анализ</w:t>
            </w:r>
          </w:p>
        </w:tc>
        <w:tc>
          <w:tcPr>
            <w:tcW w:w="1985" w:type="dxa"/>
            <w:tcBorders>
              <w:top w:val="single" w:sz="4" w:space="0" w:color="auto"/>
              <w:left w:val="single" w:sz="4" w:space="0" w:color="auto"/>
              <w:bottom w:val="single" w:sz="4" w:space="0" w:color="auto"/>
              <w:right w:val="single" w:sz="4" w:space="0" w:color="auto"/>
            </w:tcBorders>
            <w:hideMark/>
          </w:tcPr>
          <w:p w:rsidR="00653336" w:rsidRPr="00D849CC" w:rsidRDefault="00653336" w:rsidP="00E8108A">
            <w:pPr>
              <w:spacing w:after="0"/>
              <w:jc w:val="center"/>
              <w:rPr>
                <w:rFonts w:ascii="Times New Roman" w:eastAsia="Times New Roman" w:hAnsi="Times New Roman" w:cs="Times New Roman"/>
                <w:sz w:val="20"/>
                <w:szCs w:val="20"/>
                <w:lang w:eastAsia="ru-RU"/>
              </w:rPr>
            </w:pPr>
            <w:r w:rsidRPr="00D849CC">
              <w:rPr>
                <w:rFonts w:ascii="Times New Roman" w:eastAsia="Times New Roman" w:hAnsi="Times New Roman" w:cs="Times New Roman"/>
                <w:bCs/>
                <w:sz w:val="20"/>
                <w:szCs w:val="20"/>
                <w:lang w:eastAsia="ru-RU"/>
              </w:rPr>
              <w:t>Синтез</w:t>
            </w:r>
          </w:p>
        </w:tc>
        <w:tc>
          <w:tcPr>
            <w:tcW w:w="1606" w:type="dxa"/>
            <w:tcBorders>
              <w:top w:val="single" w:sz="4" w:space="0" w:color="auto"/>
              <w:left w:val="single" w:sz="4" w:space="0" w:color="auto"/>
              <w:bottom w:val="single" w:sz="4" w:space="0" w:color="auto"/>
              <w:right w:val="nil"/>
            </w:tcBorders>
            <w:hideMark/>
          </w:tcPr>
          <w:p w:rsidR="00653336" w:rsidRPr="00D849CC" w:rsidRDefault="00653336" w:rsidP="00E8108A">
            <w:pPr>
              <w:spacing w:after="0"/>
              <w:jc w:val="center"/>
              <w:rPr>
                <w:rFonts w:ascii="Times New Roman" w:eastAsia="Times New Roman" w:hAnsi="Times New Roman" w:cs="Times New Roman"/>
                <w:sz w:val="20"/>
                <w:szCs w:val="20"/>
                <w:lang w:eastAsia="ru-RU"/>
              </w:rPr>
            </w:pPr>
            <w:r w:rsidRPr="00D849CC">
              <w:rPr>
                <w:rFonts w:ascii="Times New Roman" w:eastAsia="Times New Roman" w:hAnsi="Times New Roman" w:cs="Times New Roman"/>
                <w:bCs/>
                <w:sz w:val="20"/>
                <w:szCs w:val="20"/>
                <w:lang w:eastAsia="ru-RU"/>
              </w:rPr>
              <w:t>Оценка</w:t>
            </w:r>
          </w:p>
        </w:tc>
      </w:tr>
      <w:tr w:rsidR="00653336" w:rsidRPr="00D849CC" w:rsidTr="00E8108A">
        <w:trPr>
          <w:trHeight w:val="792"/>
          <w:tblCellSpacing w:w="0" w:type="dxa"/>
        </w:trPr>
        <w:tc>
          <w:tcPr>
            <w:tcW w:w="1691" w:type="dxa"/>
            <w:tcBorders>
              <w:left w:val="nil"/>
              <w:right w:val="single" w:sz="4" w:space="0" w:color="auto"/>
            </w:tcBorders>
            <w:hideMark/>
          </w:tcPr>
          <w:p w:rsidR="00653336" w:rsidRPr="00D849CC" w:rsidRDefault="00653336" w:rsidP="00E8108A">
            <w:pPr>
              <w:spacing w:before="100" w:beforeAutospacing="1" w:after="100" w:afterAutospacing="1"/>
              <w:jc w:val="center"/>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Назовите основные части…</w:t>
            </w:r>
          </w:p>
        </w:tc>
        <w:tc>
          <w:tcPr>
            <w:tcW w:w="1533"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Объясните причины того, что…</w:t>
            </w:r>
          </w:p>
        </w:tc>
        <w:tc>
          <w:tcPr>
            <w:tcW w:w="1738"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 xml:space="preserve">Изобразите информацию </w:t>
            </w:r>
            <w:proofErr w:type="gramStart"/>
            <w:r w:rsidRPr="00D849CC">
              <w:rPr>
                <w:rFonts w:ascii="Times New Roman" w:eastAsia="Times New Roman" w:hAnsi="Times New Roman" w:cs="Times New Roman"/>
                <w:sz w:val="20"/>
                <w:szCs w:val="20"/>
                <w:lang w:eastAsia="ru-RU"/>
              </w:rPr>
              <w:t>о</w:t>
            </w:r>
            <w:proofErr w:type="gramEnd"/>
            <w:r w:rsidRPr="00D849CC">
              <w:rPr>
                <w:rFonts w:ascii="Times New Roman" w:eastAsia="Times New Roman" w:hAnsi="Times New Roman" w:cs="Times New Roman"/>
                <w:sz w:val="20"/>
                <w:szCs w:val="20"/>
                <w:lang w:eastAsia="ru-RU"/>
              </w:rPr>
              <w:t>… графически</w:t>
            </w:r>
          </w:p>
        </w:tc>
        <w:tc>
          <w:tcPr>
            <w:tcW w:w="170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Раскройте особенности…</w:t>
            </w:r>
          </w:p>
        </w:tc>
        <w:tc>
          <w:tcPr>
            <w:tcW w:w="1985"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Предложите новый (иной) вариант…</w:t>
            </w:r>
          </w:p>
        </w:tc>
        <w:tc>
          <w:tcPr>
            <w:tcW w:w="1606"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Ранжируйте… и обоснуйте…</w:t>
            </w:r>
          </w:p>
        </w:tc>
      </w:tr>
      <w:tr w:rsidR="00653336" w:rsidRPr="00D849CC" w:rsidTr="00E8108A">
        <w:trPr>
          <w:trHeight w:val="1599"/>
          <w:tblCellSpacing w:w="0" w:type="dxa"/>
        </w:trPr>
        <w:tc>
          <w:tcPr>
            <w:tcW w:w="1691" w:type="dxa"/>
            <w:tcBorders>
              <w:top w:val="single" w:sz="4" w:space="0" w:color="auto"/>
              <w:left w:val="nil"/>
              <w:bottom w:val="single" w:sz="4" w:space="0" w:color="auto"/>
              <w:right w:val="single" w:sz="4" w:space="0" w:color="auto"/>
            </w:tcBorders>
            <w:hideMark/>
          </w:tcPr>
          <w:p w:rsidR="00653336" w:rsidRPr="00D849CC" w:rsidRDefault="00653336" w:rsidP="00E8108A">
            <w:pPr>
              <w:spacing w:before="100" w:beforeAutospacing="1" w:after="100" w:afterAutospacing="1"/>
              <w:jc w:val="center"/>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Сгруппируйте вместе все…</w:t>
            </w:r>
          </w:p>
        </w:tc>
        <w:tc>
          <w:tcPr>
            <w:tcW w:w="1533" w:type="dxa"/>
            <w:tcBorders>
              <w:top w:val="single" w:sz="4" w:space="0" w:color="auto"/>
              <w:bottom w:val="single" w:sz="4" w:space="0" w:color="auto"/>
            </w:tcBorders>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Обрисуйте в общих чертах шаги, необходимые для того, чтобы…</w:t>
            </w:r>
          </w:p>
        </w:tc>
        <w:tc>
          <w:tcPr>
            <w:tcW w:w="1738" w:type="dxa"/>
            <w:tcBorders>
              <w:top w:val="single" w:sz="4" w:space="0" w:color="auto"/>
              <w:bottom w:val="single" w:sz="4" w:space="0" w:color="auto"/>
            </w:tcBorders>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Предложите способ, позволяющий…</w:t>
            </w:r>
          </w:p>
        </w:tc>
        <w:tc>
          <w:tcPr>
            <w:tcW w:w="1701" w:type="dxa"/>
            <w:tcBorders>
              <w:top w:val="single" w:sz="4" w:space="0" w:color="auto"/>
              <w:bottom w:val="single" w:sz="4" w:space="0" w:color="auto"/>
            </w:tcBorders>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Проанализируйте структуру… с точки зрения…</w:t>
            </w:r>
          </w:p>
        </w:tc>
        <w:tc>
          <w:tcPr>
            <w:tcW w:w="1985" w:type="dxa"/>
            <w:tcBorders>
              <w:top w:val="single" w:sz="4" w:space="0" w:color="auto"/>
              <w:bottom w:val="single" w:sz="4" w:space="0" w:color="auto"/>
            </w:tcBorders>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Разработайте план, позволяющий (препятствующий)…</w:t>
            </w:r>
          </w:p>
        </w:tc>
        <w:tc>
          <w:tcPr>
            <w:tcW w:w="1606" w:type="dxa"/>
            <w:tcBorders>
              <w:top w:val="single" w:sz="4" w:space="0" w:color="auto"/>
              <w:bottom w:val="single" w:sz="4" w:space="0" w:color="auto"/>
            </w:tcBorders>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 xml:space="preserve">Определите, какое из решений является оптимальным </w:t>
            </w:r>
            <w:proofErr w:type="gramStart"/>
            <w:r w:rsidRPr="00D849CC">
              <w:rPr>
                <w:rFonts w:ascii="Times New Roman" w:eastAsia="Times New Roman" w:hAnsi="Times New Roman" w:cs="Times New Roman"/>
                <w:sz w:val="20"/>
                <w:szCs w:val="20"/>
                <w:lang w:eastAsia="ru-RU"/>
              </w:rPr>
              <w:t>для</w:t>
            </w:r>
            <w:proofErr w:type="gramEnd"/>
            <w:r w:rsidRPr="00D849CC">
              <w:rPr>
                <w:rFonts w:ascii="Times New Roman" w:eastAsia="Times New Roman" w:hAnsi="Times New Roman" w:cs="Times New Roman"/>
                <w:sz w:val="20"/>
                <w:szCs w:val="20"/>
                <w:lang w:eastAsia="ru-RU"/>
              </w:rPr>
              <w:t>…</w:t>
            </w:r>
          </w:p>
        </w:tc>
      </w:tr>
      <w:tr w:rsidR="00653336" w:rsidRPr="00D849CC" w:rsidTr="00E8108A">
        <w:trPr>
          <w:tblCellSpacing w:w="0" w:type="dxa"/>
        </w:trPr>
        <w:tc>
          <w:tcPr>
            <w:tcW w:w="169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Составьте список понятий, касающихся…</w:t>
            </w:r>
          </w:p>
        </w:tc>
        <w:tc>
          <w:tcPr>
            <w:tcW w:w="1533"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 xml:space="preserve">Покажите связи, которые, на ваш взгляд, существуют </w:t>
            </w:r>
            <w:proofErr w:type="gramStart"/>
            <w:r w:rsidRPr="00D849CC">
              <w:rPr>
                <w:rFonts w:ascii="Times New Roman" w:eastAsia="Times New Roman" w:hAnsi="Times New Roman" w:cs="Times New Roman"/>
                <w:sz w:val="20"/>
                <w:szCs w:val="20"/>
                <w:lang w:eastAsia="ru-RU"/>
              </w:rPr>
              <w:t>между</w:t>
            </w:r>
            <w:proofErr w:type="gramEnd"/>
            <w:r w:rsidRPr="00D849CC">
              <w:rPr>
                <w:rFonts w:ascii="Times New Roman" w:eastAsia="Times New Roman" w:hAnsi="Times New Roman" w:cs="Times New Roman"/>
                <w:sz w:val="20"/>
                <w:szCs w:val="20"/>
                <w:lang w:eastAsia="ru-RU"/>
              </w:rPr>
              <w:t>…</w:t>
            </w:r>
          </w:p>
        </w:tc>
        <w:tc>
          <w:tcPr>
            <w:tcW w:w="1738"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Сделайте эскиз рисунка (схемы), который показывает…</w:t>
            </w:r>
          </w:p>
        </w:tc>
        <w:tc>
          <w:tcPr>
            <w:tcW w:w="170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Составьте перечень основных свойств…, характеризующих… с точки зрения…</w:t>
            </w:r>
          </w:p>
        </w:tc>
        <w:tc>
          <w:tcPr>
            <w:tcW w:w="1985"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Найдите необычный способ, позволяющий…</w:t>
            </w:r>
          </w:p>
        </w:tc>
        <w:tc>
          <w:tcPr>
            <w:tcW w:w="1606"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 xml:space="preserve">Оцените значимость… </w:t>
            </w:r>
            <w:proofErr w:type="gramStart"/>
            <w:r w:rsidRPr="00D849CC">
              <w:rPr>
                <w:rFonts w:ascii="Times New Roman" w:eastAsia="Times New Roman" w:hAnsi="Times New Roman" w:cs="Times New Roman"/>
                <w:sz w:val="20"/>
                <w:szCs w:val="20"/>
                <w:lang w:eastAsia="ru-RU"/>
              </w:rPr>
              <w:t>для</w:t>
            </w:r>
            <w:proofErr w:type="gramEnd"/>
            <w:r w:rsidRPr="00D849CC">
              <w:rPr>
                <w:rFonts w:ascii="Times New Roman" w:eastAsia="Times New Roman" w:hAnsi="Times New Roman" w:cs="Times New Roman"/>
                <w:sz w:val="20"/>
                <w:szCs w:val="20"/>
                <w:lang w:eastAsia="ru-RU"/>
              </w:rPr>
              <w:t>…</w:t>
            </w:r>
          </w:p>
        </w:tc>
      </w:tr>
      <w:tr w:rsidR="00653336" w:rsidRPr="00D849CC" w:rsidTr="00E8108A">
        <w:trPr>
          <w:tblCellSpacing w:w="0" w:type="dxa"/>
        </w:trPr>
        <w:tc>
          <w:tcPr>
            <w:tcW w:w="169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Расположите в определённом порядке…</w:t>
            </w:r>
          </w:p>
        </w:tc>
        <w:tc>
          <w:tcPr>
            <w:tcW w:w="1533"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Постройте прогноз развития…</w:t>
            </w:r>
          </w:p>
        </w:tc>
        <w:tc>
          <w:tcPr>
            <w:tcW w:w="1738"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Сравните… и…, а затем обоснуйте…</w:t>
            </w:r>
          </w:p>
        </w:tc>
        <w:tc>
          <w:tcPr>
            <w:tcW w:w="170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Постройте классификацию… на основании…</w:t>
            </w:r>
          </w:p>
        </w:tc>
        <w:tc>
          <w:tcPr>
            <w:tcW w:w="1985"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Придумайте игру, которая…</w:t>
            </w:r>
          </w:p>
        </w:tc>
        <w:tc>
          <w:tcPr>
            <w:tcW w:w="1606"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Определите возможные критерии оценки…</w:t>
            </w:r>
          </w:p>
        </w:tc>
      </w:tr>
      <w:tr w:rsidR="00653336" w:rsidRPr="00D849CC" w:rsidTr="00E8108A">
        <w:trPr>
          <w:tblCellSpacing w:w="0" w:type="dxa"/>
        </w:trPr>
        <w:tc>
          <w:tcPr>
            <w:tcW w:w="169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Изложите в форме текста…</w:t>
            </w:r>
          </w:p>
        </w:tc>
        <w:tc>
          <w:tcPr>
            <w:tcW w:w="1533"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Прокомментируйте положение о том, что…</w:t>
            </w:r>
          </w:p>
        </w:tc>
        <w:tc>
          <w:tcPr>
            <w:tcW w:w="1738"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Проведите (разработайте) эксперимент, подтверждающий, что…</w:t>
            </w:r>
          </w:p>
        </w:tc>
        <w:tc>
          <w:tcPr>
            <w:tcW w:w="170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Найдите в тексте (модели, схеме и т.п.) то, что…</w:t>
            </w:r>
          </w:p>
        </w:tc>
        <w:tc>
          <w:tcPr>
            <w:tcW w:w="1985"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Предложите новую (свою) классификацию…</w:t>
            </w:r>
          </w:p>
        </w:tc>
        <w:tc>
          <w:tcPr>
            <w:tcW w:w="1606"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Выскажите критические суждения</w:t>
            </w:r>
          </w:p>
        </w:tc>
      </w:tr>
      <w:tr w:rsidR="00653336" w:rsidRPr="00D849CC" w:rsidTr="00E8108A">
        <w:trPr>
          <w:tblCellSpacing w:w="0" w:type="dxa"/>
        </w:trPr>
        <w:tc>
          <w:tcPr>
            <w:tcW w:w="169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Вспомните и напишите…</w:t>
            </w:r>
          </w:p>
        </w:tc>
        <w:tc>
          <w:tcPr>
            <w:tcW w:w="1533"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Изложите иначе (переформулируйте) идею о том, что…</w:t>
            </w:r>
          </w:p>
        </w:tc>
        <w:tc>
          <w:tcPr>
            <w:tcW w:w="1738"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Проведите презентацию…</w:t>
            </w:r>
          </w:p>
        </w:tc>
        <w:tc>
          <w:tcPr>
            <w:tcW w:w="170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 xml:space="preserve">Сравните точки зрения … и … </w:t>
            </w:r>
            <w:proofErr w:type="gramStart"/>
            <w:r w:rsidRPr="00D849CC">
              <w:rPr>
                <w:rFonts w:ascii="Times New Roman" w:eastAsia="Times New Roman" w:hAnsi="Times New Roman" w:cs="Times New Roman"/>
                <w:sz w:val="20"/>
                <w:szCs w:val="20"/>
                <w:lang w:eastAsia="ru-RU"/>
              </w:rPr>
              <w:t>на</w:t>
            </w:r>
            <w:proofErr w:type="gramEnd"/>
            <w:r w:rsidRPr="00D849CC">
              <w:rPr>
                <w:rFonts w:ascii="Times New Roman" w:eastAsia="Times New Roman" w:hAnsi="Times New Roman" w:cs="Times New Roman"/>
                <w:sz w:val="20"/>
                <w:szCs w:val="20"/>
                <w:lang w:eastAsia="ru-RU"/>
              </w:rPr>
              <w:t xml:space="preserve"> …</w:t>
            </w:r>
          </w:p>
        </w:tc>
        <w:tc>
          <w:tcPr>
            <w:tcW w:w="1985"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Напишите возможный (наиболее вероятный) сценарий развития…</w:t>
            </w:r>
          </w:p>
        </w:tc>
        <w:tc>
          <w:tcPr>
            <w:tcW w:w="1606"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 xml:space="preserve">Оцените возможности… </w:t>
            </w:r>
            <w:proofErr w:type="gramStart"/>
            <w:r w:rsidRPr="00D849CC">
              <w:rPr>
                <w:rFonts w:ascii="Times New Roman" w:eastAsia="Times New Roman" w:hAnsi="Times New Roman" w:cs="Times New Roman"/>
                <w:sz w:val="20"/>
                <w:szCs w:val="20"/>
                <w:lang w:eastAsia="ru-RU"/>
              </w:rPr>
              <w:t>для</w:t>
            </w:r>
            <w:proofErr w:type="gramEnd"/>
            <w:r w:rsidRPr="00D849CC">
              <w:rPr>
                <w:rFonts w:ascii="Times New Roman" w:eastAsia="Times New Roman" w:hAnsi="Times New Roman" w:cs="Times New Roman"/>
                <w:sz w:val="20"/>
                <w:szCs w:val="20"/>
                <w:lang w:eastAsia="ru-RU"/>
              </w:rPr>
              <w:t xml:space="preserve"> …</w:t>
            </w:r>
          </w:p>
        </w:tc>
      </w:tr>
      <w:tr w:rsidR="00653336" w:rsidRPr="00D849CC" w:rsidTr="00E8108A">
        <w:trPr>
          <w:tblCellSpacing w:w="0" w:type="dxa"/>
        </w:trPr>
        <w:tc>
          <w:tcPr>
            <w:tcW w:w="169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Прочитайте самостоятель</w:t>
            </w:r>
            <w:r w:rsidR="00E8108A">
              <w:rPr>
                <w:rFonts w:ascii="Times New Roman" w:eastAsia="Times New Roman" w:hAnsi="Times New Roman" w:cs="Times New Roman"/>
                <w:sz w:val="20"/>
                <w:szCs w:val="20"/>
                <w:lang w:eastAsia="ru-RU"/>
              </w:rPr>
              <w:t>но</w:t>
            </w:r>
            <w:proofErr w:type="gramStart"/>
            <w:r w:rsidR="00E8108A">
              <w:rPr>
                <w:rFonts w:ascii="Times New Roman" w:eastAsia="Times New Roman" w:hAnsi="Times New Roman" w:cs="Times New Roman"/>
                <w:sz w:val="20"/>
                <w:szCs w:val="20"/>
                <w:lang w:eastAsia="ru-RU"/>
              </w:rPr>
              <w:t>..</w:t>
            </w:r>
            <w:proofErr w:type="gramEnd"/>
          </w:p>
        </w:tc>
        <w:tc>
          <w:tcPr>
            <w:tcW w:w="1533"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Приведите пример того, что (как, где)…</w:t>
            </w:r>
          </w:p>
        </w:tc>
        <w:tc>
          <w:tcPr>
            <w:tcW w:w="1738"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Рассчитайте на основании данных о…</w:t>
            </w:r>
          </w:p>
        </w:tc>
        <w:tc>
          <w:tcPr>
            <w:tcW w:w="1701"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Выявите принципы, лежащие в основе…</w:t>
            </w:r>
          </w:p>
        </w:tc>
        <w:tc>
          <w:tcPr>
            <w:tcW w:w="1985"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Изложите в форме… свое мнение (понимание)…</w:t>
            </w:r>
          </w:p>
        </w:tc>
        <w:tc>
          <w:tcPr>
            <w:tcW w:w="1606" w:type="dxa"/>
            <w:hideMark/>
          </w:tcPr>
          <w:p w:rsidR="00653336" w:rsidRPr="00D849CC" w:rsidRDefault="00653336" w:rsidP="00E8108A">
            <w:pPr>
              <w:spacing w:before="100" w:beforeAutospacing="1" w:after="100" w:afterAutospacing="1"/>
              <w:rPr>
                <w:rFonts w:ascii="Times New Roman" w:eastAsia="Times New Roman" w:hAnsi="Times New Roman" w:cs="Times New Roman"/>
                <w:sz w:val="20"/>
                <w:szCs w:val="20"/>
                <w:lang w:eastAsia="ru-RU"/>
              </w:rPr>
            </w:pPr>
            <w:r w:rsidRPr="00D849CC">
              <w:rPr>
                <w:rFonts w:ascii="Times New Roman" w:eastAsia="Times New Roman" w:hAnsi="Times New Roman" w:cs="Times New Roman"/>
                <w:sz w:val="20"/>
                <w:szCs w:val="20"/>
                <w:lang w:eastAsia="ru-RU"/>
              </w:rPr>
              <w:t>Проведите экспертизу состояния…</w:t>
            </w:r>
          </w:p>
        </w:tc>
      </w:tr>
    </w:tbl>
    <w:p w:rsidR="00653336" w:rsidRDefault="00653336" w:rsidP="00E8108A">
      <w:pPr>
        <w:spacing w:after="0"/>
        <w:ind w:left="-567" w:firstLine="567"/>
        <w:jc w:val="both"/>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lastRenderedPageBreak/>
        <w:t xml:space="preserve">Для более полного обеспечения использования методики «конструктор задач» предлагается воспользоваться вспомогательным материалом (структурированным перечнем глаголов в сочетании с вариантами заданий), позволяющим существенно расширить «базу» создаваемых заданий. </w:t>
      </w:r>
    </w:p>
    <w:p w:rsidR="001E2EE6" w:rsidRDefault="001E2EE6" w:rsidP="00E8108A">
      <w:pPr>
        <w:spacing w:after="0"/>
        <w:ind w:left="-567" w:firstLine="567"/>
        <w:rPr>
          <w:rFonts w:ascii="Times New Roman" w:eastAsia="Times New Roman" w:hAnsi="Times New Roman" w:cs="Times New Roman"/>
          <w:b/>
          <w:bCs/>
          <w:sz w:val="24"/>
          <w:szCs w:val="24"/>
          <w:lang w:eastAsia="ru-RU"/>
        </w:rPr>
      </w:pPr>
    </w:p>
    <w:p w:rsidR="00653336" w:rsidRDefault="00653336" w:rsidP="00E8108A">
      <w:pPr>
        <w:spacing w:after="0"/>
        <w:ind w:left="-567" w:firstLine="567"/>
        <w:rPr>
          <w:rFonts w:ascii="Times New Roman" w:eastAsia="Times New Roman" w:hAnsi="Times New Roman" w:cs="Times New Roman"/>
          <w:sz w:val="24"/>
          <w:szCs w:val="24"/>
          <w:lang w:eastAsia="ru-RU"/>
        </w:rPr>
      </w:pPr>
      <w:r w:rsidRPr="001A4EDF">
        <w:rPr>
          <w:rFonts w:ascii="Times New Roman" w:eastAsia="Times New Roman" w:hAnsi="Times New Roman" w:cs="Times New Roman"/>
          <w:b/>
          <w:bCs/>
          <w:sz w:val="24"/>
          <w:szCs w:val="24"/>
          <w:lang w:eastAsia="ru-RU"/>
        </w:rPr>
        <w:t>Ознакомление»</w:t>
      </w:r>
    </w:p>
    <w:p w:rsidR="001E2EE6" w:rsidRDefault="001E2EE6" w:rsidP="00E8108A">
      <w:pPr>
        <w:spacing w:after="0"/>
        <w:ind w:left="-567"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w:t>
      </w:r>
      <w:r w:rsidR="00653336" w:rsidRPr="001A4EDF">
        <w:rPr>
          <w:rFonts w:ascii="Times New Roman" w:eastAsia="Times New Roman" w:hAnsi="Times New Roman" w:cs="Times New Roman"/>
          <w:sz w:val="24"/>
          <w:szCs w:val="24"/>
          <w:lang w:eastAsia="ru-RU"/>
        </w:rPr>
        <w:t>нать, классифицировать, цитировать, выбирать, проверять, определять, описывать, находить, группировать, полагать, отождествлять, относить к (какой-либо) категории, составлять список, определять место в системе, противопоставлять, называть, выдвигать, пренебрегать, обрисовывать в общих чертах, выискивать, указывать, брать в кавычки, напоминать, повторять вновь, повторять наизусть, устанавливать, восстанавливать, говорить, отбирать, показывать, сортировать, образовывать, констатировать, рассказывать, подсчитывать, слегка затрагивать, перемещ</w:t>
      </w:r>
      <w:r w:rsidR="00D86A08">
        <w:rPr>
          <w:rFonts w:ascii="Times New Roman" w:eastAsia="Times New Roman" w:hAnsi="Times New Roman" w:cs="Times New Roman"/>
          <w:sz w:val="24"/>
          <w:szCs w:val="24"/>
          <w:lang w:eastAsia="ru-RU"/>
        </w:rPr>
        <w:t>ать, подчёркивать, писать.</w:t>
      </w:r>
      <w:proofErr w:type="gramEnd"/>
    </w:p>
    <w:p w:rsidR="001E2EE6" w:rsidRDefault="001E2EE6" w:rsidP="00E8108A">
      <w:pPr>
        <w:spacing w:after="0"/>
        <w:rPr>
          <w:rFonts w:ascii="Times New Roman" w:eastAsia="Times New Roman" w:hAnsi="Times New Roman" w:cs="Times New Roman"/>
          <w:sz w:val="24"/>
          <w:szCs w:val="24"/>
          <w:lang w:eastAsia="ru-RU"/>
        </w:rPr>
      </w:pPr>
    </w:p>
    <w:p w:rsidR="001E2EE6" w:rsidRPr="001A4EDF" w:rsidRDefault="00653336" w:rsidP="00E8108A">
      <w:pPr>
        <w:spacing w:after="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Варианты заданий:</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 xml:space="preserve">воссоздание в памяти идеи или факта, в которых тот же материал отчасти уже </w:t>
      </w:r>
      <w:r>
        <w:rPr>
          <w:rFonts w:ascii="Times New Roman" w:eastAsia="Times New Roman" w:hAnsi="Times New Roman" w:cs="Times New Roman"/>
          <w:sz w:val="24"/>
          <w:szCs w:val="24"/>
          <w:lang w:eastAsia="ru-RU"/>
        </w:rPr>
        <w:t xml:space="preserve">был </w:t>
      </w:r>
      <w:r w:rsidRPr="001A4EDF">
        <w:rPr>
          <w:rFonts w:ascii="Times New Roman" w:eastAsia="Times New Roman" w:hAnsi="Times New Roman" w:cs="Times New Roman"/>
          <w:sz w:val="24"/>
          <w:szCs w:val="24"/>
          <w:lang w:eastAsia="ru-RU"/>
        </w:rPr>
        <w:t>использован;</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уроки вопросов и ответов;</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использование сборников упражнений и проверочных таблиц;</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плановые инструкции;</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воссоздание в памяти ранее прочитанных, услышанных, увиденных материалов;</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имитационные игры;</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организация поиска информации;</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задания на чтение материала дома;</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формулировка определений;</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игры, направленные на развитие памяти;</w:t>
      </w:r>
    </w:p>
    <w:p w:rsidR="00653336" w:rsidRPr="001A4EDF" w:rsidRDefault="00653336" w:rsidP="00E8108A">
      <w:pPr>
        <w:numPr>
          <w:ilvl w:val="0"/>
          <w:numId w:val="11"/>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проверочные опросы;</w:t>
      </w:r>
    </w:p>
    <w:p w:rsidR="00653336" w:rsidRPr="001A4EDF" w:rsidRDefault="00653336" w:rsidP="00E8108A">
      <w:pPr>
        <w:numPr>
          <w:ilvl w:val="0"/>
          <w:numId w:val="11"/>
        </w:numPr>
        <w:tabs>
          <w:tab w:val="clear" w:pos="720"/>
        </w:tabs>
        <w:spacing w:before="100" w:beforeAutospacing="1" w:after="100" w:afterAutospacing="1"/>
        <w:ind w:left="-567" w:firstLine="567"/>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вопросы-тесты, содержащие один прави</w:t>
      </w:r>
      <w:r w:rsidR="001E2EE6">
        <w:rPr>
          <w:rFonts w:ascii="Times New Roman" w:eastAsia="Times New Roman" w:hAnsi="Times New Roman" w:cs="Times New Roman"/>
          <w:sz w:val="24"/>
          <w:szCs w:val="24"/>
          <w:lang w:eastAsia="ru-RU"/>
        </w:rPr>
        <w:t>льный и один неправильный ответ.</w:t>
      </w:r>
    </w:p>
    <w:p w:rsidR="007E5922" w:rsidRDefault="007E5922" w:rsidP="00E8108A">
      <w:pPr>
        <w:spacing w:after="0"/>
        <w:ind w:left="-567" w:firstLine="567"/>
        <w:rPr>
          <w:rFonts w:ascii="Times New Roman" w:eastAsia="Times New Roman" w:hAnsi="Times New Roman" w:cs="Times New Roman"/>
          <w:b/>
          <w:bCs/>
          <w:sz w:val="24"/>
          <w:szCs w:val="24"/>
          <w:lang w:eastAsia="ru-RU"/>
        </w:rPr>
      </w:pPr>
    </w:p>
    <w:p w:rsidR="00653336" w:rsidRDefault="00653336" w:rsidP="00E8108A">
      <w:pPr>
        <w:spacing w:after="0"/>
        <w:ind w:left="-567" w:firstLine="567"/>
        <w:rPr>
          <w:rFonts w:ascii="Times New Roman" w:eastAsia="Times New Roman" w:hAnsi="Times New Roman" w:cs="Times New Roman"/>
          <w:b/>
          <w:bCs/>
          <w:sz w:val="24"/>
          <w:szCs w:val="24"/>
          <w:lang w:eastAsia="ru-RU"/>
        </w:rPr>
      </w:pPr>
      <w:r w:rsidRPr="001A4EDF">
        <w:rPr>
          <w:rFonts w:ascii="Times New Roman" w:eastAsia="Times New Roman" w:hAnsi="Times New Roman" w:cs="Times New Roman"/>
          <w:b/>
          <w:bCs/>
          <w:sz w:val="24"/>
          <w:szCs w:val="24"/>
          <w:lang w:eastAsia="ru-RU"/>
        </w:rPr>
        <w:t>«Понимание»</w:t>
      </w:r>
    </w:p>
    <w:p w:rsidR="00653336" w:rsidRDefault="001E2EE6" w:rsidP="00E8108A">
      <w:pPr>
        <w:spacing w:after="0"/>
        <w:ind w:left="-567"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w:t>
      </w:r>
      <w:r w:rsidR="00653336" w:rsidRPr="001A4EDF">
        <w:rPr>
          <w:rFonts w:ascii="Times New Roman" w:eastAsia="Times New Roman" w:hAnsi="Times New Roman" w:cs="Times New Roman"/>
          <w:sz w:val="24"/>
          <w:szCs w:val="24"/>
          <w:lang w:eastAsia="ru-RU"/>
        </w:rPr>
        <w:t>онимать, изменять, переделывать, толковать, расширять, смягчать, квалифицировать, преобразовывать, обновлять, вносить разнообразие, интерпретировать, принимать во внимание, аннотировать, определять, демонстрировать, объяснять, разъяснять, делать выводы, обрисовывать в общих чертах, разбирать трудные места, экстраполировать, прогнозировать, вычислять, ожидать, выдвигать, проектировать, предполагать, планировать, доказывать</w:t>
      </w:r>
      <w:r>
        <w:rPr>
          <w:rFonts w:ascii="Times New Roman" w:eastAsia="Times New Roman" w:hAnsi="Times New Roman" w:cs="Times New Roman"/>
          <w:sz w:val="24"/>
          <w:szCs w:val="24"/>
          <w:lang w:eastAsia="ru-RU"/>
        </w:rPr>
        <w:t>.</w:t>
      </w:r>
      <w:proofErr w:type="gramEnd"/>
    </w:p>
    <w:p w:rsidR="00D86A08" w:rsidRDefault="00D86A08" w:rsidP="00E8108A">
      <w:pPr>
        <w:spacing w:after="0"/>
        <w:ind w:left="-567" w:firstLine="567"/>
        <w:rPr>
          <w:rFonts w:ascii="Times New Roman" w:eastAsia="Times New Roman" w:hAnsi="Times New Roman" w:cs="Times New Roman"/>
          <w:sz w:val="24"/>
          <w:szCs w:val="24"/>
          <w:lang w:eastAsia="ru-RU"/>
        </w:rPr>
      </w:pPr>
    </w:p>
    <w:p w:rsidR="00653336" w:rsidRDefault="00653336" w:rsidP="00E8108A">
      <w:pPr>
        <w:spacing w:after="0"/>
        <w:ind w:left="-567" w:firstLine="567"/>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Варианты заданий:</w:t>
      </w:r>
    </w:p>
    <w:p w:rsidR="00653336" w:rsidRPr="001A4EDF" w:rsidRDefault="00653336" w:rsidP="00E8108A">
      <w:pPr>
        <w:numPr>
          <w:ilvl w:val="0"/>
          <w:numId w:val="12"/>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передача идеи новым или каким-либо другим образом;</w:t>
      </w:r>
    </w:p>
    <w:p w:rsidR="00653336" w:rsidRPr="001A4EDF" w:rsidRDefault="00653336" w:rsidP="00E8108A">
      <w:pPr>
        <w:numPr>
          <w:ilvl w:val="0"/>
          <w:numId w:val="12"/>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формирование взаимосвязей (аналогии, сходства);</w:t>
      </w:r>
    </w:p>
    <w:p w:rsidR="00653336" w:rsidRPr="001A4EDF" w:rsidRDefault="00653336" w:rsidP="00E8108A">
      <w:pPr>
        <w:numPr>
          <w:ilvl w:val="0"/>
          <w:numId w:val="12"/>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прогнозирование последствий, изменений;</w:t>
      </w:r>
    </w:p>
    <w:p w:rsidR="00653336" w:rsidRPr="001A4EDF" w:rsidRDefault="00653336" w:rsidP="00E8108A">
      <w:pPr>
        <w:numPr>
          <w:ilvl w:val="0"/>
          <w:numId w:val="12"/>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объяснение используемого метода;</w:t>
      </w:r>
    </w:p>
    <w:p w:rsidR="00653336" w:rsidRPr="001A4EDF" w:rsidRDefault="00653336" w:rsidP="00E8108A">
      <w:pPr>
        <w:numPr>
          <w:ilvl w:val="0"/>
          <w:numId w:val="12"/>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инсценировки «а что, если…»;</w:t>
      </w:r>
    </w:p>
    <w:p w:rsidR="00653336" w:rsidRPr="001A4EDF" w:rsidRDefault="00653336" w:rsidP="00E8108A">
      <w:pPr>
        <w:numPr>
          <w:ilvl w:val="0"/>
          <w:numId w:val="12"/>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демонстрации, выступления и пересказы;</w:t>
      </w:r>
    </w:p>
    <w:p w:rsidR="00653336" w:rsidRPr="001A4EDF" w:rsidRDefault="00653336" w:rsidP="00E8108A">
      <w:pPr>
        <w:numPr>
          <w:ilvl w:val="0"/>
          <w:numId w:val="12"/>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lastRenderedPageBreak/>
        <w:t>осуществление малых проектов;</w:t>
      </w:r>
    </w:p>
    <w:p w:rsidR="00653336" w:rsidRPr="001A4EDF" w:rsidRDefault="00653336" w:rsidP="00E8108A">
      <w:pPr>
        <w:numPr>
          <w:ilvl w:val="0"/>
          <w:numId w:val="12"/>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прогнозирование «предположим, что…»;</w:t>
      </w:r>
    </w:p>
    <w:p w:rsidR="00653336" w:rsidRPr="001A4EDF" w:rsidRDefault="00653336" w:rsidP="00E8108A">
      <w:pPr>
        <w:numPr>
          <w:ilvl w:val="0"/>
          <w:numId w:val="12"/>
        </w:numPr>
        <w:tabs>
          <w:tab w:val="clear" w:pos="720"/>
        </w:tabs>
        <w:spacing w:after="0"/>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организа</w:t>
      </w:r>
      <w:r w:rsidR="001E2EE6">
        <w:rPr>
          <w:rFonts w:ascii="Times New Roman" w:eastAsia="Times New Roman" w:hAnsi="Times New Roman" w:cs="Times New Roman"/>
          <w:sz w:val="24"/>
          <w:szCs w:val="24"/>
          <w:lang w:eastAsia="ru-RU"/>
        </w:rPr>
        <w:t>ция взаимного обучения учащихся.</w:t>
      </w:r>
    </w:p>
    <w:p w:rsidR="001E2EE6" w:rsidRDefault="001E2EE6" w:rsidP="00E8108A">
      <w:pPr>
        <w:spacing w:after="0"/>
        <w:ind w:left="-567" w:firstLine="567"/>
        <w:rPr>
          <w:rFonts w:ascii="Times New Roman" w:eastAsia="Times New Roman" w:hAnsi="Times New Roman" w:cs="Times New Roman"/>
          <w:b/>
          <w:bCs/>
          <w:sz w:val="24"/>
          <w:szCs w:val="24"/>
          <w:lang w:eastAsia="ru-RU"/>
        </w:rPr>
      </w:pPr>
    </w:p>
    <w:p w:rsidR="00653336" w:rsidRDefault="00653336" w:rsidP="00E8108A">
      <w:pPr>
        <w:spacing w:after="0"/>
        <w:ind w:left="-567" w:firstLine="567"/>
        <w:rPr>
          <w:rFonts w:ascii="Times New Roman" w:eastAsia="Times New Roman" w:hAnsi="Times New Roman" w:cs="Times New Roman"/>
          <w:b/>
          <w:bCs/>
          <w:sz w:val="24"/>
          <w:szCs w:val="24"/>
          <w:lang w:eastAsia="ru-RU"/>
        </w:rPr>
      </w:pPr>
      <w:r w:rsidRPr="001A4EDF">
        <w:rPr>
          <w:rFonts w:ascii="Times New Roman" w:eastAsia="Times New Roman" w:hAnsi="Times New Roman" w:cs="Times New Roman"/>
          <w:b/>
          <w:bCs/>
          <w:sz w:val="24"/>
          <w:szCs w:val="24"/>
          <w:lang w:eastAsia="ru-RU"/>
        </w:rPr>
        <w:t>«Применение»</w:t>
      </w:r>
    </w:p>
    <w:p w:rsidR="00D86A08" w:rsidRDefault="001E2EE6" w:rsidP="00E8108A">
      <w:pPr>
        <w:spacing w:after="0"/>
        <w:ind w:left="-567"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w:t>
      </w:r>
      <w:r w:rsidR="00653336" w:rsidRPr="001A4EDF">
        <w:rPr>
          <w:rFonts w:ascii="Times New Roman" w:eastAsia="Times New Roman" w:hAnsi="Times New Roman" w:cs="Times New Roman"/>
          <w:sz w:val="24"/>
          <w:szCs w:val="24"/>
          <w:lang w:eastAsia="ru-RU"/>
        </w:rPr>
        <w:t>рименять, перенимать, извлекать выгоду, извлекать пользу, потреблять, формировать, классифицировать, приводить, приводить в соответствие, выделять, развивать, оказывать воздействие, разрабатывать, трактовать, мобилизовать, манипулировать, заниматься, вводить в действие, вводить в употребление, пользоваться, устанавливать связь, решать, пытаться, обсуждать, использовать, обладать, организовывать, действовать в соответствии.</w:t>
      </w:r>
      <w:proofErr w:type="gramEnd"/>
    </w:p>
    <w:p w:rsidR="001E2EE6" w:rsidRDefault="001E2EE6" w:rsidP="00E8108A">
      <w:pPr>
        <w:spacing w:after="0"/>
        <w:ind w:left="-567" w:firstLine="567"/>
        <w:rPr>
          <w:rFonts w:ascii="Times New Roman" w:eastAsia="Times New Roman" w:hAnsi="Times New Roman" w:cs="Times New Roman"/>
          <w:sz w:val="24"/>
          <w:szCs w:val="24"/>
          <w:lang w:eastAsia="ru-RU"/>
        </w:rPr>
      </w:pPr>
    </w:p>
    <w:p w:rsidR="00653336" w:rsidRPr="001A4EDF" w:rsidRDefault="00653336" w:rsidP="00E8108A">
      <w:pPr>
        <w:spacing w:after="0"/>
        <w:ind w:left="-567" w:firstLine="567"/>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Варианты заданий:</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использование знаний в различных областях для нахождения решения проблем;</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применение идей в новых или необычных ситуациях;</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имитация, игра в роли, смена роли;</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издание;</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интервью;</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моделирование;</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групповая презентация;</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проведение экспериментов;</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осуществление классификаций;</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решение проблем посредством использования уже известной информации;</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применение полученных знаний на практике;</w:t>
      </w:r>
    </w:p>
    <w:p w:rsidR="00653336" w:rsidRPr="001A4EDF" w:rsidRDefault="00653336" w:rsidP="00E8108A">
      <w:pPr>
        <w:numPr>
          <w:ilvl w:val="0"/>
          <w:numId w:val="13"/>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 xml:space="preserve">обсуждение </w:t>
      </w:r>
      <w:r w:rsidR="001E2EE6">
        <w:rPr>
          <w:rFonts w:ascii="Times New Roman" w:eastAsia="Times New Roman" w:hAnsi="Times New Roman" w:cs="Times New Roman"/>
          <w:sz w:val="24"/>
          <w:szCs w:val="24"/>
          <w:lang w:eastAsia="ru-RU"/>
        </w:rPr>
        <w:t>фактического использования идей.</w:t>
      </w:r>
    </w:p>
    <w:p w:rsidR="00653336" w:rsidRDefault="00653336" w:rsidP="00E8108A">
      <w:pPr>
        <w:spacing w:after="0"/>
        <w:ind w:left="-567" w:firstLine="567"/>
        <w:rPr>
          <w:rFonts w:ascii="Times New Roman" w:eastAsia="Times New Roman" w:hAnsi="Times New Roman" w:cs="Times New Roman"/>
          <w:b/>
          <w:bCs/>
          <w:sz w:val="24"/>
          <w:szCs w:val="24"/>
          <w:lang w:eastAsia="ru-RU"/>
        </w:rPr>
      </w:pPr>
      <w:r w:rsidRPr="001A4EDF">
        <w:rPr>
          <w:rFonts w:ascii="Times New Roman" w:eastAsia="Times New Roman" w:hAnsi="Times New Roman" w:cs="Times New Roman"/>
          <w:b/>
          <w:bCs/>
          <w:sz w:val="24"/>
          <w:szCs w:val="24"/>
          <w:lang w:eastAsia="ru-RU"/>
        </w:rPr>
        <w:t>«Анализ»</w:t>
      </w:r>
    </w:p>
    <w:p w:rsidR="001E2EE6" w:rsidRDefault="001E2EE6" w:rsidP="00E8108A">
      <w:pPr>
        <w:spacing w:after="0"/>
        <w:ind w:left="-567"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w:t>
      </w:r>
      <w:r w:rsidR="00653336" w:rsidRPr="001A4EDF">
        <w:rPr>
          <w:rFonts w:ascii="Times New Roman" w:eastAsia="Times New Roman" w:hAnsi="Times New Roman" w:cs="Times New Roman"/>
          <w:sz w:val="24"/>
          <w:szCs w:val="24"/>
          <w:lang w:eastAsia="ru-RU"/>
        </w:rPr>
        <w:t>роверять, подразделять, контролировать, обсуждать, дифференцировать, анализировать, рассматривать, выводить, изображать схематически, исследовать, включать, детально изучать, делать выводы, разбирать, аргументировать, отделять, упрощать, выражать в форме силлогизма, разделять, делать обзор, искать, разбивать на части, делать критический обзор, сортировать, испытывать, раскрывать, доказывать, выявлять</w:t>
      </w:r>
      <w:r>
        <w:rPr>
          <w:rFonts w:ascii="Times New Roman" w:eastAsia="Times New Roman" w:hAnsi="Times New Roman" w:cs="Times New Roman"/>
          <w:sz w:val="24"/>
          <w:szCs w:val="24"/>
          <w:lang w:eastAsia="ru-RU"/>
        </w:rPr>
        <w:t>.</w:t>
      </w:r>
      <w:proofErr w:type="gramEnd"/>
    </w:p>
    <w:p w:rsidR="001E2EE6" w:rsidRDefault="001E2EE6" w:rsidP="00E8108A">
      <w:pPr>
        <w:spacing w:after="0"/>
        <w:ind w:left="-567" w:firstLine="567"/>
        <w:rPr>
          <w:rFonts w:ascii="Times New Roman" w:eastAsia="Times New Roman" w:hAnsi="Times New Roman" w:cs="Times New Roman"/>
          <w:sz w:val="24"/>
          <w:szCs w:val="24"/>
          <w:lang w:eastAsia="ru-RU"/>
        </w:rPr>
      </w:pPr>
    </w:p>
    <w:p w:rsidR="00653336" w:rsidRPr="001A4EDF" w:rsidRDefault="00653336" w:rsidP="00E8108A">
      <w:pPr>
        <w:spacing w:after="0"/>
        <w:ind w:left="-567" w:firstLine="567"/>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Варианты заданий:</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раскрытие уникальных особенностей;</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проведение различий между фактами и предположениями;</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оценка уместности данных;</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выявление логических ошибок в рассуждениях;</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выявление необоснованных допущений;</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анализ организационной структуры произведения (в области музыки, живописи, литературы);</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сравнение и противопоставление;</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наброски в общих чертах материала в письменном виде;</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выявление проблемы;</w:t>
      </w:r>
    </w:p>
    <w:p w:rsidR="00653336" w:rsidRPr="001A4EDF" w:rsidRDefault="0065333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составление перечня свойств;</w:t>
      </w:r>
    </w:p>
    <w:p w:rsidR="00653336" w:rsidRPr="001A4EDF" w:rsidRDefault="001E2EE6" w:rsidP="00E8108A">
      <w:pPr>
        <w:numPr>
          <w:ilvl w:val="0"/>
          <w:numId w:val="14"/>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морфологический анализ.</w:t>
      </w:r>
    </w:p>
    <w:p w:rsidR="00653336" w:rsidRDefault="00653336" w:rsidP="00E8108A">
      <w:pPr>
        <w:spacing w:after="0"/>
        <w:ind w:left="-567" w:firstLine="567"/>
        <w:rPr>
          <w:rFonts w:ascii="Times New Roman" w:eastAsia="Times New Roman" w:hAnsi="Times New Roman" w:cs="Times New Roman"/>
          <w:b/>
          <w:bCs/>
          <w:sz w:val="24"/>
          <w:szCs w:val="24"/>
          <w:lang w:eastAsia="ru-RU"/>
        </w:rPr>
      </w:pPr>
      <w:r w:rsidRPr="001A4EDF">
        <w:rPr>
          <w:rFonts w:ascii="Times New Roman" w:eastAsia="Times New Roman" w:hAnsi="Times New Roman" w:cs="Times New Roman"/>
          <w:b/>
          <w:bCs/>
          <w:sz w:val="24"/>
          <w:szCs w:val="24"/>
          <w:lang w:eastAsia="ru-RU"/>
        </w:rPr>
        <w:t>«Синтез»</w:t>
      </w:r>
    </w:p>
    <w:p w:rsidR="00D86A08" w:rsidRDefault="001E2EE6" w:rsidP="00E8108A">
      <w:pPr>
        <w:spacing w:after="0"/>
        <w:ind w:left="-567"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w:t>
      </w:r>
      <w:r w:rsidR="00653336" w:rsidRPr="001A4EDF">
        <w:rPr>
          <w:rFonts w:ascii="Times New Roman" w:eastAsia="Times New Roman" w:hAnsi="Times New Roman" w:cs="Times New Roman"/>
          <w:sz w:val="24"/>
          <w:szCs w:val="24"/>
          <w:lang w:eastAsia="ru-RU"/>
        </w:rPr>
        <w:t>мешивать, строить, создавать, комбинировать, компилировать, составлять, конструировать, вызывать, учреждать, постигать, развивать, проектировать, разрабатывать, совершать, формировать, формулировать, порождать, делать, доводить до полного развития, комплектовать, модифицировать, давать начало, производить, планировать, регистрировать, реорганизовывать, переделывать, перестраивать, пересматривать, структурировать, представлять</w:t>
      </w:r>
      <w:r>
        <w:rPr>
          <w:rFonts w:ascii="Times New Roman" w:eastAsia="Times New Roman" w:hAnsi="Times New Roman" w:cs="Times New Roman"/>
          <w:sz w:val="24"/>
          <w:szCs w:val="24"/>
          <w:lang w:eastAsia="ru-RU"/>
        </w:rPr>
        <w:t>.</w:t>
      </w:r>
      <w:proofErr w:type="gramEnd"/>
    </w:p>
    <w:p w:rsidR="001E2EE6" w:rsidRDefault="001E2EE6" w:rsidP="00E8108A">
      <w:pPr>
        <w:spacing w:after="0"/>
        <w:ind w:left="-567" w:firstLine="567"/>
        <w:rPr>
          <w:rFonts w:ascii="Times New Roman" w:eastAsia="Times New Roman" w:hAnsi="Times New Roman" w:cs="Times New Roman"/>
          <w:sz w:val="24"/>
          <w:szCs w:val="24"/>
          <w:lang w:eastAsia="ru-RU"/>
        </w:rPr>
      </w:pPr>
    </w:p>
    <w:p w:rsidR="00653336" w:rsidRPr="001A4EDF" w:rsidRDefault="00653336" w:rsidP="00E8108A">
      <w:pPr>
        <w:spacing w:after="0"/>
        <w:ind w:left="-567" w:firstLine="567"/>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Варианты заданий:</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разработка исходного плана;</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создание гипотез;</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написание хорошо структурированной темы;</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написание рассказа, стихотворения или песни;</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выдвижение плана для эксперимента;</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интегрирование знаний в различных областях в одном плане для решения проблемы;</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формулирование новой системы классификации объектов;</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выявление новых комбинаций;</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постановка целей и задач;</w:t>
      </w:r>
    </w:p>
    <w:p w:rsidR="00653336" w:rsidRPr="001A4EDF" w:rsidRDefault="00653336" w:rsidP="00E8108A">
      <w:pPr>
        <w:numPr>
          <w:ilvl w:val="0"/>
          <w:numId w:val="15"/>
        </w:numPr>
        <w:tabs>
          <w:tab w:val="clear" w:pos="720"/>
          <w:tab w:val="num" w:pos="-567"/>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 xml:space="preserve">демонстрация того, как идея или продукт могут быть </w:t>
      </w:r>
      <w:proofErr w:type="gramStart"/>
      <w:r w:rsidRPr="001A4EDF">
        <w:rPr>
          <w:rFonts w:ascii="Times New Roman" w:eastAsia="Times New Roman" w:hAnsi="Times New Roman" w:cs="Times New Roman"/>
          <w:sz w:val="24"/>
          <w:szCs w:val="24"/>
          <w:lang w:eastAsia="ru-RU"/>
        </w:rPr>
        <w:t>изменены</w:t>
      </w:r>
      <w:proofErr w:type="gramEnd"/>
      <w:r w:rsidRPr="001A4EDF">
        <w:rPr>
          <w:rFonts w:ascii="Times New Roman" w:eastAsia="Times New Roman" w:hAnsi="Times New Roman" w:cs="Times New Roman"/>
          <w:sz w:val="24"/>
          <w:szCs w:val="24"/>
          <w:lang w:eastAsia="ru-RU"/>
        </w:rPr>
        <w:t>…</w:t>
      </w:r>
    </w:p>
    <w:p w:rsidR="00653336" w:rsidRDefault="00653336" w:rsidP="00E8108A">
      <w:pPr>
        <w:spacing w:after="0"/>
        <w:ind w:left="-567" w:firstLine="567"/>
        <w:rPr>
          <w:rFonts w:ascii="Times New Roman" w:eastAsia="Times New Roman" w:hAnsi="Times New Roman" w:cs="Times New Roman"/>
          <w:b/>
          <w:bCs/>
          <w:sz w:val="24"/>
          <w:szCs w:val="24"/>
          <w:lang w:eastAsia="ru-RU"/>
        </w:rPr>
      </w:pPr>
      <w:r w:rsidRPr="001A4EDF">
        <w:rPr>
          <w:rFonts w:ascii="Times New Roman" w:eastAsia="Times New Roman" w:hAnsi="Times New Roman" w:cs="Times New Roman"/>
          <w:b/>
          <w:bCs/>
          <w:sz w:val="24"/>
          <w:szCs w:val="24"/>
          <w:lang w:eastAsia="ru-RU"/>
        </w:rPr>
        <w:t>«Оценка»</w:t>
      </w:r>
    </w:p>
    <w:p w:rsidR="00D86A08" w:rsidRDefault="001E2EE6" w:rsidP="00E8108A">
      <w:pPr>
        <w:spacing w:after="0"/>
        <w:ind w:left="-567"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w:t>
      </w:r>
      <w:r w:rsidR="00653336" w:rsidRPr="001A4EDF">
        <w:rPr>
          <w:rFonts w:ascii="Times New Roman" w:eastAsia="Times New Roman" w:hAnsi="Times New Roman" w:cs="Times New Roman"/>
          <w:sz w:val="24"/>
          <w:szCs w:val="24"/>
          <w:lang w:eastAsia="ru-RU"/>
        </w:rPr>
        <w:t>асценивать, испытывать, принимать, оценивать, присуждать, выносить осуждение, награждать, классифицировать, осуждать, критиковать, заключать, описывать, решать, отличать, выделять, распоряжаться, определять, объяснять, сортировать, интерпретировать, оправдывать, распознавать, отдавать приоритет, устанавливать, исчислять, ранжировать, отрицать, урегулировать, обобщать, поддерживать, взвешивать, сравнивать</w:t>
      </w:r>
      <w:r>
        <w:rPr>
          <w:rFonts w:ascii="Times New Roman" w:eastAsia="Times New Roman" w:hAnsi="Times New Roman" w:cs="Times New Roman"/>
          <w:sz w:val="24"/>
          <w:szCs w:val="24"/>
          <w:lang w:eastAsia="ru-RU"/>
        </w:rPr>
        <w:t>.</w:t>
      </w:r>
      <w:proofErr w:type="gramEnd"/>
    </w:p>
    <w:p w:rsidR="001E2EE6" w:rsidRDefault="001E2EE6" w:rsidP="00E8108A">
      <w:pPr>
        <w:spacing w:after="0"/>
        <w:ind w:left="-567" w:firstLine="567"/>
        <w:rPr>
          <w:rFonts w:ascii="Times New Roman" w:eastAsia="Times New Roman" w:hAnsi="Times New Roman" w:cs="Times New Roman"/>
          <w:sz w:val="24"/>
          <w:szCs w:val="24"/>
          <w:lang w:eastAsia="ru-RU"/>
        </w:rPr>
      </w:pPr>
    </w:p>
    <w:p w:rsidR="00E41B87" w:rsidRDefault="00653336" w:rsidP="00E8108A">
      <w:pPr>
        <w:spacing w:after="0"/>
        <w:ind w:left="-567" w:firstLine="567"/>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Варианты заданий:</w:t>
      </w:r>
    </w:p>
    <w:p w:rsidR="00653336" w:rsidRPr="00E41B87" w:rsidRDefault="00653336" w:rsidP="00E8108A">
      <w:pPr>
        <w:pStyle w:val="a7"/>
        <w:numPr>
          <w:ilvl w:val="0"/>
          <w:numId w:val="21"/>
        </w:numPr>
        <w:spacing w:after="0"/>
        <w:ind w:left="-567" w:firstLine="0"/>
        <w:rPr>
          <w:rFonts w:ascii="Times New Roman" w:eastAsia="Times New Roman" w:hAnsi="Times New Roman" w:cs="Times New Roman"/>
          <w:sz w:val="24"/>
          <w:szCs w:val="24"/>
          <w:lang w:eastAsia="ru-RU"/>
        </w:rPr>
      </w:pPr>
      <w:r w:rsidRPr="00E41B87">
        <w:rPr>
          <w:rFonts w:ascii="Times New Roman" w:eastAsia="Times New Roman" w:hAnsi="Times New Roman" w:cs="Times New Roman"/>
          <w:sz w:val="24"/>
          <w:szCs w:val="24"/>
          <w:lang w:eastAsia="ru-RU"/>
        </w:rPr>
        <w:t>формирование суждений о фактах или идеях, суждений, которые основаны на внутренних или внешних условиях или критериях;</w:t>
      </w:r>
    </w:p>
    <w:p w:rsidR="00653336" w:rsidRPr="001A4EDF" w:rsidRDefault="00653336" w:rsidP="00E8108A">
      <w:pPr>
        <w:numPr>
          <w:ilvl w:val="0"/>
          <w:numId w:val="16"/>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оценка идей;</w:t>
      </w:r>
    </w:p>
    <w:p w:rsidR="00653336" w:rsidRPr="001A4EDF" w:rsidRDefault="00653336" w:rsidP="00E8108A">
      <w:pPr>
        <w:numPr>
          <w:ilvl w:val="0"/>
          <w:numId w:val="16"/>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принятие или отрицание идей, которые соответствуют каким-либо принятым нормам;</w:t>
      </w:r>
    </w:p>
    <w:p w:rsidR="00653336" w:rsidRPr="001A4EDF" w:rsidRDefault="00653336" w:rsidP="00E8108A">
      <w:pPr>
        <w:numPr>
          <w:ilvl w:val="0"/>
          <w:numId w:val="16"/>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оценка логической последовательности материала, изложенного в письменном виде;</w:t>
      </w:r>
    </w:p>
    <w:p w:rsidR="00653336" w:rsidRPr="001A4EDF" w:rsidRDefault="00653336" w:rsidP="00E8108A">
      <w:pPr>
        <w:numPr>
          <w:ilvl w:val="0"/>
          <w:numId w:val="16"/>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оценка степени адекватности, с которой выводы подтверждаются фактами;</w:t>
      </w:r>
    </w:p>
    <w:p w:rsidR="00653336" w:rsidRPr="001A4EDF" w:rsidRDefault="00653336" w:rsidP="00E8108A">
      <w:pPr>
        <w:numPr>
          <w:ilvl w:val="0"/>
          <w:numId w:val="16"/>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оценка значимости произведения (живопись, музыка, литература) посредством использования внутренних критериев или внешних стандартов мастерства;</w:t>
      </w:r>
    </w:p>
    <w:p w:rsidR="00653336" w:rsidRPr="001A4EDF" w:rsidRDefault="00653336" w:rsidP="00E8108A">
      <w:pPr>
        <w:numPr>
          <w:ilvl w:val="0"/>
          <w:numId w:val="16"/>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выработка критериев оценки;</w:t>
      </w:r>
    </w:p>
    <w:p w:rsidR="00653336" w:rsidRPr="001A4EDF" w:rsidRDefault="00653336" w:rsidP="00E8108A">
      <w:pPr>
        <w:numPr>
          <w:ilvl w:val="0"/>
          <w:numId w:val="16"/>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осуществление оценок групповых заданий и театральных представлений;</w:t>
      </w:r>
    </w:p>
    <w:p w:rsidR="00653336" w:rsidRPr="00D86A08" w:rsidRDefault="00653336" w:rsidP="00E8108A">
      <w:pPr>
        <w:numPr>
          <w:ilvl w:val="0"/>
          <w:numId w:val="16"/>
        </w:numPr>
        <w:tabs>
          <w:tab w:val="clear" w:pos="720"/>
        </w:tabs>
        <w:spacing w:before="100" w:beforeAutospacing="1" w:after="100" w:afterAutospacing="1"/>
        <w:ind w:left="-567" w:firstLine="0"/>
        <w:rPr>
          <w:rFonts w:ascii="Times New Roman" w:eastAsia="Times New Roman" w:hAnsi="Times New Roman" w:cs="Times New Roman"/>
          <w:sz w:val="24"/>
          <w:szCs w:val="24"/>
          <w:lang w:eastAsia="ru-RU"/>
        </w:rPr>
      </w:pPr>
      <w:r w:rsidRPr="001A4EDF">
        <w:rPr>
          <w:rFonts w:ascii="Times New Roman" w:eastAsia="Times New Roman" w:hAnsi="Times New Roman" w:cs="Times New Roman"/>
          <w:sz w:val="24"/>
          <w:szCs w:val="24"/>
          <w:lang w:eastAsia="ru-RU"/>
        </w:rPr>
        <w:t>осуществление оценки качества собственных продуктов и идей</w:t>
      </w:r>
      <w:r>
        <w:rPr>
          <w:rFonts w:ascii="Times New Roman" w:eastAsia="Times New Roman" w:hAnsi="Times New Roman" w:cs="Times New Roman"/>
          <w:sz w:val="24"/>
          <w:szCs w:val="24"/>
          <w:lang w:eastAsia="ru-RU"/>
        </w:rPr>
        <w:t>.</w:t>
      </w:r>
    </w:p>
    <w:p w:rsidR="00917B6A" w:rsidRDefault="00917B6A" w:rsidP="00E8108A">
      <w:pPr>
        <w:ind w:left="-567" w:firstLine="567"/>
        <w:jc w:val="right"/>
        <w:rPr>
          <w:rFonts w:ascii="Times New Roman" w:eastAsia="Times New Roman" w:hAnsi="Times New Roman" w:cs="Times New Roman"/>
          <w:sz w:val="24"/>
          <w:szCs w:val="24"/>
        </w:rPr>
      </w:pPr>
    </w:p>
    <w:p w:rsidR="00917B6A" w:rsidRDefault="00917B6A" w:rsidP="00E8108A">
      <w:pPr>
        <w:ind w:left="-567" w:firstLine="567"/>
        <w:jc w:val="right"/>
        <w:rPr>
          <w:rFonts w:ascii="Times New Roman" w:eastAsia="Times New Roman" w:hAnsi="Times New Roman" w:cs="Times New Roman"/>
          <w:sz w:val="24"/>
          <w:szCs w:val="24"/>
        </w:rPr>
      </w:pPr>
    </w:p>
    <w:p w:rsidR="00984446" w:rsidRDefault="00225079" w:rsidP="00E8108A">
      <w:pPr>
        <w:ind w:left="-567"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w:t>
      </w:r>
      <w:r w:rsidR="00653336">
        <w:rPr>
          <w:rFonts w:ascii="Times New Roman" w:eastAsia="Times New Roman" w:hAnsi="Times New Roman" w:cs="Times New Roman"/>
          <w:sz w:val="24"/>
          <w:szCs w:val="24"/>
        </w:rPr>
        <w:t xml:space="preserve"> 2</w:t>
      </w:r>
    </w:p>
    <w:p w:rsidR="00984446" w:rsidRPr="003420DC" w:rsidRDefault="00984446" w:rsidP="00E8108A">
      <w:pPr>
        <w:ind w:left="-567" w:firstLine="567"/>
        <w:rPr>
          <w:rFonts w:ascii="Times New Roman" w:hAnsi="Times New Roman" w:cs="Times New Roman"/>
          <w:sz w:val="24"/>
          <w:szCs w:val="24"/>
        </w:rPr>
      </w:pPr>
      <w:r w:rsidRPr="00371B78">
        <w:rPr>
          <w:rFonts w:ascii="Times New Roman" w:eastAsia="Times New Roman" w:hAnsi="Times New Roman" w:cs="Times New Roman"/>
          <w:b/>
          <w:sz w:val="24"/>
          <w:szCs w:val="24"/>
        </w:rPr>
        <w:t>Задание 1(ознакомление).</w:t>
      </w:r>
      <w:r w:rsidRPr="003420DC">
        <w:rPr>
          <w:rFonts w:ascii="Times New Roman" w:eastAsia="Times New Roman" w:hAnsi="Times New Roman" w:cs="Times New Roman"/>
          <w:sz w:val="24"/>
          <w:szCs w:val="24"/>
        </w:rPr>
        <w:t xml:space="preserve"> </w:t>
      </w:r>
      <w:r w:rsidRPr="003420DC">
        <w:rPr>
          <w:rFonts w:ascii="Times New Roman" w:hAnsi="Times New Roman" w:cs="Times New Roman"/>
          <w:sz w:val="24"/>
          <w:szCs w:val="24"/>
        </w:rPr>
        <w:t>Прочитай предложения</w:t>
      </w:r>
      <w:r w:rsidR="00E41B87">
        <w:rPr>
          <w:rFonts w:ascii="Times New Roman" w:hAnsi="Times New Roman" w:cs="Times New Roman"/>
          <w:sz w:val="24"/>
          <w:szCs w:val="24"/>
        </w:rPr>
        <w:t xml:space="preserve">. Поставь напротив «+», если ты </w:t>
      </w:r>
      <w:r w:rsidRPr="003420DC">
        <w:rPr>
          <w:rFonts w:ascii="Times New Roman" w:hAnsi="Times New Roman" w:cs="Times New Roman"/>
          <w:sz w:val="24"/>
          <w:szCs w:val="24"/>
        </w:rPr>
        <w:t>согласен с утверждением, и  «</w:t>
      </w:r>
      <w:proofErr w:type="gramStart"/>
      <w:r w:rsidRPr="003420DC">
        <w:rPr>
          <w:rFonts w:ascii="Times New Roman" w:hAnsi="Times New Roman" w:cs="Times New Roman"/>
          <w:sz w:val="24"/>
          <w:szCs w:val="24"/>
        </w:rPr>
        <w:t>-»</w:t>
      </w:r>
      <w:proofErr w:type="gramEnd"/>
      <w:r w:rsidRPr="003420DC">
        <w:rPr>
          <w:rFonts w:ascii="Times New Roman" w:hAnsi="Times New Roman" w:cs="Times New Roman"/>
          <w:sz w:val="24"/>
          <w:szCs w:val="24"/>
        </w:rPr>
        <w:t>, если не согласен.</w:t>
      </w:r>
    </w:p>
    <w:tbl>
      <w:tblPr>
        <w:tblStyle w:val="ad"/>
        <w:tblW w:w="0" w:type="auto"/>
        <w:tblInd w:w="-459" w:type="dxa"/>
        <w:tblLook w:val="04A0"/>
      </w:tblPr>
      <w:tblGrid>
        <w:gridCol w:w="5244"/>
        <w:gridCol w:w="4679"/>
      </w:tblGrid>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В сказке два героя: Тигр и Котёнок</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В сказке три героя: Тигр, Котёнок и Щенок.</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Котёнка в сказке назвали Маленьким Тигром.</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Большой Тигр укладывал Маленького спать и мурлыкал ему песни.</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Большой Тигр учил Маленького быть всегда добрым.</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Маленький Тигр хотел ударить лапой щенка, но Большой Тигр его остановил.</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Тигр, Котёнок и Щенок стали жить вместе.</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Эта сказка об игре животных.</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r w:rsidR="00984446" w:rsidRPr="00460A21" w:rsidTr="00E41B87">
        <w:tc>
          <w:tcPr>
            <w:tcW w:w="5244" w:type="dxa"/>
          </w:tcPr>
          <w:p w:rsidR="00984446" w:rsidRPr="00460A21" w:rsidRDefault="00984446" w:rsidP="00E8108A">
            <w:pPr>
              <w:spacing w:line="276" w:lineRule="auto"/>
              <w:ind w:left="-567" w:firstLine="567"/>
              <w:rPr>
                <w:rFonts w:ascii="Times New Roman" w:hAnsi="Times New Roman" w:cs="Times New Roman"/>
                <w:sz w:val="24"/>
                <w:szCs w:val="28"/>
              </w:rPr>
            </w:pPr>
            <w:r w:rsidRPr="00460A21">
              <w:rPr>
                <w:rFonts w:ascii="Times New Roman" w:hAnsi="Times New Roman" w:cs="Times New Roman"/>
                <w:sz w:val="24"/>
                <w:szCs w:val="28"/>
              </w:rPr>
              <w:t>Эта сказка о дружбе и добре.</w:t>
            </w:r>
          </w:p>
        </w:tc>
        <w:tc>
          <w:tcPr>
            <w:tcW w:w="4679" w:type="dxa"/>
          </w:tcPr>
          <w:p w:rsidR="00984446" w:rsidRPr="00460A21" w:rsidRDefault="00984446" w:rsidP="00E8108A">
            <w:pPr>
              <w:spacing w:line="276" w:lineRule="auto"/>
              <w:ind w:left="-567" w:firstLine="567"/>
              <w:rPr>
                <w:rFonts w:ascii="Times New Roman" w:hAnsi="Times New Roman" w:cs="Times New Roman"/>
                <w:sz w:val="24"/>
                <w:szCs w:val="28"/>
              </w:rPr>
            </w:pPr>
          </w:p>
        </w:tc>
      </w:tr>
    </w:tbl>
    <w:p w:rsidR="007E5922" w:rsidRDefault="007E5922" w:rsidP="00E8108A">
      <w:pPr>
        <w:ind w:left="-567" w:firstLine="567"/>
        <w:jc w:val="both"/>
        <w:rPr>
          <w:rFonts w:ascii="Times New Roman" w:eastAsia="Times New Roman" w:hAnsi="Times New Roman" w:cs="Times New Roman"/>
          <w:b/>
          <w:szCs w:val="24"/>
        </w:rPr>
      </w:pP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2(понимание).</w:t>
      </w:r>
      <w:r>
        <w:rPr>
          <w:rFonts w:ascii="Times New Roman" w:eastAsia="Times New Roman" w:hAnsi="Times New Roman" w:cs="Times New Roman"/>
          <w:szCs w:val="24"/>
        </w:rPr>
        <w:t xml:space="preserve"> Прочитай последнее предложение. Объясни, почему автор считает, что трудно всегда быть добрым. Запиши свой ответ.</w:t>
      </w:r>
    </w:p>
    <w:p w:rsidR="00984446" w:rsidRDefault="00984446" w:rsidP="00E8108A">
      <w:pPr>
        <w:ind w:left="-567"/>
        <w:jc w:val="both"/>
        <w:rPr>
          <w:rFonts w:ascii="Times New Roman" w:eastAsia="Times New Roman" w:hAnsi="Times New Roman" w:cs="Times New Roman"/>
          <w:szCs w:val="24"/>
        </w:rPr>
      </w:pPr>
      <w:r>
        <w:rPr>
          <w:rFonts w:ascii="Times New Roman" w:eastAsia="Times New Roman" w:hAnsi="Times New Roman" w:cs="Times New Roman"/>
          <w:szCs w:val="24"/>
        </w:rPr>
        <w:t>Трудно всегда быть добрым, потому что __________________________________________</w:t>
      </w:r>
      <w:r w:rsidR="00C71359">
        <w:rPr>
          <w:rFonts w:ascii="Times New Roman" w:eastAsia="Times New Roman" w:hAnsi="Times New Roman" w:cs="Times New Roman"/>
          <w:szCs w:val="24"/>
        </w:rPr>
        <w:t>______</w:t>
      </w:r>
      <w:r>
        <w:rPr>
          <w:rFonts w:ascii="Times New Roman" w:eastAsia="Times New Roman" w:hAnsi="Times New Roman" w:cs="Times New Roman"/>
          <w:szCs w:val="24"/>
        </w:rPr>
        <w:t>.</w:t>
      </w: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3 (понимание).</w:t>
      </w:r>
      <w:r>
        <w:rPr>
          <w:rFonts w:ascii="Times New Roman" w:eastAsia="Times New Roman" w:hAnsi="Times New Roman" w:cs="Times New Roman"/>
          <w:szCs w:val="24"/>
        </w:rPr>
        <w:t xml:space="preserve"> Выпиши из текста предложение, соответствующее данной иллюстрации. </w:t>
      </w:r>
    </w:p>
    <w:tbl>
      <w:tblPr>
        <w:tblStyle w:val="ad"/>
        <w:tblW w:w="0" w:type="auto"/>
        <w:tblLook w:val="04A0"/>
      </w:tblPr>
      <w:tblGrid>
        <w:gridCol w:w="4386"/>
        <w:gridCol w:w="5185"/>
      </w:tblGrid>
      <w:tr w:rsidR="00984446" w:rsidTr="000E28E9">
        <w:trPr>
          <w:trHeight w:val="4590"/>
        </w:trPr>
        <w:tc>
          <w:tcPr>
            <w:tcW w:w="4386" w:type="dxa"/>
            <w:tcBorders>
              <w:top w:val="nil"/>
              <w:left w:val="nil"/>
              <w:bottom w:val="nil"/>
              <w:right w:val="nil"/>
            </w:tcBorders>
          </w:tcPr>
          <w:p w:rsidR="00984446" w:rsidRDefault="00D86A08" w:rsidP="00E8108A">
            <w:pPr>
              <w:spacing w:line="276" w:lineRule="auto"/>
              <w:ind w:left="-567" w:firstLine="567"/>
              <w:jc w:val="both"/>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2613731" cy="2822829"/>
                  <wp:effectExtent l="19050" t="0" r="0" b="0"/>
                  <wp:docPr id="4" name="Рисунок 1" descr="C:\Users\7777\Documents\Документы сканера\т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7\Documents\Документы сканера\тигр.jpg"/>
                          <pic:cNvPicPr>
                            <a:picLocks noChangeAspect="1" noChangeArrowheads="1"/>
                          </pic:cNvPicPr>
                        </pic:nvPicPr>
                        <pic:blipFill>
                          <a:blip r:embed="rId10" cstate="print"/>
                          <a:srcRect/>
                          <a:stretch>
                            <a:fillRect/>
                          </a:stretch>
                        </pic:blipFill>
                        <pic:spPr bwMode="auto">
                          <a:xfrm>
                            <a:off x="0" y="0"/>
                            <a:ext cx="2613731" cy="2822829"/>
                          </a:xfrm>
                          <a:prstGeom prst="rect">
                            <a:avLst/>
                          </a:prstGeom>
                          <a:noFill/>
                          <a:ln w="9525">
                            <a:noFill/>
                            <a:miter lim="800000"/>
                            <a:headEnd/>
                            <a:tailEnd/>
                          </a:ln>
                        </pic:spPr>
                      </pic:pic>
                    </a:graphicData>
                  </a:graphic>
                </wp:inline>
              </w:drawing>
            </w:r>
          </w:p>
        </w:tc>
        <w:tc>
          <w:tcPr>
            <w:tcW w:w="5185" w:type="dxa"/>
            <w:tcBorders>
              <w:top w:val="nil"/>
              <w:left w:val="nil"/>
              <w:bottom w:val="nil"/>
              <w:right w:val="nil"/>
            </w:tcBorders>
          </w:tcPr>
          <w:p w:rsidR="00984446" w:rsidRDefault="00984446" w:rsidP="00E8108A">
            <w:pPr>
              <w:spacing w:line="276" w:lineRule="auto"/>
              <w:ind w:left="-567" w:firstLine="567"/>
              <w:jc w:val="both"/>
              <w:rPr>
                <w:rFonts w:ascii="Times New Roman" w:eastAsia="Times New Roman" w:hAnsi="Times New Roman" w:cs="Times New Roman"/>
                <w:szCs w:val="24"/>
              </w:rPr>
            </w:pPr>
          </w:p>
          <w:p w:rsidR="00984446" w:rsidRDefault="00984446" w:rsidP="00E8108A">
            <w:pPr>
              <w:spacing w:line="276" w:lineRule="auto"/>
              <w:ind w:left="-567" w:firstLine="567"/>
              <w:jc w:val="both"/>
              <w:rPr>
                <w:rFonts w:ascii="Times New Roman" w:eastAsia="Times New Roman" w:hAnsi="Times New Roman" w:cs="Times New Roman"/>
                <w:szCs w:val="24"/>
              </w:rPr>
            </w:pPr>
            <w:r>
              <w:rPr>
                <w:rFonts w:ascii="Times New Roman" w:eastAsia="Times New Roman" w:hAnsi="Times New Roman" w:cs="Times New Roman"/>
                <w:szCs w:val="24"/>
              </w:rPr>
              <w:t>__________________________________________</w:t>
            </w:r>
          </w:p>
          <w:p w:rsidR="00984446" w:rsidRDefault="00984446" w:rsidP="00E8108A">
            <w:pPr>
              <w:spacing w:line="276" w:lineRule="auto"/>
              <w:ind w:left="-567" w:firstLine="567"/>
              <w:jc w:val="both"/>
              <w:rPr>
                <w:rFonts w:ascii="Times New Roman" w:eastAsia="Times New Roman" w:hAnsi="Times New Roman" w:cs="Times New Roman"/>
                <w:szCs w:val="24"/>
              </w:rPr>
            </w:pPr>
            <w:r>
              <w:rPr>
                <w:rFonts w:ascii="Times New Roman" w:eastAsia="Times New Roman" w:hAnsi="Times New Roman" w:cs="Times New Roman"/>
                <w:szCs w:val="24"/>
              </w:rPr>
              <w:t>__________________________________________</w:t>
            </w:r>
          </w:p>
          <w:p w:rsidR="00984446" w:rsidRDefault="00984446" w:rsidP="00E8108A">
            <w:pPr>
              <w:spacing w:line="276" w:lineRule="auto"/>
              <w:ind w:left="-567" w:firstLine="567"/>
              <w:jc w:val="both"/>
              <w:rPr>
                <w:rFonts w:ascii="Times New Roman" w:eastAsia="Times New Roman" w:hAnsi="Times New Roman" w:cs="Times New Roman"/>
                <w:szCs w:val="24"/>
              </w:rPr>
            </w:pPr>
            <w:r>
              <w:rPr>
                <w:rFonts w:ascii="Times New Roman" w:eastAsia="Times New Roman" w:hAnsi="Times New Roman" w:cs="Times New Roman"/>
                <w:szCs w:val="24"/>
              </w:rPr>
              <w:t>__________________________________________</w:t>
            </w:r>
          </w:p>
          <w:p w:rsidR="00984446" w:rsidRDefault="00984446" w:rsidP="00E8108A">
            <w:pPr>
              <w:spacing w:line="276" w:lineRule="auto"/>
              <w:ind w:left="-567" w:firstLine="567"/>
              <w:jc w:val="both"/>
              <w:rPr>
                <w:rFonts w:ascii="Times New Roman" w:eastAsia="Times New Roman" w:hAnsi="Times New Roman" w:cs="Times New Roman"/>
                <w:szCs w:val="24"/>
              </w:rPr>
            </w:pPr>
            <w:r>
              <w:rPr>
                <w:rFonts w:ascii="Times New Roman" w:eastAsia="Times New Roman" w:hAnsi="Times New Roman" w:cs="Times New Roman"/>
                <w:szCs w:val="24"/>
              </w:rPr>
              <w:t>__________________________________________</w:t>
            </w:r>
          </w:p>
        </w:tc>
      </w:tr>
    </w:tbl>
    <w:p w:rsidR="00984446" w:rsidRDefault="00984446" w:rsidP="00E8108A">
      <w:pPr>
        <w:ind w:left="-567" w:firstLine="567"/>
        <w:jc w:val="both"/>
        <w:rPr>
          <w:rFonts w:ascii="Times New Roman" w:eastAsia="Times New Roman" w:hAnsi="Times New Roman" w:cs="Times New Roman"/>
          <w:szCs w:val="24"/>
        </w:rPr>
      </w:pP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4 (понимание).</w:t>
      </w:r>
      <w:r>
        <w:rPr>
          <w:rFonts w:ascii="Times New Roman" w:eastAsia="Times New Roman" w:hAnsi="Times New Roman" w:cs="Times New Roman"/>
          <w:szCs w:val="24"/>
        </w:rPr>
        <w:t xml:space="preserve"> Подчеркни заголовок, который точнее всего  передаёт основную мысль сказки.</w:t>
      </w:r>
    </w:p>
    <w:p w:rsidR="00984446" w:rsidRDefault="00984446" w:rsidP="00E8108A">
      <w:pPr>
        <w:ind w:left="-567" w:firstLine="567"/>
        <w:jc w:val="both"/>
        <w:rPr>
          <w:rFonts w:ascii="Times New Roman" w:eastAsia="Times New Roman" w:hAnsi="Times New Roman" w:cs="Times New Roman"/>
          <w:szCs w:val="24"/>
        </w:rPr>
      </w:pPr>
      <w:r>
        <w:rPr>
          <w:rFonts w:ascii="Times New Roman" w:eastAsia="Times New Roman" w:hAnsi="Times New Roman" w:cs="Times New Roman"/>
          <w:szCs w:val="24"/>
        </w:rPr>
        <w:t>«Дружба животных», «Щенок – лучший друг», «Как Тигр научился добру», «Приключения Маленького и Большого Тигров».</w:t>
      </w: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lastRenderedPageBreak/>
        <w:t>Задание 5 (применение).</w:t>
      </w:r>
      <w:r>
        <w:rPr>
          <w:rFonts w:ascii="Times New Roman" w:eastAsia="Times New Roman" w:hAnsi="Times New Roman" w:cs="Times New Roman"/>
          <w:szCs w:val="24"/>
        </w:rPr>
        <w:t xml:space="preserve"> Представь себя кем-нибудь из героев сказки «Маленький Тигр». Перескажи её  от лица выбранного героя своему соседу по парте.</w:t>
      </w: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6 (применение).</w:t>
      </w:r>
      <w:r>
        <w:rPr>
          <w:rFonts w:ascii="Times New Roman" w:eastAsia="Times New Roman" w:hAnsi="Times New Roman" w:cs="Times New Roman"/>
          <w:szCs w:val="24"/>
        </w:rPr>
        <w:t xml:space="preserve"> Подумай, какие события могли бы происходить с Большим Тигром, если бы он не встретил Котёнка. Придумай своё продолжение сказки (возможно выполнение в паре).</w:t>
      </w: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7 (анализ).</w:t>
      </w:r>
      <w:r>
        <w:rPr>
          <w:rFonts w:ascii="Times New Roman" w:eastAsia="Times New Roman" w:hAnsi="Times New Roman" w:cs="Times New Roman"/>
          <w:szCs w:val="24"/>
        </w:rPr>
        <w:t xml:space="preserve"> Могли ли события, описанные в сказке,  происходить в реальной жизни? Докажи.</w:t>
      </w: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8 (анализ).</w:t>
      </w:r>
      <w:r>
        <w:rPr>
          <w:rFonts w:ascii="Times New Roman" w:eastAsia="Times New Roman" w:hAnsi="Times New Roman" w:cs="Times New Roman"/>
          <w:szCs w:val="24"/>
        </w:rPr>
        <w:t xml:space="preserve"> Рассмотри модель обложки, которую составила Катя. Есть ли ошибки в её работе? Составь свой вариант модели рядом с Катиной.</w:t>
      </w:r>
    </w:p>
    <w:tbl>
      <w:tblPr>
        <w:tblStyle w:val="ad"/>
        <w:tblW w:w="0" w:type="auto"/>
        <w:tblLook w:val="04A0"/>
      </w:tblPr>
      <w:tblGrid>
        <w:gridCol w:w="4785"/>
        <w:gridCol w:w="4786"/>
      </w:tblGrid>
      <w:tr w:rsidR="00984446" w:rsidTr="000E28E9">
        <w:trPr>
          <w:trHeight w:val="1607"/>
        </w:trPr>
        <w:tc>
          <w:tcPr>
            <w:tcW w:w="4785" w:type="dxa"/>
          </w:tcPr>
          <w:p w:rsidR="00984446" w:rsidRDefault="00984446" w:rsidP="00E8108A">
            <w:pPr>
              <w:spacing w:line="276" w:lineRule="auto"/>
              <w:ind w:left="-567" w:firstLine="567"/>
              <w:jc w:val="center"/>
              <w:rPr>
                <w:rFonts w:ascii="Times New Roman" w:eastAsia="Times New Roman" w:hAnsi="Times New Roman" w:cs="Times New Roman"/>
                <w:szCs w:val="24"/>
              </w:rPr>
            </w:pPr>
            <w:r>
              <w:rPr>
                <w:rFonts w:ascii="Times New Roman" w:eastAsia="Times New Roman" w:hAnsi="Times New Roman" w:cs="Times New Roman"/>
                <w:szCs w:val="24"/>
              </w:rPr>
              <w:t>Маленький Тигр</w:t>
            </w:r>
          </w:p>
          <w:p w:rsidR="00984446" w:rsidRDefault="00984446" w:rsidP="00E8108A">
            <w:pPr>
              <w:spacing w:line="276" w:lineRule="auto"/>
              <w:ind w:left="-567" w:firstLine="567"/>
              <w:jc w:val="center"/>
              <w:rPr>
                <w:rFonts w:ascii="Times New Roman" w:eastAsia="Times New Roman" w:hAnsi="Times New Roman" w:cs="Times New Roman"/>
                <w:szCs w:val="24"/>
              </w:rPr>
            </w:pPr>
          </w:p>
          <w:tbl>
            <w:tblPr>
              <w:tblStyle w:val="ad"/>
              <w:tblW w:w="0" w:type="auto"/>
              <w:tblInd w:w="1271" w:type="dxa"/>
              <w:tblLook w:val="04A0"/>
            </w:tblPr>
            <w:tblGrid>
              <w:gridCol w:w="2126"/>
            </w:tblGrid>
            <w:tr w:rsidR="00984446" w:rsidTr="000E28E9">
              <w:trPr>
                <w:trHeight w:val="523"/>
              </w:trPr>
              <w:tc>
                <w:tcPr>
                  <w:tcW w:w="2126" w:type="dxa"/>
                </w:tcPr>
                <w:p w:rsidR="00984446" w:rsidRDefault="00984446" w:rsidP="00E8108A">
                  <w:pPr>
                    <w:spacing w:line="276" w:lineRule="auto"/>
                    <w:ind w:left="-567" w:firstLine="567"/>
                    <w:jc w:val="center"/>
                    <w:rPr>
                      <w:rFonts w:ascii="Times New Roman" w:eastAsia="Times New Roman" w:hAnsi="Times New Roman" w:cs="Times New Roman"/>
                      <w:szCs w:val="24"/>
                    </w:rPr>
                  </w:pPr>
                  <w:r>
                    <w:rPr>
                      <w:rFonts w:ascii="Times New Roman" w:eastAsia="Times New Roman" w:hAnsi="Times New Roman" w:cs="Times New Roman"/>
                      <w:szCs w:val="24"/>
                    </w:rPr>
                    <w:t>К</w:t>
                  </w:r>
                </w:p>
              </w:tc>
            </w:tr>
          </w:tbl>
          <w:p w:rsidR="00984446" w:rsidRDefault="00984446" w:rsidP="00E8108A">
            <w:pPr>
              <w:spacing w:line="276" w:lineRule="auto"/>
              <w:ind w:left="-567" w:firstLine="567"/>
              <w:jc w:val="center"/>
              <w:rPr>
                <w:rFonts w:ascii="Times New Roman" w:eastAsia="Times New Roman" w:hAnsi="Times New Roman" w:cs="Times New Roman"/>
                <w:szCs w:val="24"/>
              </w:rPr>
            </w:pPr>
          </w:p>
          <w:p w:rsidR="00984446" w:rsidRDefault="00984446" w:rsidP="00E8108A">
            <w:pPr>
              <w:spacing w:line="276" w:lineRule="auto"/>
              <w:ind w:left="-567" w:firstLine="567"/>
              <w:rPr>
                <w:rFonts w:ascii="Times New Roman" w:eastAsia="Times New Roman" w:hAnsi="Times New Roman" w:cs="Times New Roman"/>
                <w:szCs w:val="24"/>
              </w:rPr>
            </w:pPr>
            <w:r>
              <w:rPr>
                <w:rFonts w:ascii="Times New Roman" w:eastAsia="Times New Roman" w:hAnsi="Times New Roman" w:cs="Times New Roman"/>
                <w:szCs w:val="24"/>
              </w:rPr>
              <w:t xml:space="preserve">                                  Г. Цыферов</w:t>
            </w:r>
          </w:p>
        </w:tc>
        <w:tc>
          <w:tcPr>
            <w:tcW w:w="4786" w:type="dxa"/>
          </w:tcPr>
          <w:p w:rsidR="00984446" w:rsidRDefault="00984446" w:rsidP="00E8108A">
            <w:pPr>
              <w:spacing w:line="276" w:lineRule="auto"/>
              <w:ind w:left="-567" w:firstLine="567"/>
              <w:jc w:val="both"/>
              <w:rPr>
                <w:rFonts w:ascii="Times New Roman" w:eastAsia="Times New Roman" w:hAnsi="Times New Roman" w:cs="Times New Roman"/>
                <w:szCs w:val="24"/>
              </w:rPr>
            </w:pPr>
          </w:p>
        </w:tc>
      </w:tr>
    </w:tbl>
    <w:p w:rsidR="00984446" w:rsidRDefault="00984446" w:rsidP="00E8108A">
      <w:pPr>
        <w:ind w:left="-567" w:firstLine="567"/>
        <w:jc w:val="both"/>
        <w:rPr>
          <w:rFonts w:ascii="Times New Roman" w:eastAsia="Times New Roman" w:hAnsi="Times New Roman" w:cs="Times New Roman"/>
          <w:szCs w:val="24"/>
        </w:rPr>
      </w:pP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9 (синтез).</w:t>
      </w:r>
      <w:r>
        <w:rPr>
          <w:rFonts w:ascii="Times New Roman" w:eastAsia="Times New Roman" w:hAnsi="Times New Roman" w:cs="Times New Roman"/>
          <w:szCs w:val="24"/>
        </w:rPr>
        <w:t xml:space="preserve"> Придумайте игру, которая сможет научить злого человека быть добрым (парное или групповое задание).</w:t>
      </w: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10 (синтез).</w:t>
      </w:r>
      <w:r>
        <w:rPr>
          <w:rFonts w:ascii="Times New Roman" w:eastAsia="Times New Roman" w:hAnsi="Times New Roman" w:cs="Times New Roman"/>
          <w:szCs w:val="24"/>
        </w:rPr>
        <w:t xml:space="preserve"> По какому признак</w:t>
      </w:r>
      <w:r w:rsidR="00872C44">
        <w:rPr>
          <w:rFonts w:ascii="Times New Roman" w:eastAsia="Times New Roman" w:hAnsi="Times New Roman" w:cs="Times New Roman"/>
          <w:szCs w:val="24"/>
        </w:rPr>
        <w:t xml:space="preserve">у </w:t>
      </w:r>
      <w:r>
        <w:rPr>
          <w:rFonts w:ascii="Times New Roman" w:eastAsia="Times New Roman" w:hAnsi="Times New Roman" w:cs="Times New Roman"/>
          <w:szCs w:val="24"/>
        </w:rPr>
        <w:t>Тигр решил, что Котёнок – это маленький тигр? Запиши ___________</w:t>
      </w:r>
      <w:r w:rsidR="00872C44">
        <w:rPr>
          <w:rFonts w:ascii="Times New Roman" w:eastAsia="Times New Roman" w:hAnsi="Times New Roman" w:cs="Times New Roman"/>
          <w:szCs w:val="24"/>
        </w:rPr>
        <w:t>_______________________________________________________________________</w:t>
      </w:r>
      <w:proofErr w:type="gramStart"/>
      <w:r>
        <w:rPr>
          <w:rFonts w:ascii="Times New Roman" w:eastAsia="Times New Roman" w:hAnsi="Times New Roman" w:cs="Times New Roman"/>
          <w:szCs w:val="24"/>
        </w:rPr>
        <w:t xml:space="preserve"> .</w:t>
      </w:r>
      <w:proofErr w:type="gramEnd"/>
      <w:r>
        <w:rPr>
          <w:rFonts w:ascii="Times New Roman" w:eastAsia="Times New Roman" w:hAnsi="Times New Roman" w:cs="Times New Roman"/>
          <w:szCs w:val="24"/>
        </w:rPr>
        <w:t xml:space="preserve"> </w:t>
      </w:r>
    </w:p>
    <w:p w:rsidR="00984446" w:rsidRDefault="00984446" w:rsidP="00E8108A">
      <w:pPr>
        <w:ind w:left="-567" w:firstLine="567"/>
        <w:jc w:val="both"/>
        <w:rPr>
          <w:rFonts w:ascii="Times New Roman" w:eastAsia="Times New Roman" w:hAnsi="Times New Roman" w:cs="Times New Roman"/>
          <w:szCs w:val="24"/>
        </w:rPr>
      </w:pPr>
      <w:r>
        <w:rPr>
          <w:rFonts w:ascii="Times New Roman" w:eastAsia="Times New Roman" w:hAnsi="Times New Roman" w:cs="Times New Roman"/>
          <w:szCs w:val="24"/>
        </w:rPr>
        <w:t xml:space="preserve">Прочитай текст о тиграх и кошках (научно-познавательный). Расскажи, какие ещё сходства есть у этих животных. </w:t>
      </w: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11 (оценка).</w:t>
      </w:r>
      <w:r>
        <w:rPr>
          <w:rFonts w:ascii="Times New Roman" w:eastAsia="Times New Roman" w:hAnsi="Times New Roman" w:cs="Times New Roman"/>
          <w:szCs w:val="24"/>
        </w:rPr>
        <w:t xml:space="preserve"> Подумай, на кого из героев сказки похоже твоё поведение в жизни: на Котёнка, который учил быть добрым или Тигра, которого Котёнок учил добру. </w:t>
      </w:r>
    </w:p>
    <w:p w:rsidR="00984446" w:rsidRDefault="00984446" w:rsidP="00E8108A">
      <w:pPr>
        <w:ind w:left="-567" w:firstLine="567"/>
        <w:jc w:val="both"/>
        <w:rPr>
          <w:rFonts w:ascii="Times New Roman" w:eastAsia="Times New Roman" w:hAnsi="Times New Roman" w:cs="Times New Roman"/>
          <w:szCs w:val="24"/>
        </w:rPr>
      </w:pPr>
      <w:r w:rsidRPr="00371B78">
        <w:rPr>
          <w:rFonts w:ascii="Times New Roman" w:eastAsia="Times New Roman" w:hAnsi="Times New Roman" w:cs="Times New Roman"/>
          <w:b/>
          <w:szCs w:val="24"/>
        </w:rPr>
        <w:t>Задание 12 (оценка).</w:t>
      </w:r>
      <w:r>
        <w:rPr>
          <w:rFonts w:ascii="Times New Roman" w:eastAsia="Times New Roman" w:hAnsi="Times New Roman" w:cs="Times New Roman"/>
          <w:szCs w:val="24"/>
        </w:rPr>
        <w:t xml:space="preserve"> Напиши мини-сочинение на тему «Я – добрый человек, потому что….»</w:t>
      </w:r>
    </w:p>
    <w:p w:rsidR="00984446" w:rsidRDefault="00984446" w:rsidP="00E8108A">
      <w:pPr>
        <w:ind w:left="-567" w:firstLine="567"/>
        <w:jc w:val="both"/>
        <w:rPr>
          <w:rFonts w:ascii="Times New Roman" w:eastAsia="Times New Roman" w:hAnsi="Times New Roman" w:cs="Times New Roman"/>
          <w:szCs w:val="24"/>
        </w:rPr>
      </w:pPr>
      <w:r>
        <w:rPr>
          <w:rFonts w:ascii="Times New Roman" w:eastAsia="Times New Roman" w:hAnsi="Times New Roman" w:cs="Times New Roman"/>
          <w:szCs w:val="24"/>
        </w:rPr>
        <w:t>Для лучшего восприятия информации задания представляются на слайдах, конструктор заданий раздаётся аудитории в печатном варианте.</w:t>
      </w:r>
    </w:p>
    <w:p w:rsidR="00984446" w:rsidRDefault="00984446" w:rsidP="00E8108A">
      <w:pPr>
        <w:ind w:left="-567" w:firstLine="567"/>
        <w:jc w:val="both"/>
        <w:rPr>
          <w:rFonts w:ascii="Times New Roman" w:eastAsia="Times New Roman" w:hAnsi="Times New Roman" w:cs="Times New Roman"/>
          <w:szCs w:val="24"/>
        </w:rPr>
      </w:pPr>
      <w:r>
        <w:rPr>
          <w:rFonts w:ascii="Times New Roman" w:eastAsia="Times New Roman" w:hAnsi="Times New Roman" w:cs="Times New Roman"/>
          <w:szCs w:val="24"/>
        </w:rPr>
        <w:t>После демонстрации заданий предлагаю присутствующим разделиться на группы и, используя конструктор, составить задания разного уровня. В целях экономии времени каждая группа конструирует задание одного из уровней, затем представляет результат.</w:t>
      </w:r>
    </w:p>
    <w:p w:rsidR="00917B6A" w:rsidRDefault="00917B6A" w:rsidP="00E8108A">
      <w:pPr>
        <w:ind w:left="-567" w:firstLine="567"/>
        <w:jc w:val="both"/>
        <w:rPr>
          <w:rFonts w:ascii="Times New Roman" w:eastAsia="Times New Roman" w:hAnsi="Times New Roman" w:cs="Times New Roman"/>
          <w:szCs w:val="24"/>
        </w:rPr>
      </w:pPr>
    </w:p>
    <w:p w:rsidR="001E3A97" w:rsidRDefault="001E3A97" w:rsidP="00E8108A">
      <w:pPr>
        <w:ind w:left="-567" w:firstLine="567"/>
        <w:jc w:val="both"/>
        <w:rPr>
          <w:rFonts w:ascii="Times New Roman" w:eastAsia="Times New Roman" w:hAnsi="Times New Roman" w:cs="Times New Roman"/>
          <w:szCs w:val="24"/>
        </w:rPr>
      </w:pPr>
    </w:p>
    <w:p w:rsidR="00906908" w:rsidRPr="00917B6A" w:rsidRDefault="00917B6A" w:rsidP="00E8108A">
      <w:pPr>
        <w:spacing w:after="0"/>
        <w:ind w:left="4536"/>
        <w:jc w:val="center"/>
        <w:rPr>
          <w:rFonts w:ascii="Times New Roman" w:hAnsi="Times New Roman" w:cs="Times New Roman"/>
          <w:b/>
          <w:i/>
          <w:iCs/>
          <w:sz w:val="24"/>
          <w:szCs w:val="24"/>
        </w:rPr>
      </w:pPr>
      <w:r w:rsidRPr="00917B6A">
        <w:rPr>
          <w:rFonts w:ascii="Times New Roman" w:hAnsi="Times New Roman" w:cs="Times New Roman"/>
          <w:b/>
          <w:bCs/>
          <w:i/>
          <w:iCs/>
          <w:sz w:val="24"/>
          <w:szCs w:val="24"/>
        </w:rPr>
        <w:t xml:space="preserve">Надежда Владимировна </w:t>
      </w:r>
      <w:proofErr w:type="spellStart"/>
      <w:r w:rsidR="00906908" w:rsidRPr="00917B6A">
        <w:rPr>
          <w:rFonts w:ascii="Times New Roman" w:hAnsi="Times New Roman" w:cs="Times New Roman"/>
          <w:b/>
          <w:bCs/>
          <w:i/>
          <w:iCs/>
          <w:sz w:val="24"/>
          <w:szCs w:val="24"/>
        </w:rPr>
        <w:t>Вальянова</w:t>
      </w:r>
      <w:proofErr w:type="spellEnd"/>
      <w:r w:rsidR="00906908" w:rsidRPr="00917B6A">
        <w:rPr>
          <w:rFonts w:ascii="Times New Roman" w:hAnsi="Times New Roman" w:cs="Times New Roman"/>
          <w:b/>
          <w:i/>
          <w:iCs/>
          <w:sz w:val="24"/>
          <w:szCs w:val="24"/>
        </w:rPr>
        <w:t>,</w:t>
      </w:r>
    </w:p>
    <w:p w:rsidR="00906908" w:rsidRPr="00917B6A" w:rsidRDefault="00906908" w:rsidP="00E8108A">
      <w:pPr>
        <w:spacing w:after="0"/>
        <w:ind w:left="4536"/>
        <w:jc w:val="center"/>
        <w:rPr>
          <w:rFonts w:ascii="Times New Roman" w:hAnsi="Times New Roman" w:cs="Times New Roman"/>
          <w:b/>
          <w:i/>
          <w:sz w:val="24"/>
          <w:szCs w:val="24"/>
        </w:rPr>
      </w:pPr>
      <w:r w:rsidRPr="00917B6A">
        <w:rPr>
          <w:rFonts w:ascii="Times New Roman" w:hAnsi="Times New Roman" w:cs="Times New Roman"/>
          <w:b/>
          <w:i/>
          <w:sz w:val="24"/>
          <w:szCs w:val="24"/>
        </w:rPr>
        <w:t>учитель математики</w:t>
      </w:r>
    </w:p>
    <w:p w:rsidR="00906908" w:rsidRDefault="00906908" w:rsidP="00917B6A">
      <w:pPr>
        <w:spacing w:after="0"/>
        <w:ind w:left="4536"/>
        <w:contextualSpacing/>
        <w:jc w:val="center"/>
        <w:rPr>
          <w:rFonts w:ascii="Times New Roman" w:hAnsi="Times New Roman" w:cs="Times New Roman"/>
          <w:b/>
          <w:i/>
          <w:sz w:val="24"/>
          <w:szCs w:val="24"/>
        </w:rPr>
      </w:pPr>
      <w:r w:rsidRPr="00917B6A">
        <w:rPr>
          <w:rFonts w:ascii="Times New Roman" w:hAnsi="Times New Roman" w:cs="Times New Roman"/>
          <w:b/>
          <w:i/>
          <w:sz w:val="24"/>
          <w:szCs w:val="24"/>
        </w:rPr>
        <w:t>МБОУ «Агинская СОШ №1»</w:t>
      </w:r>
    </w:p>
    <w:p w:rsidR="00917B6A" w:rsidRPr="00917B6A" w:rsidRDefault="00917B6A" w:rsidP="00917B6A">
      <w:pPr>
        <w:spacing w:after="0"/>
        <w:ind w:left="4536"/>
        <w:contextualSpacing/>
        <w:jc w:val="center"/>
        <w:rPr>
          <w:rFonts w:ascii="Times New Roman" w:hAnsi="Times New Roman" w:cs="Times New Roman"/>
          <w:b/>
          <w:i/>
          <w:sz w:val="24"/>
          <w:szCs w:val="24"/>
        </w:rPr>
      </w:pPr>
    </w:p>
    <w:p w:rsidR="00906908" w:rsidRPr="00906908" w:rsidRDefault="00906908" w:rsidP="00917B6A">
      <w:pPr>
        <w:spacing w:before="240" w:after="0"/>
        <w:contextualSpacing/>
        <w:jc w:val="center"/>
        <w:rPr>
          <w:rFonts w:ascii="Times New Roman" w:hAnsi="Times New Roman" w:cs="Times New Roman"/>
          <w:b/>
          <w:i/>
          <w:sz w:val="24"/>
          <w:szCs w:val="24"/>
        </w:rPr>
      </w:pPr>
      <w:r w:rsidRPr="00906908">
        <w:rPr>
          <w:rFonts w:ascii="Times New Roman" w:hAnsi="Times New Roman" w:cs="Times New Roman"/>
          <w:sz w:val="24"/>
          <w:szCs w:val="24"/>
        </w:rPr>
        <w:t xml:space="preserve"> </w:t>
      </w:r>
      <w:r w:rsidRPr="00906908">
        <w:rPr>
          <w:rFonts w:ascii="Times New Roman" w:hAnsi="Times New Roman" w:cs="Times New Roman"/>
          <w:b/>
          <w:i/>
          <w:sz w:val="24"/>
          <w:szCs w:val="24"/>
        </w:rPr>
        <w:t>«Современный урок математики в рамках реализации ФГОС ООО на примере темы: «Деление чисел на десятичную дробь»</w:t>
      </w:r>
    </w:p>
    <w:p w:rsidR="00906908" w:rsidRPr="00906908" w:rsidRDefault="00906908" w:rsidP="00917B6A">
      <w:pPr>
        <w:spacing w:before="240" w:after="0"/>
        <w:ind w:left="-567" w:firstLine="567"/>
        <w:jc w:val="both"/>
        <w:rPr>
          <w:rFonts w:ascii="Times New Roman" w:hAnsi="Times New Roman" w:cs="Times New Roman"/>
          <w:color w:val="000000"/>
          <w:sz w:val="24"/>
          <w:szCs w:val="24"/>
        </w:rPr>
      </w:pPr>
      <w:r w:rsidRPr="00906908">
        <w:rPr>
          <w:rFonts w:ascii="Times New Roman" w:hAnsi="Times New Roman" w:cs="Times New Roman"/>
          <w:color w:val="000000"/>
          <w:sz w:val="24"/>
          <w:szCs w:val="24"/>
        </w:rPr>
        <w:t xml:space="preserve">В настоящее время все более актуальным в образовательном процессе становится использование в обучении приемов и методов, которые формируют умения самостоятельно </w:t>
      </w:r>
      <w:r w:rsidRPr="00906908">
        <w:rPr>
          <w:rFonts w:ascii="Times New Roman" w:hAnsi="Times New Roman" w:cs="Times New Roman"/>
          <w:color w:val="000000"/>
          <w:sz w:val="24"/>
          <w:szCs w:val="24"/>
        </w:rPr>
        <w:lastRenderedPageBreak/>
        <w:t xml:space="preserve">добывать знания, собирать необходимую информацию, выдвигать гипотезы, делать выводы и умозаключения. А это значит, что у современного ученика должны быть сформированы универсальные учебные действия, обеспечивающие способность к организации самостоятельной учебной деятельности. Признанным подходом в обучении выступает системно - </w:t>
      </w:r>
      <w:proofErr w:type="spellStart"/>
      <w:r w:rsidRPr="00906908">
        <w:rPr>
          <w:rFonts w:ascii="Times New Roman" w:hAnsi="Times New Roman" w:cs="Times New Roman"/>
          <w:color w:val="000000"/>
          <w:sz w:val="24"/>
          <w:szCs w:val="24"/>
        </w:rPr>
        <w:t>деятельностный</w:t>
      </w:r>
      <w:proofErr w:type="spellEnd"/>
      <w:r w:rsidRPr="00906908">
        <w:rPr>
          <w:rFonts w:ascii="Times New Roman" w:hAnsi="Times New Roman" w:cs="Times New Roman"/>
          <w:color w:val="000000"/>
          <w:sz w:val="24"/>
          <w:szCs w:val="24"/>
        </w:rPr>
        <w:t>, т.е. учение, направленное на решение задач проектной формы организации обучения, в котором важным является</w:t>
      </w:r>
    </w:p>
    <w:p w:rsidR="00906908" w:rsidRPr="00906908" w:rsidRDefault="00917B6A" w:rsidP="00917B6A">
      <w:pPr>
        <w:spacing w:after="0"/>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6908" w:rsidRPr="00906908">
        <w:rPr>
          <w:rFonts w:ascii="Times New Roman" w:hAnsi="Times New Roman" w:cs="Times New Roman"/>
          <w:color w:val="000000"/>
          <w:sz w:val="24"/>
          <w:szCs w:val="24"/>
        </w:rPr>
        <w:t>применение активных форм познания: наблюдение, опыты, учебный диалог и пр.;</w:t>
      </w:r>
    </w:p>
    <w:p w:rsidR="00906908" w:rsidRPr="00906908" w:rsidRDefault="00906908" w:rsidP="00917B6A">
      <w:pPr>
        <w:spacing w:after="0"/>
        <w:ind w:left="-567" w:firstLine="567"/>
        <w:contextualSpacing/>
        <w:jc w:val="both"/>
        <w:rPr>
          <w:rFonts w:ascii="Times New Roman" w:hAnsi="Times New Roman" w:cs="Times New Roman"/>
          <w:color w:val="000000"/>
          <w:sz w:val="24"/>
          <w:szCs w:val="24"/>
        </w:rPr>
      </w:pPr>
      <w:r w:rsidRPr="00906908">
        <w:rPr>
          <w:rFonts w:ascii="Times New Roman" w:hAnsi="Times New Roman" w:cs="Times New Roman"/>
          <w:color w:val="000000"/>
          <w:sz w:val="24"/>
          <w:szCs w:val="24"/>
        </w:rPr>
        <w:t>-создание условий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w:t>
      </w:r>
    </w:p>
    <w:p w:rsidR="00906908" w:rsidRPr="00906908" w:rsidRDefault="00906908" w:rsidP="00917B6A">
      <w:pPr>
        <w:spacing w:after="0"/>
        <w:ind w:left="-567" w:firstLine="567"/>
        <w:contextualSpacing/>
        <w:jc w:val="both"/>
        <w:rPr>
          <w:rFonts w:ascii="Times New Roman" w:hAnsi="Times New Roman" w:cs="Times New Roman"/>
          <w:color w:val="000000"/>
          <w:sz w:val="24"/>
          <w:szCs w:val="24"/>
        </w:rPr>
      </w:pPr>
      <w:r w:rsidRPr="00906908">
        <w:rPr>
          <w:rFonts w:ascii="Times New Roman" w:hAnsi="Times New Roman" w:cs="Times New Roman"/>
          <w:color w:val="000000"/>
          <w:sz w:val="24"/>
          <w:szCs w:val="24"/>
        </w:rPr>
        <w:t xml:space="preserve">Школа становится не столько источником информации, сколько учит учиться; учитель </w:t>
      </w:r>
      <w:proofErr w:type="gramStart"/>
      <w:r w:rsidRPr="00906908">
        <w:rPr>
          <w:rFonts w:ascii="Times New Roman" w:hAnsi="Times New Roman" w:cs="Times New Roman"/>
          <w:color w:val="000000"/>
          <w:sz w:val="24"/>
          <w:szCs w:val="24"/>
        </w:rPr>
        <w:t>не проводник</w:t>
      </w:r>
      <w:proofErr w:type="gramEnd"/>
      <w:r w:rsidRPr="00906908">
        <w:rPr>
          <w:rFonts w:ascii="Times New Roman" w:hAnsi="Times New Roman" w:cs="Times New Roman"/>
          <w:color w:val="000000"/>
          <w:sz w:val="24"/>
          <w:szCs w:val="24"/>
        </w:rPr>
        <w:t xml:space="preserve"> знаний, а личность, обучающая способом творческой деятельности, направленной на самостоятельное приобретение и усвоение новых знаний.</w:t>
      </w:r>
    </w:p>
    <w:p w:rsidR="00906908" w:rsidRPr="00906908" w:rsidRDefault="00906908" w:rsidP="00917B6A">
      <w:pPr>
        <w:spacing w:after="0"/>
        <w:ind w:left="-567" w:firstLine="567"/>
        <w:contextualSpacing/>
        <w:rPr>
          <w:rFonts w:ascii="Times New Roman" w:hAnsi="Times New Roman" w:cs="Times New Roman"/>
          <w:b/>
          <w:sz w:val="24"/>
          <w:szCs w:val="24"/>
        </w:rPr>
      </w:pPr>
    </w:p>
    <w:p w:rsidR="00906908" w:rsidRPr="00906908" w:rsidRDefault="00906908" w:rsidP="00917B6A">
      <w:pPr>
        <w:spacing w:after="0"/>
        <w:ind w:left="-567" w:firstLine="567"/>
        <w:contextualSpacing/>
        <w:jc w:val="both"/>
        <w:rPr>
          <w:rFonts w:ascii="Times New Roman" w:hAnsi="Times New Roman" w:cs="Times New Roman"/>
          <w:b/>
          <w:color w:val="000000"/>
          <w:sz w:val="24"/>
          <w:szCs w:val="24"/>
          <w:highlight w:val="yellow"/>
        </w:rPr>
      </w:pPr>
      <w:r w:rsidRPr="00906908">
        <w:rPr>
          <w:rFonts w:ascii="Times New Roman" w:hAnsi="Times New Roman" w:cs="Times New Roman"/>
          <w:b/>
          <w:sz w:val="24"/>
          <w:szCs w:val="24"/>
        </w:rPr>
        <w:t>Пример у</w:t>
      </w:r>
      <w:r w:rsidRPr="00906908">
        <w:rPr>
          <w:rFonts w:ascii="Times New Roman" w:hAnsi="Times New Roman" w:cs="Times New Roman"/>
          <w:b/>
          <w:bCs/>
          <w:color w:val="000000"/>
          <w:sz w:val="24"/>
          <w:szCs w:val="24"/>
        </w:rPr>
        <w:t xml:space="preserve">рока </w:t>
      </w:r>
      <w:r w:rsidRPr="00906908">
        <w:rPr>
          <w:rFonts w:ascii="Times New Roman" w:hAnsi="Times New Roman" w:cs="Times New Roman"/>
          <w:b/>
          <w:sz w:val="24"/>
          <w:szCs w:val="24"/>
        </w:rPr>
        <w:t>«Деление чисел на десятичную дробь»</w:t>
      </w:r>
      <w:r w:rsidRPr="00906908">
        <w:rPr>
          <w:rFonts w:ascii="Times New Roman" w:hAnsi="Times New Roman" w:cs="Times New Roman"/>
          <w:b/>
          <w:bCs/>
          <w:color w:val="000000"/>
          <w:sz w:val="24"/>
          <w:szCs w:val="24"/>
        </w:rPr>
        <w:t>, 5 класс</w:t>
      </w:r>
    </w:p>
    <w:p w:rsidR="00906908" w:rsidRPr="00906908" w:rsidRDefault="00906908" w:rsidP="00917B6A">
      <w:pPr>
        <w:ind w:left="-567" w:firstLine="567"/>
        <w:contextualSpacing/>
        <w:jc w:val="both"/>
        <w:rPr>
          <w:rFonts w:ascii="Times New Roman" w:hAnsi="Times New Roman" w:cs="Times New Roman"/>
          <w:b/>
          <w:sz w:val="24"/>
          <w:szCs w:val="24"/>
        </w:rPr>
      </w:pPr>
    </w:p>
    <w:p w:rsidR="00906908" w:rsidRPr="00906908" w:rsidRDefault="00906908" w:rsidP="00917B6A">
      <w:pPr>
        <w:ind w:left="-567" w:firstLine="567"/>
        <w:contextualSpacing/>
        <w:jc w:val="both"/>
        <w:rPr>
          <w:rFonts w:ascii="Times New Roman" w:hAnsi="Times New Roman" w:cs="Times New Roman"/>
          <w:iCs/>
          <w:color w:val="000000"/>
          <w:sz w:val="24"/>
          <w:szCs w:val="24"/>
        </w:rPr>
      </w:pPr>
      <w:r w:rsidRPr="00906908">
        <w:rPr>
          <w:rFonts w:ascii="Times New Roman" w:hAnsi="Times New Roman" w:cs="Times New Roman"/>
          <w:b/>
          <w:sz w:val="24"/>
          <w:szCs w:val="24"/>
          <w:u w:val="single"/>
        </w:rPr>
        <w:t>Тип  урока:</w:t>
      </w:r>
      <w:r w:rsidRPr="00906908">
        <w:rPr>
          <w:rFonts w:ascii="Times New Roman" w:hAnsi="Times New Roman" w:cs="Times New Roman"/>
          <w:b/>
          <w:sz w:val="24"/>
          <w:szCs w:val="24"/>
        </w:rPr>
        <w:t xml:space="preserve">  </w:t>
      </w:r>
      <w:r w:rsidRPr="00906908">
        <w:rPr>
          <w:rFonts w:ascii="Times New Roman" w:hAnsi="Times New Roman" w:cs="Times New Roman"/>
          <w:bCs/>
          <w:color w:val="000000"/>
          <w:sz w:val="24"/>
          <w:szCs w:val="24"/>
        </w:rPr>
        <w:t>урок отработки умений и рефлексии</w:t>
      </w:r>
    </w:p>
    <w:p w:rsidR="001E3A97" w:rsidRDefault="001E3A97" w:rsidP="00917B6A">
      <w:pPr>
        <w:ind w:left="-567" w:firstLine="567"/>
        <w:contextualSpacing/>
        <w:jc w:val="both"/>
        <w:rPr>
          <w:rFonts w:ascii="Times New Roman" w:hAnsi="Times New Roman" w:cs="Times New Roman"/>
          <w:i/>
          <w:iCs/>
          <w:color w:val="000000"/>
          <w:sz w:val="24"/>
          <w:szCs w:val="24"/>
        </w:rPr>
      </w:pPr>
    </w:p>
    <w:p w:rsidR="00906908" w:rsidRPr="00906908" w:rsidRDefault="00906908" w:rsidP="00917B6A">
      <w:pPr>
        <w:ind w:left="-567" w:firstLine="567"/>
        <w:contextualSpacing/>
        <w:jc w:val="both"/>
        <w:rPr>
          <w:rFonts w:ascii="Times New Roman" w:hAnsi="Times New Roman" w:cs="Times New Roman"/>
          <w:color w:val="000000"/>
          <w:sz w:val="24"/>
          <w:szCs w:val="24"/>
        </w:rPr>
      </w:pPr>
      <w:proofErr w:type="spellStart"/>
      <w:r w:rsidRPr="00906908">
        <w:rPr>
          <w:rFonts w:ascii="Times New Roman" w:hAnsi="Times New Roman" w:cs="Times New Roman"/>
          <w:i/>
          <w:iCs/>
          <w:color w:val="000000"/>
          <w:sz w:val="24"/>
          <w:szCs w:val="24"/>
        </w:rPr>
        <w:t>Деятельностная</w:t>
      </w:r>
      <w:proofErr w:type="spellEnd"/>
      <w:r w:rsidRPr="00906908">
        <w:rPr>
          <w:rFonts w:ascii="Times New Roman" w:hAnsi="Times New Roman" w:cs="Times New Roman"/>
          <w:i/>
          <w:iCs/>
          <w:color w:val="000000"/>
          <w:sz w:val="24"/>
          <w:szCs w:val="24"/>
        </w:rPr>
        <w:t xml:space="preserve"> цель:</w:t>
      </w:r>
      <w:r w:rsidRPr="00906908">
        <w:rPr>
          <w:rFonts w:ascii="Times New Roman" w:hAnsi="Times New Roman" w:cs="Times New Roman"/>
          <w:color w:val="000000"/>
          <w:sz w:val="24"/>
          <w:szCs w:val="24"/>
        </w:rPr>
        <w:t> формирование у учащихся способностей к самостоятельному выявлению и исправлению своих ошибок на основе рефлексии коррекционно-контрольного типа.</w:t>
      </w:r>
    </w:p>
    <w:p w:rsidR="00906908" w:rsidRPr="00906908" w:rsidRDefault="00906908" w:rsidP="00917B6A">
      <w:pPr>
        <w:ind w:left="-567" w:firstLine="567"/>
        <w:contextualSpacing/>
        <w:jc w:val="both"/>
        <w:rPr>
          <w:rFonts w:ascii="Times New Roman" w:hAnsi="Times New Roman" w:cs="Times New Roman"/>
          <w:color w:val="000000"/>
          <w:sz w:val="24"/>
          <w:szCs w:val="24"/>
        </w:rPr>
      </w:pPr>
      <w:r w:rsidRPr="00906908">
        <w:rPr>
          <w:rFonts w:ascii="Times New Roman" w:hAnsi="Times New Roman" w:cs="Times New Roman"/>
          <w:i/>
          <w:iCs/>
          <w:color w:val="000000"/>
          <w:sz w:val="24"/>
          <w:szCs w:val="24"/>
        </w:rPr>
        <w:t>Образовательная цель:</w:t>
      </w:r>
      <w:r w:rsidRPr="00906908">
        <w:rPr>
          <w:rFonts w:ascii="Times New Roman" w:hAnsi="Times New Roman" w:cs="Times New Roman"/>
          <w:color w:val="000000"/>
          <w:sz w:val="24"/>
          <w:szCs w:val="24"/>
        </w:rPr>
        <w:t> коррекция и тренинг изученных способов действий - понятий, алгоритмов.</w:t>
      </w:r>
    </w:p>
    <w:p w:rsidR="001E3A97" w:rsidRDefault="001E3A97" w:rsidP="00917B6A">
      <w:pPr>
        <w:ind w:left="-567" w:firstLine="567"/>
        <w:contextualSpacing/>
        <w:jc w:val="both"/>
        <w:rPr>
          <w:rFonts w:ascii="Times New Roman" w:hAnsi="Times New Roman" w:cs="Times New Roman"/>
          <w:b/>
          <w:sz w:val="24"/>
          <w:szCs w:val="24"/>
          <w:u w:val="single"/>
        </w:rPr>
      </w:pPr>
    </w:p>
    <w:p w:rsidR="001E3A97" w:rsidRDefault="00906908" w:rsidP="001E3A97">
      <w:pPr>
        <w:ind w:left="-567" w:firstLine="567"/>
        <w:contextualSpacing/>
        <w:jc w:val="both"/>
        <w:rPr>
          <w:rFonts w:ascii="Times New Roman" w:hAnsi="Times New Roman" w:cs="Times New Roman"/>
          <w:b/>
          <w:sz w:val="24"/>
          <w:szCs w:val="24"/>
          <w:u w:val="single"/>
        </w:rPr>
      </w:pPr>
      <w:r w:rsidRPr="00906908">
        <w:rPr>
          <w:rFonts w:ascii="Times New Roman" w:hAnsi="Times New Roman" w:cs="Times New Roman"/>
          <w:b/>
          <w:sz w:val="24"/>
          <w:szCs w:val="24"/>
          <w:u w:val="single"/>
        </w:rPr>
        <w:t>Этапы  урока:</w:t>
      </w:r>
    </w:p>
    <w:p w:rsidR="001E3A97" w:rsidRPr="001E3A97" w:rsidRDefault="001E3A97" w:rsidP="001E3A97">
      <w:pPr>
        <w:ind w:left="-567" w:firstLine="567"/>
        <w:contextualSpacing/>
        <w:jc w:val="both"/>
        <w:rPr>
          <w:rFonts w:ascii="Times New Roman" w:hAnsi="Times New Roman" w:cs="Times New Roman"/>
          <w:b/>
          <w:sz w:val="24"/>
          <w:szCs w:val="24"/>
          <w:u w:val="single"/>
        </w:rPr>
      </w:pPr>
    </w:p>
    <w:p w:rsidR="00906908" w:rsidRPr="00906908" w:rsidRDefault="00906908" w:rsidP="00917B6A">
      <w:pPr>
        <w:numPr>
          <w:ilvl w:val="0"/>
          <w:numId w:val="74"/>
        </w:numPr>
        <w:spacing w:after="0"/>
        <w:ind w:left="-567" w:firstLine="567"/>
        <w:contextualSpacing/>
        <w:jc w:val="both"/>
        <w:rPr>
          <w:rFonts w:ascii="Times New Roman" w:hAnsi="Times New Roman" w:cs="Times New Roman"/>
          <w:sz w:val="24"/>
          <w:szCs w:val="24"/>
        </w:rPr>
      </w:pPr>
      <w:r w:rsidRPr="00906908">
        <w:rPr>
          <w:rFonts w:ascii="Times New Roman" w:hAnsi="Times New Roman" w:cs="Times New Roman"/>
          <w:b/>
          <w:bCs/>
          <w:sz w:val="24"/>
          <w:szCs w:val="24"/>
        </w:rPr>
        <w:t xml:space="preserve">Этап мотивации (самоопределения) к коррекционной деятельности </w:t>
      </w:r>
    </w:p>
    <w:p w:rsidR="00906908" w:rsidRPr="00906908" w:rsidRDefault="00906908" w:rsidP="00917B6A">
      <w:pPr>
        <w:ind w:left="-567" w:firstLine="567"/>
        <w:contextualSpacing/>
        <w:jc w:val="both"/>
        <w:rPr>
          <w:rFonts w:ascii="Times New Roman" w:hAnsi="Times New Roman" w:cs="Times New Roman"/>
          <w:i/>
          <w:sz w:val="24"/>
          <w:szCs w:val="24"/>
        </w:rPr>
      </w:pPr>
      <w:r w:rsidRPr="00906908">
        <w:rPr>
          <w:rFonts w:ascii="Times New Roman" w:hAnsi="Times New Roman" w:cs="Times New Roman"/>
          <w:bCs/>
          <w:i/>
          <w:sz w:val="24"/>
          <w:szCs w:val="24"/>
          <w:u w:val="single"/>
        </w:rPr>
        <w:t>Цель:</w:t>
      </w:r>
      <w:r w:rsidRPr="00906908">
        <w:rPr>
          <w:rFonts w:ascii="Times New Roman" w:hAnsi="Times New Roman" w:cs="Times New Roman"/>
          <w:bCs/>
          <w:i/>
          <w:sz w:val="24"/>
          <w:szCs w:val="24"/>
        </w:rPr>
        <w:t xml:space="preserve"> мотивация</w:t>
      </w:r>
      <w:r w:rsidRPr="00906908">
        <w:rPr>
          <w:rFonts w:ascii="Times New Roman" w:hAnsi="Times New Roman" w:cs="Times New Roman"/>
          <w:i/>
          <w:sz w:val="24"/>
          <w:szCs w:val="24"/>
        </w:rPr>
        <w:t xml:space="preserve"> учащихся к деятельности на уроке, вызов интереса</w:t>
      </w:r>
    </w:p>
    <w:p w:rsidR="00906908" w:rsidRPr="00906908" w:rsidRDefault="00906908" w:rsidP="00917B6A">
      <w:pPr>
        <w:numPr>
          <w:ilvl w:val="0"/>
          <w:numId w:val="74"/>
        </w:numPr>
        <w:spacing w:after="0"/>
        <w:ind w:left="-567" w:firstLine="567"/>
        <w:contextualSpacing/>
        <w:jc w:val="both"/>
        <w:rPr>
          <w:rFonts w:ascii="Times New Roman" w:hAnsi="Times New Roman" w:cs="Times New Roman"/>
          <w:b/>
          <w:sz w:val="24"/>
          <w:szCs w:val="24"/>
        </w:rPr>
      </w:pPr>
      <w:r w:rsidRPr="00906908">
        <w:rPr>
          <w:rFonts w:ascii="Times New Roman" w:hAnsi="Times New Roman" w:cs="Times New Roman"/>
          <w:b/>
          <w:sz w:val="24"/>
          <w:szCs w:val="24"/>
        </w:rPr>
        <w:t xml:space="preserve">Этап актуализации и пробного учебного действия Определение темы занятия. </w:t>
      </w:r>
      <w:proofErr w:type="spellStart"/>
      <w:r w:rsidRPr="00906908">
        <w:rPr>
          <w:rFonts w:ascii="Times New Roman" w:hAnsi="Times New Roman" w:cs="Times New Roman"/>
          <w:b/>
          <w:sz w:val="24"/>
          <w:szCs w:val="24"/>
        </w:rPr>
        <w:t>Целеполагание</w:t>
      </w:r>
      <w:proofErr w:type="spellEnd"/>
      <w:r w:rsidRPr="00906908">
        <w:rPr>
          <w:rFonts w:ascii="Times New Roman" w:hAnsi="Times New Roman" w:cs="Times New Roman"/>
          <w:b/>
          <w:sz w:val="24"/>
          <w:szCs w:val="24"/>
        </w:rPr>
        <w:t xml:space="preserve">. </w:t>
      </w:r>
    </w:p>
    <w:p w:rsidR="00906908" w:rsidRPr="00906908" w:rsidRDefault="00906908" w:rsidP="00917B6A">
      <w:pPr>
        <w:ind w:left="-567" w:firstLine="567"/>
        <w:contextualSpacing/>
        <w:jc w:val="both"/>
        <w:rPr>
          <w:rFonts w:ascii="Times New Roman" w:hAnsi="Times New Roman" w:cs="Times New Roman"/>
          <w:i/>
          <w:sz w:val="24"/>
          <w:szCs w:val="24"/>
        </w:rPr>
      </w:pPr>
      <w:r w:rsidRPr="00906908">
        <w:rPr>
          <w:rFonts w:ascii="Times New Roman" w:hAnsi="Times New Roman" w:cs="Times New Roman"/>
          <w:i/>
          <w:sz w:val="24"/>
          <w:szCs w:val="24"/>
          <w:u w:val="single"/>
        </w:rPr>
        <w:t>Цель:</w:t>
      </w:r>
      <w:r w:rsidRPr="00906908">
        <w:rPr>
          <w:rFonts w:ascii="Times New Roman" w:hAnsi="Times New Roman" w:cs="Times New Roman"/>
          <w:i/>
          <w:sz w:val="24"/>
          <w:szCs w:val="24"/>
        </w:rPr>
        <w:t xml:space="preserve">  подготовка мышления учащихся и осознание ими потребности к выявлению причин затруднений в собственной деятельности</w:t>
      </w:r>
    </w:p>
    <w:p w:rsidR="00906908" w:rsidRPr="00906908" w:rsidRDefault="00906908" w:rsidP="00917B6A">
      <w:pPr>
        <w:numPr>
          <w:ilvl w:val="0"/>
          <w:numId w:val="74"/>
        </w:numPr>
        <w:spacing w:after="0"/>
        <w:ind w:left="-567" w:firstLine="567"/>
        <w:contextualSpacing/>
        <w:jc w:val="both"/>
        <w:rPr>
          <w:rFonts w:ascii="Times New Roman" w:hAnsi="Times New Roman" w:cs="Times New Roman"/>
          <w:sz w:val="24"/>
          <w:szCs w:val="24"/>
        </w:rPr>
      </w:pPr>
      <w:r w:rsidRPr="00906908">
        <w:rPr>
          <w:rFonts w:ascii="Times New Roman" w:hAnsi="Times New Roman" w:cs="Times New Roman"/>
          <w:b/>
          <w:bCs/>
          <w:sz w:val="24"/>
          <w:szCs w:val="24"/>
        </w:rPr>
        <w:t>Этап локализации индивидуальных затруднений</w:t>
      </w:r>
    </w:p>
    <w:p w:rsidR="00906908" w:rsidRPr="00906908" w:rsidRDefault="00906908" w:rsidP="00917B6A">
      <w:pPr>
        <w:ind w:left="-567" w:firstLine="567"/>
        <w:contextualSpacing/>
        <w:jc w:val="both"/>
        <w:rPr>
          <w:rFonts w:ascii="Times New Roman" w:hAnsi="Times New Roman" w:cs="Times New Roman"/>
          <w:sz w:val="24"/>
          <w:szCs w:val="24"/>
        </w:rPr>
      </w:pPr>
      <w:r w:rsidRPr="00906908">
        <w:rPr>
          <w:rFonts w:ascii="Times New Roman" w:hAnsi="Times New Roman" w:cs="Times New Roman"/>
          <w:i/>
          <w:iCs/>
          <w:sz w:val="24"/>
          <w:szCs w:val="24"/>
          <w:u w:val="single"/>
        </w:rPr>
        <w:t>Цель</w:t>
      </w:r>
      <w:r w:rsidRPr="00906908">
        <w:rPr>
          <w:rFonts w:ascii="Times New Roman" w:hAnsi="Times New Roman" w:cs="Times New Roman"/>
          <w:i/>
          <w:iCs/>
          <w:sz w:val="24"/>
          <w:szCs w:val="24"/>
        </w:rPr>
        <w:t>:</w:t>
      </w:r>
      <w:r w:rsidRPr="00906908">
        <w:rPr>
          <w:rStyle w:val="FontStyle34"/>
          <w:rFonts w:ascii="Times New Roman" w:hAnsi="Times New Roman" w:cs="Times New Roman"/>
          <w:sz w:val="24"/>
          <w:szCs w:val="24"/>
        </w:rPr>
        <w:t xml:space="preserve"> </w:t>
      </w:r>
      <w:r w:rsidRPr="00906908">
        <w:rPr>
          <w:rStyle w:val="FontStyle34"/>
          <w:rFonts w:ascii="Times New Roman" w:hAnsi="Times New Roman" w:cs="Times New Roman"/>
          <w:i/>
          <w:sz w:val="24"/>
          <w:szCs w:val="24"/>
        </w:rPr>
        <w:t>осознание места и причины собственных затруднений в выполнении изученных способов действий</w:t>
      </w:r>
    </w:p>
    <w:p w:rsidR="00906908" w:rsidRPr="00906908" w:rsidRDefault="00906908" w:rsidP="00917B6A">
      <w:pPr>
        <w:numPr>
          <w:ilvl w:val="0"/>
          <w:numId w:val="74"/>
        </w:numPr>
        <w:spacing w:after="0"/>
        <w:ind w:left="-567" w:firstLine="567"/>
        <w:contextualSpacing/>
        <w:jc w:val="both"/>
        <w:rPr>
          <w:rFonts w:ascii="Times New Roman" w:hAnsi="Times New Roman" w:cs="Times New Roman"/>
          <w:sz w:val="24"/>
          <w:szCs w:val="24"/>
        </w:rPr>
      </w:pPr>
      <w:r w:rsidRPr="00906908">
        <w:rPr>
          <w:rFonts w:ascii="Times New Roman" w:hAnsi="Times New Roman" w:cs="Times New Roman"/>
          <w:b/>
          <w:bCs/>
          <w:sz w:val="24"/>
          <w:szCs w:val="24"/>
        </w:rPr>
        <w:t>Этап включения в систему знаний и повторения</w:t>
      </w:r>
    </w:p>
    <w:p w:rsidR="00906908" w:rsidRPr="00906908" w:rsidRDefault="00906908" w:rsidP="00917B6A">
      <w:pPr>
        <w:ind w:left="-567" w:firstLine="567"/>
        <w:contextualSpacing/>
        <w:jc w:val="both"/>
        <w:rPr>
          <w:rStyle w:val="FontStyle34"/>
          <w:rFonts w:ascii="Times New Roman" w:hAnsi="Times New Roman" w:cs="Times New Roman"/>
          <w:i/>
          <w:sz w:val="24"/>
          <w:szCs w:val="24"/>
        </w:rPr>
      </w:pPr>
      <w:r w:rsidRPr="00906908">
        <w:rPr>
          <w:rFonts w:ascii="Times New Roman" w:hAnsi="Times New Roman" w:cs="Times New Roman"/>
          <w:i/>
          <w:iCs/>
          <w:sz w:val="24"/>
          <w:szCs w:val="24"/>
          <w:u w:val="single"/>
        </w:rPr>
        <w:t>Цель:</w:t>
      </w:r>
      <w:r w:rsidRPr="00906908">
        <w:rPr>
          <w:rStyle w:val="FontStyle34"/>
          <w:rFonts w:ascii="Times New Roman" w:hAnsi="Times New Roman" w:cs="Times New Roman"/>
          <w:sz w:val="24"/>
          <w:szCs w:val="24"/>
        </w:rPr>
        <w:t xml:space="preserve"> </w:t>
      </w:r>
      <w:r w:rsidRPr="00906908">
        <w:rPr>
          <w:rStyle w:val="FontStyle34"/>
          <w:rFonts w:ascii="Times New Roman" w:hAnsi="Times New Roman" w:cs="Times New Roman"/>
          <w:i/>
          <w:sz w:val="24"/>
          <w:szCs w:val="24"/>
        </w:rPr>
        <w:t>применение способов действий, вызвавших затруднения, повторение и закрепление ранее изученного</w:t>
      </w:r>
    </w:p>
    <w:p w:rsidR="00906908" w:rsidRPr="00906908" w:rsidRDefault="00906908" w:rsidP="00917B6A">
      <w:pPr>
        <w:numPr>
          <w:ilvl w:val="0"/>
          <w:numId w:val="74"/>
        </w:numPr>
        <w:spacing w:after="0"/>
        <w:ind w:left="-567" w:firstLine="567"/>
        <w:contextualSpacing/>
        <w:jc w:val="both"/>
        <w:rPr>
          <w:rFonts w:ascii="Times New Roman" w:hAnsi="Times New Roman" w:cs="Times New Roman"/>
          <w:b/>
          <w:sz w:val="24"/>
          <w:szCs w:val="24"/>
        </w:rPr>
      </w:pPr>
      <w:r w:rsidRPr="00906908">
        <w:rPr>
          <w:rFonts w:ascii="Times New Roman" w:hAnsi="Times New Roman" w:cs="Times New Roman"/>
          <w:b/>
          <w:sz w:val="24"/>
          <w:szCs w:val="24"/>
        </w:rPr>
        <w:t>Этап рефлексии деятельности на уроке</w:t>
      </w:r>
    </w:p>
    <w:p w:rsidR="00906908" w:rsidRPr="00906908" w:rsidRDefault="00906908" w:rsidP="00917B6A">
      <w:pPr>
        <w:ind w:left="-567" w:firstLine="567"/>
        <w:contextualSpacing/>
        <w:jc w:val="both"/>
        <w:rPr>
          <w:rStyle w:val="FontStyle34"/>
          <w:rFonts w:ascii="Times New Roman" w:hAnsi="Times New Roman" w:cs="Times New Roman"/>
          <w:i/>
          <w:sz w:val="24"/>
          <w:szCs w:val="24"/>
        </w:rPr>
      </w:pPr>
      <w:r w:rsidRPr="00906908">
        <w:rPr>
          <w:rFonts w:ascii="Times New Roman" w:hAnsi="Times New Roman" w:cs="Times New Roman"/>
          <w:i/>
          <w:iCs/>
          <w:sz w:val="24"/>
          <w:szCs w:val="24"/>
          <w:u w:val="single"/>
        </w:rPr>
        <w:t>Цель</w:t>
      </w:r>
      <w:r w:rsidRPr="00906908">
        <w:rPr>
          <w:rFonts w:ascii="Times New Roman" w:hAnsi="Times New Roman" w:cs="Times New Roman"/>
          <w:b/>
          <w:i/>
          <w:iCs/>
          <w:sz w:val="24"/>
          <w:szCs w:val="24"/>
        </w:rPr>
        <w:t>:</w:t>
      </w:r>
      <w:r w:rsidRPr="00906908">
        <w:rPr>
          <w:rStyle w:val="FontStyle34"/>
          <w:rFonts w:ascii="Times New Roman" w:hAnsi="Times New Roman" w:cs="Times New Roman"/>
          <w:i/>
          <w:sz w:val="24"/>
          <w:szCs w:val="24"/>
        </w:rPr>
        <w:t xml:space="preserve"> осознание учащимися метода преодоления затруднений и самооценка ими результатов своей коррекционной (а в случае, если ошибок не было, самостоятельной) деятельности.</w:t>
      </w:r>
    </w:p>
    <w:p w:rsidR="00906908" w:rsidRPr="00906908" w:rsidRDefault="00906908" w:rsidP="00917B6A">
      <w:pPr>
        <w:ind w:left="-567" w:firstLine="567"/>
        <w:rPr>
          <w:rFonts w:ascii="Times New Roman" w:hAnsi="Times New Roman" w:cs="Times New Roman"/>
          <w:sz w:val="24"/>
          <w:szCs w:val="24"/>
        </w:rPr>
      </w:pPr>
    </w:p>
    <w:p w:rsidR="001E3A97" w:rsidRDefault="001E3A97" w:rsidP="00917B6A">
      <w:pPr>
        <w:ind w:left="-567" w:firstLine="567"/>
        <w:jc w:val="center"/>
        <w:rPr>
          <w:rFonts w:ascii="Times New Roman" w:hAnsi="Times New Roman" w:cs="Times New Roman"/>
          <w:b/>
          <w:sz w:val="24"/>
          <w:szCs w:val="24"/>
        </w:rPr>
      </w:pPr>
    </w:p>
    <w:p w:rsidR="001E3A97" w:rsidRDefault="001E3A97" w:rsidP="00917B6A">
      <w:pPr>
        <w:ind w:left="-567" w:firstLine="567"/>
        <w:jc w:val="center"/>
        <w:rPr>
          <w:rFonts w:ascii="Times New Roman" w:hAnsi="Times New Roman" w:cs="Times New Roman"/>
          <w:b/>
          <w:sz w:val="24"/>
          <w:szCs w:val="24"/>
        </w:rPr>
      </w:pPr>
    </w:p>
    <w:p w:rsidR="00906908" w:rsidRPr="00906908" w:rsidRDefault="00906908" w:rsidP="00917B6A">
      <w:pPr>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lastRenderedPageBreak/>
        <w:t>Организация образовательного процесса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2849"/>
        <w:gridCol w:w="2223"/>
        <w:gridCol w:w="2531"/>
      </w:tblGrid>
      <w:tr w:rsidR="00906908" w:rsidRPr="00906908" w:rsidTr="00906908">
        <w:trPr>
          <w:trHeight w:val="505"/>
        </w:trPr>
        <w:tc>
          <w:tcPr>
            <w:tcW w:w="2564" w:type="dxa"/>
          </w:tcPr>
          <w:p w:rsidR="00906908" w:rsidRPr="00906908" w:rsidRDefault="00906908" w:rsidP="00917B6A">
            <w:pPr>
              <w:spacing w:after="0"/>
              <w:ind w:left="-567" w:firstLine="567"/>
              <w:contextualSpacing/>
              <w:jc w:val="center"/>
              <w:rPr>
                <w:rFonts w:ascii="Times New Roman" w:hAnsi="Times New Roman" w:cs="Times New Roman"/>
                <w:b/>
                <w:sz w:val="24"/>
                <w:szCs w:val="24"/>
              </w:rPr>
            </w:pPr>
            <w:proofErr w:type="spellStart"/>
            <w:r w:rsidRPr="00906908">
              <w:rPr>
                <w:rFonts w:ascii="Times New Roman" w:hAnsi="Times New Roman" w:cs="Times New Roman"/>
                <w:b/>
                <w:sz w:val="24"/>
                <w:szCs w:val="24"/>
              </w:rPr>
              <w:t>Межпредметные</w:t>
            </w:r>
            <w:proofErr w:type="spellEnd"/>
            <w:r w:rsidRPr="00906908">
              <w:rPr>
                <w:rFonts w:ascii="Times New Roman" w:hAnsi="Times New Roman" w:cs="Times New Roman"/>
                <w:b/>
                <w:sz w:val="24"/>
                <w:szCs w:val="24"/>
              </w:rPr>
              <w:t xml:space="preserve"> связи</w:t>
            </w:r>
          </w:p>
        </w:tc>
        <w:tc>
          <w:tcPr>
            <w:tcW w:w="3058" w:type="dxa"/>
          </w:tcPr>
          <w:p w:rsidR="00906908" w:rsidRPr="00906908" w:rsidRDefault="00906908" w:rsidP="00917B6A">
            <w:pPr>
              <w:spacing w:after="0"/>
              <w:ind w:left="-567" w:firstLine="567"/>
              <w:contextualSpacing/>
              <w:jc w:val="center"/>
              <w:rPr>
                <w:rFonts w:ascii="Times New Roman" w:hAnsi="Times New Roman" w:cs="Times New Roman"/>
                <w:b/>
                <w:sz w:val="24"/>
                <w:szCs w:val="24"/>
              </w:rPr>
            </w:pPr>
            <w:r w:rsidRPr="00906908">
              <w:rPr>
                <w:rFonts w:ascii="Times New Roman" w:hAnsi="Times New Roman" w:cs="Times New Roman"/>
                <w:b/>
                <w:sz w:val="24"/>
                <w:szCs w:val="24"/>
              </w:rPr>
              <w:t>Ресурсы</w:t>
            </w:r>
          </w:p>
        </w:tc>
        <w:tc>
          <w:tcPr>
            <w:tcW w:w="2317" w:type="dxa"/>
          </w:tcPr>
          <w:p w:rsidR="00906908" w:rsidRPr="00906908" w:rsidRDefault="00906908" w:rsidP="00917B6A">
            <w:pPr>
              <w:spacing w:after="0"/>
              <w:ind w:left="-567" w:firstLine="567"/>
              <w:contextualSpacing/>
              <w:jc w:val="center"/>
              <w:rPr>
                <w:rFonts w:ascii="Times New Roman" w:hAnsi="Times New Roman" w:cs="Times New Roman"/>
                <w:b/>
                <w:sz w:val="24"/>
                <w:szCs w:val="24"/>
              </w:rPr>
            </w:pPr>
            <w:r w:rsidRPr="00906908">
              <w:rPr>
                <w:rFonts w:ascii="Times New Roman" w:hAnsi="Times New Roman" w:cs="Times New Roman"/>
                <w:b/>
                <w:sz w:val="24"/>
                <w:szCs w:val="24"/>
              </w:rPr>
              <w:t>Формы работы</w:t>
            </w:r>
          </w:p>
        </w:tc>
        <w:tc>
          <w:tcPr>
            <w:tcW w:w="2657" w:type="dxa"/>
          </w:tcPr>
          <w:p w:rsidR="00906908" w:rsidRPr="00906908" w:rsidRDefault="00906908" w:rsidP="00917B6A">
            <w:pPr>
              <w:spacing w:after="0"/>
              <w:ind w:left="-567" w:firstLine="567"/>
              <w:contextualSpacing/>
              <w:jc w:val="center"/>
              <w:rPr>
                <w:rFonts w:ascii="Times New Roman" w:hAnsi="Times New Roman" w:cs="Times New Roman"/>
                <w:b/>
                <w:sz w:val="24"/>
                <w:szCs w:val="24"/>
              </w:rPr>
            </w:pPr>
            <w:r w:rsidRPr="00906908">
              <w:rPr>
                <w:rFonts w:ascii="Times New Roman" w:hAnsi="Times New Roman" w:cs="Times New Roman"/>
                <w:b/>
                <w:sz w:val="24"/>
                <w:szCs w:val="24"/>
              </w:rPr>
              <w:t>Технологии</w:t>
            </w:r>
          </w:p>
        </w:tc>
      </w:tr>
      <w:tr w:rsidR="00906908" w:rsidRPr="00906908" w:rsidTr="00906908">
        <w:trPr>
          <w:trHeight w:val="3264"/>
        </w:trPr>
        <w:tc>
          <w:tcPr>
            <w:tcW w:w="2564" w:type="dxa"/>
          </w:tcPr>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sz w:val="24"/>
                <w:szCs w:val="24"/>
              </w:rPr>
              <w:t>Биология, география.</w:t>
            </w:r>
          </w:p>
        </w:tc>
        <w:tc>
          <w:tcPr>
            <w:tcW w:w="3058" w:type="dxa"/>
          </w:tcPr>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b/>
                <w:sz w:val="24"/>
                <w:szCs w:val="24"/>
              </w:rPr>
              <w:t xml:space="preserve">Информационный материал: </w:t>
            </w:r>
            <w:r w:rsidRPr="00906908">
              <w:rPr>
                <w:rFonts w:ascii="Times New Roman" w:hAnsi="Times New Roman" w:cs="Times New Roman"/>
                <w:sz w:val="24"/>
                <w:szCs w:val="24"/>
              </w:rPr>
              <w:t xml:space="preserve">учебник «Математика 5 класс», автор </w:t>
            </w:r>
            <w:proofErr w:type="spellStart"/>
            <w:r w:rsidRPr="00906908">
              <w:rPr>
                <w:rFonts w:ascii="Times New Roman" w:hAnsi="Times New Roman" w:cs="Times New Roman"/>
                <w:sz w:val="24"/>
                <w:szCs w:val="24"/>
              </w:rPr>
              <w:t>Виленкин</w:t>
            </w:r>
            <w:proofErr w:type="spellEnd"/>
            <w:r w:rsidRPr="00906908">
              <w:rPr>
                <w:rFonts w:ascii="Times New Roman" w:hAnsi="Times New Roman" w:cs="Times New Roman"/>
                <w:sz w:val="24"/>
                <w:szCs w:val="24"/>
              </w:rPr>
              <w:t xml:space="preserve"> Н.Я., рабочая тетрадь.</w:t>
            </w:r>
          </w:p>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b/>
                <w:sz w:val="24"/>
                <w:szCs w:val="24"/>
              </w:rPr>
              <w:t>Наглядный материал:</w:t>
            </w:r>
            <w:r w:rsidRPr="00906908">
              <w:rPr>
                <w:rFonts w:ascii="Times New Roman" w:hAnsi="Times New Roman" w:cs="Times New Roman"/>
                <w:sz w:val="24"/>
                <w:szCs w:val="24"/>
              </w:rPr>
              <w:t xml:space="preserve"> электронная презентация.</w:t>
            </w:r>
          </w:p>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b/>
                <w:sz w:val="24"/>
                <w:szCs w:val="24"/>
              </w:rPr>
              <w:t>Раздаточный материал:</w:t>
            </w:r>
            <w:r w:rsidRPr="00906908">
              <w:rPr>
                <w:rFonts w:ascii="Times New Roman" w:hAnsi="Times New Roman" w:cs="Times New Roman"/>
                <w:sz w:val="24"/>
                <w:szCs w:val="24"/>
              </w:rPr>
              <w:t xml:space="preserve"> карточки с учебными заданиями.</w:t>
            </w:r>
          </w:p>
        </w:tc>
        <w:tc>
          <w:tcPr>
            <w:tcW w:w="2317" w:type="dxa"/>
          </w:tcPr>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sz w:val="24"/>
                <w:szCs w:val="24"/>
              </w:rPr>
              <w:t>Фронтальная, индивидуальная,</w:t>
            </w:r>
          </w:p>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sz w:val="24"/>
                <w:szCs w:val="24"/>
              </w:rPr>
              <w:t xml:space="preserve"> </w:t>
            </w:r>
            <w:proofErr w:type="gramStart"/>
            <w:r w:rsidRPr="00906908">
              <w:rPr>
                <w:rFonts w:ascii="Times New Roman" w:hAnsi="Times New Roman" w:cs="Times New Roman"/>
                <w:sz w:val="24"/>
                <w:szCs w:val="24"/>
              </w:rPr>
              <w:t>групповая</w:t>
            </w:r>
            <w:proofErr w:type="gramEnd"/>
            <w:r w:rsidRPr="00906908">
              <w:rPr>
                <w:rFonts w:ascii="Times New Roman" w:hAnsi="Times New Roman" w:cs="Times New Roman"/>
                <w:sz w:val="24"/>
                <w:szCs w:val="24"/>
              </w:rPr>
              <w:t xml:space="preserve"> (группы сменного состава).</w:t>
            </w:r>
          </w:p>
        </w:tc>
        <w:tc>
          <w:tcPr>
            <w:tcW w:w="2657" w:type="dxa"/>
          </w:tcPr>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sz w:val="24"/>
                <w:szCs w:val="24"/>
              </w:rPr>
              <w:t>-исследовательский метод;</w:t>
            </w:r>
          </w:p>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sz w:val="24"/>
                <w:szCs w:val="24"/>
              </w:rPr>
              <w:t>-проблемно-поисковая технология (причины затруднений и способы их преодоления);</w:t>
            </w:r>
          </w:p>
          <w:p w:rsidR="00906908" w:rsidRPr="00906908" w:rsidRDefault="00906908" w:rsidP="00917B6A">
            <w:pPr>
              <w:spacing w:after="0"/>
              <w:contextualSpacing/>
              <w:rPr>
                <w:rFonts w:ascii="Times New Roman" w:hAnsi="Times New Roman" w:cs="Times New Roman"/>
                <w:sz w:val="24"/>
                <w:szCs w:val="24"/>
              </w:rPr>
            </w:pPr>
            <w:r w:rsidRPr="00906908">
              <w:rPr>
                <w:rFonts w:ascii="Times New Roman" w:hAnsi="Times New Roman" w:cs="Times New Roman"/>
                <w:sz w:val="24"/>
                <w:szCs w:val="24"/>
              </w:rPr>
              <w:t>-ИКТ</w:t>
            </w:r>
          </w:p>
        </w:tc>
      </w:tr>
    </w:tbl>
    <w:p w:rsidR="00906908" w:rsidRPr="00906908" w:rsidRDefault="00906908" w:rsidP="00917B6A">
      <w:pPr>
        <w:spacing w:after="0"/>
        <w:ind w:left="-567" w:firstLine="567"/>
        <w:jc w:val="both"/>
        <w:rPr>
          <w:rFonts w:ascii="Times New Roman" w:hAnsi="Times New Roman" w:cs="Times New Roman"/>
          <w:color w:val="000000"/>
          <w:sz w:val="24"/>
          <w:szCs w:val="24"/>
        </w:rPr>
      </w:pPr>
    </w:p>
    <w:p w:rsidR="00906908" w:rsidRPr="00906908" w:rsidRDefault="00906908" w:rsidP="00917B6A">
      <w:pPr>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Планируемый результат</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984"/>
        <w:gridCol w:w="2126"/>
        <w:gridCol w:w="1985"/>
        <w:gridCol w:w="1984"/>
      </w:tblGrid>
      <w:tr w:rsidR="00906908" w:rsidRPr="00906908" w:rsidTr="001E3A97">
        <w:tc>
          <w:tcPr>
            <w:tcW w:w="1844" w:type="dxa"/>
            <w:vMerge w:val="restart"/>
          </w:tcPr>
          <w:p w:rsidR="00906908" w:rsidRPr="00906908" w:rsidRDefault="00906908" w:rsidP="001E3A97">
            <w:pPr>
              <w:spacing w:after="0"/>
              <w:contextualSpacing/>
              <w:jc w:val="center"/>
              <w:rPr>
                <w:rFonts w:ascii="Times New Roman" w:hAnsi="Times New Roman" w:cs="Times New Roman"/>
                <w:b/>
                <w:sz w:val="24"/>
                <w:szCs w:val="24"/>
              </w:rPr>
            </w:pPr>
            <w:r w:rsidRPr="00906908">
              <w:rPr>
                <w:rFonts w:ascii="Times New Roman" w:hAnsi="Times New Roman" w:cs="Times New Roman"/>
                <w:b/>
                <w:sz w:val="24"/>
                <w:szCs w:val="24"/>
              </w:rPr>
              <w:t>Личностные универсальные учебные действия</w:t>
            </w:r>
          </w:p>
        </w:tc>
        <w:tc>
          <w:tcPr>
            <w:tcW w:w="6095" w:type="dxa"/>
            <w:gridSpan w:val="3"/>
          </w:tcPr>
          <w:p w:rsidR="00906908" w:rsidRPr="00906908" w:rsidRDefault="00906908" w:rsidP="00917B6A">
            <w:pPr>
              <w:spacing w:after="0"/>
              <w:ind w:left="-567" w:firstLine="567"/>
              <w:contextualSpacing/>
              <w:jc w:val="center"/>
              <w:rPr>
                <w:rFonts w:ascii="Times New Roman" w:hAnsi="Times New Roman" w:cs="Times New Roman"/>
                <w:b/>
                <w:sz w:val="24"/>
                <w:szCs w:val="24"/>
              </w:rPr>
            </w:pPr>
            <w:proofErr w:type="spellStart"/>
            <w:r w:rsidRPr="00906908">
              <w:rPr>
                <w:rFonts w:ascii="Times New Roman" w:hAnsi="Times New Roman" w:cs="Times New Roman"/>
                <w:b/>
                <w:sz w:val="24"/>
                <w:szCs w:val="24"/>
              </w:rPr>
              <w:t>Метапредметные</w:t>
            </w:r>
            <w:proofErr w:type="spellEnd"/>
            <w:r w:rsidRPr="00906908">
              <w:rPr>
                <w:rFonts w:ascii="Times New Roman" w:hAnsi="Times New Roman" w:cs="Times New Roman"/>
                <w:b/>
                <w:sz w:val="24"/>
                <w:szCs w:val="24"/>
              </w:rPr>
              <w:t xml:space="preserve"> результаты</w:t>
            </w:r>
          </w:p>
        </w:tc>
        <w:tc>
          <w:tcPr>
            <w:tcW w:w="1984" w:type="dxa"/>
            <w:vMerge w:val="restart"/>
          </w:tcPr>
          <w:p w:rsidR="00906908" w:rsidRPr="00906908" w:rsidRDefault="00906908" w:rsidP="001E3A97">
            <w:pPr>
              <w:spacing w:after="0"/>
              <w:contextualSpacing/>
              <w:jc w:val="center"/>
              <w:rPr>
                <w:rFonts w:ascii="Times New Roman" w:hAnsi="Times New Roman" w:cs="Times New Roman"/>
                <w:b/>
                <w:sz w:val="24"/>
                <w:szCs w:val="24"/>
              </w:rPr>
            </w:pPr>
            <w:r w:rsidRPr="00906908">
              <w:rPr>
                <w:rFonts w:ascii="Times New Roman" w:hAnsi="Times New Roman" w:cs="Times New Roman"/>
                <w:b/>
                <w:sz w:val="24"/>
                <w:szCs w:val="24"/>
              </w:rPr>
              <w:t>Предметные результаты</w:t>
            </w:r>
          </w:p>
          <w:p w:rsidR="00906908" w:rsidRPr="00906908" w:rsidRDefault="00906908" w:rsidP="00917B6A">
            <w:pPr>
              <w:spacing w:after="0"/>
              <w:ind w:left="-567" w:firstLine="567"/>
              <w:contextualSpacing/>
              <w:jc w:val="center"/>
              <w:rPr>
                <w:rFonts w:ascii="Times New Roman" w:hAnsi="Times New Roman" w:cs="Times New Roman"/>
                <w:b/>
                <w:sz w:val="24"/>
                <w:szCs w:val="24"/>
              </w:rPr>
            </w:pPr>
          </w:p>
        </w:tc>
      </w:tr>
      <w:tr w:rsidR="00906908" w:rsidRPr="00906908" w:rsidTr="001E3A97">
        <w:trPr>
          <w:trHeight w:val="1471"/>
        </w:trPr>
        <w:tc>
          <w:tcPr>
            <w:tcW w:w="1844" w:type="dxa"/>
            <w:vMerge/>
          </w:tcPr>
          <w:p w:rsidR="00906908" w:rsidRPr="00906908" w:rsidRDefault="00906908" w:rsidP="00917B6A">
            <w:pPr>
              <w:spacing w:after="0"/>
              <w:ind w:left="-567" w:firstLine="567"/>
              <w:contextualSpacing/>
              <w:rPr>
                <w:rFonts w:ascii="Times New Roman" w:hAnsi="Times New Roman" w:cs="Times New Roman"/>
                <w:sz w:val="24"/>
                <w:szCs w:val="24"/>
              </w:rPr>
            </w:pPr>
          </w:p>
        </w:tc>
        <w:tc>
          <w:tcPr>
            <w:tcW w:w="1984" w:type="dxa"/>
          </w:tcPr>
          <w:p w:rsidR="00906908" w:rsidRPr="00906908" w:rsidRDefault="00906908" w:rsidP="001E3A97">
            <w:pPr>
              <w:spacing w:after="0"/>
              <w:ind w:left="33"/>
              <w:contextualSpacing/>
              <w:rPr>
                <w:rFonts w:ascii="Times New Roman" w:hAnsi="Times New Roman" w:cs="Times New Roman"/>
                <w:sz w:val="24"/>
                <w:szCs w:val="24"/>
              </w:rPr>
            </w:pPr>
            <w:r w:rsidRPr="00906908">
              <w:rPr>
                <w:rFonts w:ascii="Times New Roman" w:hAnsi="Times New Roman" w:cs="Times New Roman"/>
                <w:b/>
                <w:sz w:val="24"/>
                <w:szCs w:val="24"/>
              </w:rPr>
              <w:t>Регулятивные универсальные учебные действия</w:t>
            </w:r>
          </w:p>
        </w:tc>
        <w:tc>
          <w:tcPr>
            <w:tcW w:w="2126" w:type="dxa"/>
          </w:tcPr>
          <w:p w:rsidR="00906908" w:rsidRPr="00906908" w:rsidRDefault="00906908" w:rsidP="001E3A97">
            <w:pPr>
              <w:spacing w:after="0"/>
              <w:contextualSpacing/>
              <w:rPr>
                <w:rFonts w:ascii="Times New Roman" w:hAnsi="Times New Roman" w:cs="Times New Roman"/>
                <w:sz w:val="24"/>
                <w:szCs w:val="24"/>
              </w:rPr>
            </w:pPr>
            <w:r w:rsidRPr="00906908">
              <w:rPr>
                <w:rFonts w:ascii="Times New Roman" w:hAnsi="Times New Roman" w:cs="Times New Roman"/>
                <w:b/>
                <w:sz w:val="24"/>
                <w:szCs w:val="24"/>
              </w:rPr>
              <w:t>Познавательные универсальные учебные действия</w:t>
            </w:r>
          </w:p>
        </w:tc>
        <w:tc>
          <w:tcPr>
            <w:tcW w:w="1985" w:type="dxa"/>
          </w:tcPr>
          <w:p w:rsidR="00906908" w:rsidRPr="00906908" w:rsidRDefault="00906908" w:rsidP="001E3A97">
            <w:pPr>
              <w:spacing w:after="0"/>
              <w:contextualSpacing/>
              <w:jc w:val="center"/>
              <w:rPr>
                <w:rFonts w:ascii="Times New Roman" w:hAnsi="Times New Roman" w:cs="Times New Roman"/>
                <w:b/>
                <w:sz w:val="24"/>
                <w:szCs w:val="24"/>
              </w:rPr>
            </w:pPr>
            <w:r w:rsidRPr="00906908">
              <w:rPr>
                <w:rFonts w:ascii="Times New Roman" w:hAnsi="Times New Roman" w:cs="Times New Roman"/>
                <w:b/>
                <w:sz w:val="24"/>
                <w:szCs w:val="24"/>
              </w:rPr>
              <w:t>Коммуникативные универсальные учебные действия</w:t>
            </w:r>
          </w:p>
        </w:tc>
        <w:tc>
          <w:tcPr>
            <w:tcW w:w="1984" w:type="dxa"/>
            <w:vMerge/>
          </w:tcPr>
          <w:p w:rsidR="00906908" w:rsidRPr="00906908" w:rsidRDefault="00906908" w:rsidP="00917B6A">
            <w:pPr>
              <w:spacing w:after="0"/>
              <w:ind w:left="-567" w:firstLine="567"/>
              <w:contextualSpacing/>
              <w:rPr>
                <w:rFonts w:ascii="Times New Roman" w:hAnsi="Times New Roman" w:cs="Times New Roman"/>
                <w:sz w:val="24"/>
                <w:szCs w:val="24"/>
              </w:rPr>
            </w:pPr>
          </w:p>
        </w:tc>
      </w:tr>
      <w:tr w:rsidR="00906908" w:rsidRPr="00906908" w:rsidTr="001E3A97">
        <w:tc>
          <w:tcPr>
            <w:tcW w:w="1844" w:type="dxa"/>
          </w:tcPr>
          <w:p w:rsidR="00906908" w:rsidRPr="00906908" w:rsidRDefault="00906908" w:rsidP="001E3A97">
            <w:pPr>
              <w:autoSpaceDE w:val="0"/>
              <w:autoSpaceDN w:val="0"/>
              <w:adjustRightInd w:val="0"/>
              <w:spacing w:after="0"/>
              <w:contextualSpacing/>
              <w:rPr>
                <w:rFonts w:ascii="Times New Roman" w:eastAsia="SchoolBookC-Italic" w:hAnsi="Times New Roman" w:cs="Times New Roman"/>
                <w:i/>
                <w:iCs/>
                <w:sz w:val="24"/>
                <w:szCs w:val="24"/>
              </w:rPr>
            </w:pPr>
            <w:r w:rsidRPr="00906908">
              <w:rPr>
                <w:rFonts w:ascii="Times New Roman" w:eastAsia="SchoolBookC-Italic" w:hAnsi="Times New Roman" w:cs="Times New Roman"/>
                <w:iCs/>
                <w:sz w:val="24"/>
                <w:szCs w:val="24"/>
              </w:rPr>
              <w:t>-объясняют самому себе свои наиболее заметные достижения, дают адекватную оценку результатам своей учебной деятельности, проявляют интерес к предмету.</w:t>
            </w:r>
          </w:p>
        </w:tc>
        <w:tc>
          <w:tcPr>
            <w:tcW w:w="1984" w:type="dxa"/>
          </w:tcPr>
          <w:p w:rsidR="00906908" w:rsidRPr="00906908" w:rsidRDefault="00906908" w:rsidP="001E3A97">
            <w:pPr>
              <w:autoSpaceDE w:val="0"/>
              <w:autoSpaceDN w:val="0"/>
              <w:adjustRightInd w:val="0"/>
              <w:spacing w:after="0"/>
              <w:contextualSpacing/>
              <w:rPr>
                <w:rFonts w:ascii="Times New Roman" w:hAnsi="Times New Roman" w:cs="Times New Roman"/>
                <w:b/>
                <w:sz w:val="24"/>
                <w:szCs w:val="24"/>
              </w:rPr>
            </w:pPr>
            <w:r w:rsidRPr="00906908">
              <w:rPr>
                <w:rFonts w:ascii="Times New Roman" w:eastAsia="SchoolBookC" w:hAnsi="Times New Roman" w:cs="Times New Roman"/>
                <w:sz w:val="24"/>
                <w:szCs w:val="24"/>
              </w:rPr>
              <w:t>-работают по составленному плану, используют основные и дополнительные средства получения информации.</w:t>
            </w:r>
          </w:p>
        </w:tc>
        <w:tc>
          <w:tcPr>
            <w:tcW w:w="2126" w:type="dxa"/>
          </w:tcPr>
          <w:p w:rsidR="00906908" w:rsidRPr="00906908" w:rsidRDefault="00906908" w:rsidP="001E3A97">
            <w:pPr>
              <w:spacing w:after="0"/>
              <w:contextualSpacing/>
              <w:rPr>
                <w:rFonts w:ascii="Times New Roman" w:hAnsi="Times New Roman" w:cs="Times New Roman"/>
                <w:b/>
                <w:sz w:val="24"/>
                <w:szCs w:val="24"/>
              </w:rPr>
            </w:pPr>
            <w:r w:rsidRPr="00906908">
              <w:rPr>
                <w:rFonts w:ascii="Times New Roman" w:hAnsi="Times New Roman" w:cs="Times New Roman"/>
                <w:b/>
                <w:sz w:val="24"/>
                <w:szCs w:val="24"/>
              </w:rPr>
              <w:t>-</w:t>
            </w:r>
            <w:r w:rsidRPr="00906908">
              <w:rPr>
                <w:rFonts w:ascii="Times New Roman" w:hAnsi="Times New Roman" w:cs="Times New Roman"/>
                <w:sz w:val="24"/>
                <w:szCs w:val="24"/>
              </w:rPr>
              <w:t>передают содержание в сжатом</w:t>
            </w:r>
            <w:r w:rsidRPr="00906908">
              <w:rPr>
                <w:rFonts w:ascii="Times New Roman" w:hAnsi="Times New Roman" w:cs="Times New Roman"/>
                <w:b/>
                <w:sz w:val="24"/>
                <w:szCs w:val="24"/>
              </w:rPr>
              <w:t xml:space="preserve">, </w:t>
            </w:r>
            <w:r w:rsidRPr="00906908">
              <w:rPr>
                <w:rFonts w:ascii="Times New Roman" w:hAnsi="Times New Roman" w:cs="Times New Roman"/>
                <w:sz w:val="24"/>
                <w:szCs w:val="24"/>
              </w:rPr>
              <w:t>выборочном или развернутом виде.</w:t>
            </w:r>
            <w:r w:rsidRPr="00906908">
              <w:rPr>
                <w:rFonts w:ascii="Times New Roman" w:hAnsi="Times New Roman" w:cs="Times New Roman"/>
                <w:b/>
                <w:sz w:val="24"/>
                <w:szCs w:val="24"/>
              </w:rPr>
              <w:t xml:space="preserve"> </w:t>
            </w:r>
          </w:p>
        </w:tc>
        <w:tc>
          <w:tcPr>
            <w:tcW w:w="1985" w:type="dxa"/>
          </w:tcPr>
          <w:p w:rsidR="00906908" w:rsidRPr="00906908" w:rsidRDefault="00906908" w:rsidP="001E3A97">
            <w:pPr>
              <w:spacing w:after="0"/>
              <w:contextualSpacing/>
              <w:rPr>
                <w:rFonts w:ascii="Times New Roman" w:hAnsi="Times New Roman" w:cs="Times New Roman"/>
                <w:b/>
                <w:sz w:val="24"/>
                <w:szCs w:val="24"/>
              </w:rPr>
            </w:pPr>
            <w:r w:rsidRPr="00906908">
              <w:rPr>
                <w:rFonts w:ascii="Times New Roman" w:eastAsia="SchoolBookC" w:hAnsi="Times New Roman" w:cs="Times New Roman"/>
                <w:sz w:val="24"/>
                <w:szCs w:val="24"/>
              </w:rPr>
              <w:t>-умеют отстаивать свою точку зрения, аргументируя ее, подтверждая фактами</w:t>
            </w:r>
            <w:r w:rsidRPr="00906908">
              <w:rPr>
                <w:rFonts w:ascii="Times New Roman" w:eastAsia="SchoolBookC-Italic" w:hAnsi="Times New Roman" w:cs="Times New Roman"/>
                <w:iCs/>
                <w:sz w:val="24"/>
                <w:szCs w:val="24"/>
              </w:rPr>
              <w:t>.</w:t>
            </w:r>
          </w:p>
        </w:tc>
        <w:tc>
          <w:tcPr>
            <w:tcW w:w="1984" w:type="dxa"/>
          </w:tcPr>
          <w:p w:rsidR="00906908" w:rsidRPr="00906908" w:rsidRDefault="00906908" w:rsidP="001E3A97">
            <w:pPr>
              <w:pStyle w:val="af8"/>
              <w:spacing w:line="276" w:lineRule="auto"/>
              <w:contextualSpacing/>
            </w:pPr>
            <w:r w:rsidRPr="00906908">
              <w:t>- моделируют ситуации, иллюстрирующие арифметическое действие и ход его выполнения.</w:t>
            </w:r>
          </w:p>
        </w:tc>
      </w:tr>
    </w:tbl>
    <w:p w:rsidR="00906908" w:rsidRPr="00906908" w:rsidRDefault="00906908" w:rsidP="00917B6A">
      <w:pPr>
        <w:ind w:left="-567" w:firstLine="567"/>
        <w:rPr>
          <w:rStyle w:val="FontStyle34"/>
          <w:rFonts w:ascii="Times New Roman" w:hAnsi="Times New Roman" w:cs="Times New Roman"/>
          <w:sz w:val="24"/>
          <w:szCs w:val="24"/>
        </w:rPr>
      </w:pPr>
    </w:p>
    <w:p w:rsidR="00906908" w:rsidRPr="001E3A97" w:rsidRDefault="00906908" w:rsidP="001E3A97">
      <w:pPr>
        <w:ind w:left="-567" w:firstLine="567"/>
        <w:jc w:val="center"/>
        <w:rPr>
          <w:rStyle w:val="FontStyle34"/>
          <w:rFonts w:ascii="Times New Roman" w:hAnsi="Times New Roman" w:cs="Times New Roman"/>
          <w:b/>
          <w:sz w:val="24"/>
          <w:szCs w:val="24"/>
        </w:rPr>
      </w:pPr>
      <w:r w:rsidRPr="001E3A97">
        <w:rPr>
          <w:rStyle w:val="FontStyle34"/>
          <w:rFonts w:ascii="Times New Roman" w:hAnsi="Times New Roman" w:cs="Times New Roman"/>
          <w:b/>
          <w:sz w:val="24"/>
          <w:szCs w:val="24"/>
        </w:rPr>
        <w:t>Организация  урока</w:t>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7655"/>
      </w:tblGrid>
      <w:tr w:rsidR="00906908" w:rsidRPr="00906908" w:rsidTr="00906908">
        <w:tc>
          <w:tcPr>
            <w:tcW w:w="2269" w:type="dxa"/>
          </w:tcPr>
          <w:p w:rsidR="00906908" w:rsidRPr="00906908" w:rsidRDefault="00906908" w:rsidP="00917B6A">
            <w:pPr>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Этап</w:t>
            </w:r>
          </w:p>
        </w:tc>
        <w:tc>
          <w:tcPr>
            <w:tcW w:w="7655" w:type="dxa"/>
          </w:tcPr>
          <w:p w:rsidR="00906908" w:rsidRPr="00906908" w:rsidRDefault="00906908" w:rsidP="00917B6A">
            <w:pPr>
              <w:ind w:left="-567" w:firstLine="567"/>
              <w:jc w:val="center"/>
              <w:rPr>
                <w:rFonts w:ascii="Times New Roman" w:hAnsi="Times New Roman" w:cs="Times New Roman"/>
                <w:b/>
                <w:i/>
                <w:sz w:val="24"/>
                <w:szCs w:val="24"/>
              </w:rPr>
            </w:pPr>
            <w:r w:rsidRPr="00906908">
              <w:rPr>
                <w:rFonts w:ascii="Times New Roman" w:hAnsi="Times New Roman" w:cs="Times New Roman"/>
                <w:b/>
                <w:sz w:val="24"/>
                <w:szCs w:val="24"/>
              </w:rPr>
              <w:t>Ход урока</w:t>
            </w:r>
            <w:r w:rsidRPr="00906908">
              <w:rPr>
                <w:rFonts w:ascii="Times New Roman" w:hAnsi="Times New Roman" w:cs="Times New Roman"/>
                <w:b/>
                <w:i/>
                <w:sz w:val="24"/>
                <w:szCs w:val="24"/>
              </w:rPr>
              <w:t xml:space="preserve"> </w:t>
            </w:r>
          </w:p>
        </w:tc>
      </w:tr>
      <w:tr w:rsidR="00906908" w:rsidRPr="00906908" w:rsidTr="00906908">
        <w:tc>
          <w:tcPr>
            <w:tcW w:w="2269" w:type="dxa"/>
          </w:tcPr>
          <w:p w:rsidR="00906908" w:rsidRPr="00906908" w:rsidRDefault="00906908" w:rsidP="00917B6A">
            <w:pPr>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Организационный момент</w:t>
            </w:r>
          </w:p>
        </w:tc>
        <w:tc>
          <w:tcPr>
            <w:tcW w:w="7655" w:type="dxa"/>
          </w:tcPr>
          <w:p w:rsidR="00906908" w:rsidRPr="00906908" w:rsidRDefault="00906908" w:rsidP="00917B6A">
            <w:pPr>
              <w:ind w:left="-567" w:firstLine="567"/>
              <w:jc w:val="center"/>
              <w:rPr>
                <w:rFonts w:ascii="Times New Roman" w:hAnsi="Times New Roman" w:cs="Times New Roman"/>
                <w:b/>
                <w:sz w:val="24"/>
                <w:szCs w:val="24"/>
              </w:rPr>
            </w:pPr>
          </w:p>
        </w:tc>
      </w:tr>
      <w:tr w:rsidR="00906908" w:rsidRPr="00906908" w:rsidTr="00906908">
        <w:tc>
          <w:tcPr>
            <w:tcW w:w="2269" w:type="dxa"/>
          </w:tcPr>
          <w:p w:rsidR="00906908" w:rsidRPr="00906908" w:rsidRDefault="00906908" w:rsidP="001E3A97">
            <w:pPr>
              <w:rPr>
                <w:rFonts w:ascii="Times New Roman" w:hAnsi="Times New Roman" w:cs="Times New Roman"/>
                <w:b/>
                <w:iCs/>
                <w:sz w:val="24"/>
                <w:szCs w:val="24"/>
              </w:rPr>
            </w:pPr>
            <w:r w:rsidRPr="00906908">
              <w:rPr>
                <w:rFonts w:ascii="Times New Roman" w:hAnsi="Times New Roman" w:cs="Times New Roman"/>
                <w:b/>
                <w:iCs/>
                <w:sz w:val="24"/>
                <w:szCs w:val="24"/>
              </w:rPr>
              <w:lastRenderedPageBreak/>
              <w:t>Этап мотивации (самоопределения) к коррекционной деятельности.</w:t>
            </w:r>
          </w:p>
          <w:p w:rsidR="00906908" w:rsidRPr="00906908" w:rsidRDefault="00906908" w:rsidP="00917B6A">
            <w:pPr>
              <w:ind w:left="-567" w:firstLine="567"/>
              <w:rPr>
                <w:rFonts w:ascii="Times New Roman" w:hAnsi="Times New Roman" w:cs="Times New Roman"/>
                <w:b/>
                <w:iCs/>
                <w:sz w:val="24"/>
                <w:szCs w:val="24"/>
              </w:rPr>
            </w:pPr>
          </w:p>
          <w:p w:rsidR="00906908" w:rsidRPr="00906908" w:rsidRDefault="00906908" w:rsidP="00917B6A">
            <w:pPr>
              <w:ind w:left="-567" w:firstLine="567"/>
              <w:rPr>
                <w:rFonts w:ascii="Times New Roman" w:hAnsi="Times New Roman" w:cs="Times New Roman"/>
                <w:b/>
                <w:iCs/>
                <w:sz w:val="24"/>
                <w:szCs w:val="24"/>
              </w:rPr>
            </w:pPr>
            <w:r w:rsidRPr="00906908">
              <w:rPr>
                <w:rFonts w:ascii="Times New Roman" w:hAnsi="Times New Roman" w:cs="Times New Roman"/>
                <w:b/>
                <w:iCs/>
                <w:sz w:val="24"/>
                <w:szCs w:val="24"/>
              </w:rPr>
              <w:t xml:space="preserve"> </w:t>
            </w:r>
          </w:p>
          <w:p w:rsidR="00906908" w:rsidRPr="00906908" w:rsidRDefault="00906908" w:rsidP="00917B6A">
            <w:pPr>
              <w:ind w:left="-567" w:firstLine="567"/>
              <w:rPr>
                <w:rFonts w:ascii="Times New Roman" w:hAnsi="Times New Roman" w:cs="Times New Roman"/>
                <w:sz w:val="24"/>
                <w:szCs w:val="24"/>
              </w:rPr>
            </w:pPr>
            <w:r w:rsidRPr="00906908">
              <w:rPr>
                <w:rFonts w:ascii="Times New Roman" w:hAnsi="Times New Roman" w:cs="Times New Roman"/>
                <w:sz w:val="24"/>
                <w:szCs w:val="24"/>
              </w:rPr>
              <w:t xml:space="preserve"> </w:t>
            </w:r>
          </w:p>
          <w:p w:rsidR="00906908" w:rsidRPr="00906908" w:rsidRDefault="00906908" w:rsidP="00917B6A">
            <w:pPr>
              <w:ind w:left="-567" w:firstLine="567"/>
              <w:rPr>
                <w:rFonts w:ascii="Times New Roman" w:hAnsi="Times New Roman" w:cs="Times New Roman"/>
                <w:sz w:val="24"/>
                <w:szCs w:val="24"/>
              </w:rPr>
            </w:pPr>
          </w:p>
        </w:tc>
        <w:tc>
          <w:tcPr>
            <w:tcW w:w="7655" w:type="dxa"/>
          </w:tcPr>
          <w:p w:rsidR="00906908" w:rsidRPr="00906908" w:rsidRDefault="00906908" w:rsidP="001E3A97">
            <w:pPr>
              <w:spacing w:after="0"/>
              <w:jc w:val="both"/>
              <w:rPr>
                <w:rFonts w:ascii="Times New Roman" w:hAnsi="Times New Roman" w:cs="Times New Roman"/>
                <w:b/>
                <w:i/>
                <w:iCs/>
                <w:sz w:val="24"/>
                <w:szCs w:val="24"/>
              </w:rPr>
            </w:pPr>
            <w:r w:rsidRPr="00906908">
              <w:rPr>
                <w:rFonts w:ascii="Times New Roman" w:hAnsi="Times New Roman" w:cs="Times New Roman"/>
                <w:b/>
                <w:i/>
                <w:iCs/>
                <w:sz w:val="24"/>
                <w:szCs w:val="24"/>
              </w:rPr>
              <w:t>Цель:</w:t>
            </w:r>
            <w:r w:rsidRPr="00906908">
              <w:rPr>
                <w:rStyle w:val="FontStyle34"/>
                <w:rFonts w:ascii="Times New Roman" w:hAnsi="Times New Roman" w:cs="Times New Roman"/>
                <w:sz w:val="24"/>
                <w:szCs w:val="24"/>
              </w:rPr>
              <w:t xml:space="preserve"> </w:t>
            </w:r>
            <w:r w:rsidRPr="00906908">
              <w:rPr>
                <w:rStyle w:val="FontStyle34"/>
                <w:rFonts w:ascii="Times New Roman" w:hAnsi="Times New Roman" w:cs="Times New Roman"/>
                <w:i/>
                <w:sz w:val="24"/>
                <w:szCs w:val="24"/>
              </w:rPr>
              <w:t>выработка на личностно значимом уровне внутренней готовности к реализации нормативных требований  коррекционной учебной деятельности</w:t>
            </w:r>
            <w:r w:rsidRPr="00906908">
              <w:rPr>
                <w:rFonts w:ascii="Times New Roman" w:hAnsi="Times New Roman" w:cs="Times New Roman"/>
                <w:b/>
                <w:i/>
                <w:iCs/>
                <w:sz w:val="24"/>
                <w:szCs w:val="24"/>
              </w:rPr>
              <w:t xml:space="preserve"> </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xml:space="preserve">:  </w:t>
            </w:r>
            <w:r w:rsidRPr="00906908">
              <w:rPr>
                <w:rFonts w:ascii="Times New Roman" w:hAnsi="Times New Roman" w:cs="Times New Roman"/>
                <w:sz w:val="24"/>
                <w:szCs w:val="24"/>
              </w:rPr>
              <w:t xml:space="preserve">Ребята, в нашей жизни при выполнении любого дела очень </w:t>
            </w:r>
            <w:r w:rsidRPr="00906908">
              <w:rPr>
                <w:rFonts w:ascii="Times New Roman" w:eastAsia="Calibri" w:hAnsi="Times New Roman" w:cs="Times New Roman"/>
                <w:sz w:val="24"/>
                <w:szCs w:val="24"/>
              </w:rPr>
              <w:t>важно выяснить цели и настроиться на работу</w:t>
            </w:r>
            <w:r w:rsidRPr="00906908">
              <w:rPr>
                <w:rFonts w:ascii="Times New Roman" w:hAnsi="Times New Roman" w:cs="Times New Roman"/>
                <w:sz w:val="24"/>
                <w:szCs w:val="24"/>
              </w:rPr>
              <w:t xml:space="preserve">. </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 xml:space="preserve">Первое задание: </w:t>
            </w:r>
            <w:r w:rsidRPr="00906908">
              <w:rPr>
                <w:rFonts w:ascii="Times New Roman" w:eastAsia="Calibri" w:hAnsi="Times New Roman" w:cs="Times New Roman"/>
                <w:sz w:val="24"/>
                <w:szCs w:val="24"/>
              </w:rPr>
              <w:t>«Дерево возможных вариантов» (А</w:t>
            </w:r>
            <w:r w:rsidRPr="00906908">
              <w:rPr>
                <w:rFonts w:ascii="Times New Roman" w:hAnsi="Times New Roman" w:cs="Times New Roman"/>
                <w:sz w:val="24"/>
                <w:szCs w:val="24"/>
              </w:rPr>
              <w:t xml:space="preserve">ктивный  метод </w:t>
            </w:r>
            <w:r w:rsidRPr="00906908">
              <w:rPr>
                <w:rFonts w:ascii="Times New Roman" w:eastAsia="Calibri" w:hAnsi="Times New Roman" w:cs="Times New Roman"/>
                <w:sz w:val="24"/>
                <w:szCs w:val="24"/>
              </w:rPr>
              <w:t>выяснения ожиданий и опасений) (Приложение 1)</w:t>
            </w:r>
          </w:p>
          <w:p w:rsidR="00906908" w:rsidRPr="00906908" w:rsidRDefault="00906908" w:rsidP="001E3A97">
            <w:pPr>
              <w:spacing w:after="0"/>
              <w:jc w:val="both"/>
              <w:rPr>
                <w:rFonts w:ascii="Times New Roman" w:eastAsia="Calibri" w:hAnsi="Times New Roman" w:cs="Times New Roman"/>
                <w:sz w:val="24"/>
                <w:szCs w:val="24"/>
              </w:rPr>
            </w:pPr>
            <w:r w:rsidRPr="00906908">
              <w:rPr>
                <w:rFonts w:ascii="Times New Roman" w:hAnsi="Times New Roman" w:cs="Times New Roman"/>
                <w:sz w:val="24"/>
                <w:szCs w:val="24"/>
              </w:rPr>
              <w:t xml:space="preserve">Я предлагаю вам определить по цвету свое настроение: те, кто чувствует себя спокойно, уверенно, комфортно – </w:t>
            </w:r>
            <w:r w:rsidRPr="00906908">
              <w:rPr>
                <w:rFonts w:ascii="Times New Roman" w:hAnsi="Times New Roman" w:cs="Times New Roman"/>
                <w:b/>
                <w:sz w:val="24"/>
                <w:szCs w:val="24"/>
              </w:rPr>
              <w:t>зеленый цвет</w:t>
            </w:r>
            <w:r w:rsidRPr="00906908">
              <w:rPr>
                <w:rFonts w:ascii="Times New Roman" w:hAnsi="Times New Roman" w:cs="Times New Roman"/>
                <w:sz w:val="24"/>
                <w:szCs w:val="24"/>
              </w:rPr>
              <w:t>, те, кто чувствует себя тревожно, неуверенно-</w:t>
            </w:r>
            <w:r w:rsidRPr="00906908">
              <w:rPr>
                <w:rFonts w:ascii="Times New Roman" w:hAnsi="Times New Roman" w:cs="Times New Roman"/>
                <w:b/>
                <w:sz w:val="24"/>
                <w:szCs w:val="24"/>
              </w:rPr>
              <w:t>красный.</w:t>
            </w:r>
            <w:r w:rsidRPr="00906908">
              <w:rPr>
                <w:rFonts w:ascii="Times New Roman" w:hAnsi="Times New Roman" w:cs="Times New Roman"/>
                <w:sz w:val="24"/>
                <w:szCs w:val="24"/>
              </w:rPr>
              <w:t xml:space="preserve">  Почему вы выбрали красный, зеленый цвет?</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Ребята, а знаете,  как называется порода пастушьей собаки, выведенная в Германии?</w:t>
            </w:r>
            <w:r w:rsidRPr="00906908">
              <w:rPr>
                <w:rFonts w:ascii="Times New Roman" w:hAnsi="Times New Roman" w:cs="Times New Roman"/>
                <w:sz w:val="24"/>
                <w:szCs w:val="24"/>
              </w:rPr>
              <w:t xml:space="preserve"> </w:t>
            </w:r>
            <w:proofErr w:type="gramStart"/>
            <w:r w:rsidRPr="00906908">
              <w:rPr>
                <w:rFonts w:ascii="Times New Roman" w:hAnsi="Times New Roman" w:cs="Times New Roman"/>
                <w:sz w:val="24"/>
                <w:szCs w:val="24"/>
              </w:rPr>
              <w:t>(</w:t>
            </w:r>
            <w:r w:rsidRPr="00906908">
              <w:rPr>
                <w:rFonts w:ascii="Times New Roman" w:hAnsi="Times New Roman" w:cs="Times New Roman"/>
                <w:b/>
                <w:i/>
                <w:sz w:val="24"/>
                <w:szCs w:val="24"/>
              </w:rPr>
              <w:t>Ученики:</w:t>
            </w:r>
            <w:proofErr w:type="gramEnd"/>
            <w:r w:rsidRPr="00906908">
              <w:rPr>
                <w:rFonts w:ascii="Times New Roman" w:hAnsi="Times New Roman" w:cs="Times New Roman"/>
                <w:b/>
                <w:i/>
                <w:sz w:val="24"/>
                <w:szCs w:val="24"/>
              </w:rPr>
              <w:t xml:space="preserve"> </w:t>
            </w:r>
            <w:proofErr w:type="gramStart"/>
            <w:r w:rsidRPr="00906908">
              <w:rPr>
                <w:rFonts w:ascii="Times New Roman" w:hAnsi="Times New Roman" w:cs="Times New Roman"/>
                <w:sz w:val="24"/>
                <w:szCs w:val="24"/>
              </w:rPr>
              <w:t>Нет, не знаем, но хотим узнать)</w:t>
            </w:r>
            <w:proofErr w:type="gramEnd"/>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Тогда нам надо выполнить вычисления, чтобы расшифровать это слово.</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iCs/>
                <w:sz w:val="24"/>
                <w:szCs w:val="24"/>
              </w:rPr>
              <w:t>Вы можете выполнить предложенные действия, чтобы узнать это слово?</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b/>
                <w:i/>
                <w:sz w:val="24"/>
                <w:szCs w:val="24"/>
              </w:rPr>
              <w:t xml:space="preserve">Ученики: </w:t>
            </w:r>
            <w:r w:rsidRPr="00906908">
              <w:rPr>
                <w:rFonts w:ascii="Times New Roman" w:hAnsi="Times New Roman" w:cs="Times New Roman"/>
                <w:sz w:val="24"/>
                <w:szCs w:val="24"/>
              </w:rPr>
              <w:t xml:space="preserve">Да, мы можем выполнить эти действия. </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 xml:space="preserve">Ученики выполняют действия на деления десятичной дроби на десятичную дробь (Приложение 2). В результате работы совместно узнаем слово: </w:t>
            </w:r>
            <w:proofErr w:type="spellStart"/>
            <w:r w:rsidRPr="00906908">
              <w:rPr>
                <w:rFonts w:ascii="Times New Roman" w:hAnsi="Times New Roman" w:cs="Times New Roman"/>
                <w:b/>
                <w:sz w:val="24"/>
                <w:szCs w:val="24"/>
              </w:rPr>
              <w:t>леонбергер</w:t>
            </w:r>
            <w:proofErr w:type="spellEnd"/>
            <w:r w:rsidRPr="00906908">
              <w:rPr>
                <w:rFonts w:ascii="Times New Roman" w:hAnsi="Times New Roman" w:cs="Times New Roman"/>
                <w:sz w:val="24"/>
                <w:szCs w:val="24"/>
              </w:rPr>
              <w:t>.</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xml:space="preserve">: Ребята, я предлагаю вам найти информацию в интернете про эту замечательную собаку. </w:t>
            </w:r>
          </w:p>
          <w:p w:rsidR="00906908" w:rsidRPr="00906908" w:rsidRDefault="00906908" w:rsidP="001E3A97">
            <w:pPr>
              <w:spacing w:after="0"/>
              <w:jc w:val="both"/>
              <w:rPr>
                <w:rFonts w:ascii="Times New Roman" w:hAnsi="Times New Roman" w:cs="Times New Roman"/>
                <w:sz w:val="24"/>
                <w:szCs w:val="24"/>
              </w:rPr>
            </w:pPr>
          </w:p>
        </w:tc>
      </w:tr>
      <w:tr w:rsidR="00906908" w:rsidRPr="00906908" w:rsidTr="00906908">
        <w:tc>
          <w:tcPr>
            <w:tcW w:w="2269" w:type="dxa"/>
          </w:tcPr>
          <w:p w:rsidR="00906908" w:rsidRPr="00906908" w:rsidRDefault="00906908" w:rsidP="001E3A97">
            <w:pPr>
              <w:rPr>
                <w:rFonts w:ascii="Times New Roman" w:hAnsi="Times New Roman" w:cs="Times New Roman"/>
                <w:sz w:val="24"/>
                <w:szCs w:val="24"/>
              </w:rPr>
            </w:pPr>
            <w:r w:rsidRPr="00906908">
              <w:rPr>
                <w:rFonts w:ascii="Times New Roman" w:hAnsi="Times New Roman" w:cs="Times New Roman"/>
                <w:sz w:val="24"/>
                <w:szCs w:val="24"/>
              </w:rPr>
              <w:t xml:space="preserve"> </w:t>
            </w:r>
            <w:r w:rsidRPr="00906908">
              <w:rPr>
                <w:rFonts w:ascii="Times New Roman" w:hAnsi="Times New Roman" w:cs="Times New Roman"/>
                <w:b/>
                <w:iCs/>
                <w:sz w:val="24"/>
                <w:szCs w:val="24"/>
              </w:rPr>
              <w:t>Этап актуализации и пробного учебного действия</w:t>
            </w:r>
            <w:r w:rsidRPr="00906908">
              <w:rPr>
                <w:rFonts w:ascii="Times New Roman" w:hAnsi="Times New Roman" w:cs="Times New Roman"/>
                <w:sz w:val="24"/>
                <w:szCs w:val="24"/>
              </w:rPr>
              <w:t xml:space="preserve"> Определение темы занятия</w:t>
            </w:r>
          </w:p>
          <w:p w:rsidR="00906908" w:rsidRPr="00906908" w:rsidRDefault="00906908" w:rsidP="001E3A97">
            <w:pPr>
              <w:rPr>
                <w:rFonts w:ascii="Times New Roman" w:hAnsi="Times New Roman" w:cs="Times New Roman"/>
                <w:sz w:val="24"/>
                <w:szCs w:val="24"/>
              </w:rPr>
            </w:pPr>
            <w:proofErr w:type="spellStart"/>
            <w:r w:rsidRPr="00906908">
              <w:rPr>
                <w:rFonts w:ascii="Times New Roman" w:hAnsi="Times New Roman" w:cs="Times New Roman"/>
                <w:sz w:val="24"/>
                <w:szCs w:val="24"/>
              </w:rPr>
              <w:t>Целеполагание</w:t>
            </w:r>
            <w:proofErr w:type="spellEnd"/>
          </w:p>
          <w:p w:rsidR="00906908" w:rsidRPr="00906908" w:rsidRDefault="00906908" w:rsidP="00917B6A">
            <w:pPr>
              <w:ind w:left="-567" w:firstLine="567"/>
              <w:rPr>
                <w:rFonts w:ascii="Times New Roman" w:hAnsi="Times New Roman" w:cs="Times New Roman"/>
                <w:b/>
                <w:sz w:val="24"/>
                <w:szCs w:val="24"/>
                <w:highlight w:val="yellow"/>
              </w:rPr>
            </w:pPr>
            <w:r w:rsidRPr="00906908">
              <w:rPr>
                <w:rFonts w:ascii="Times New Roman" w:hAnsi="Times New Roman" w:cs="Times New Roman"/>
                <w:b/>
                <w:sz w:val="24"/>
                <w:szCs w:val="24"/>
              </w:rPr>
              <w:t xml:space="preserve"> </w:t>
            </w:r>
          </w:p>
        </w:tc>
        <w:tc>
          <w:tcPr>
            <w:tcW w:w="7655" w:type="dxa"/>
          </w:tcPr>
          <w:p w:rsidR="00906908" w:rsidRPr="00906908" w:rsidRDefault="00906908" w:rsidP="001E3A97">
            <w:pPr>
              <w:spacing w:after="0"/>
              <w:jc w:val="both"/>
              <w:rPr>
                <w:rFonts w:ascii="Times New Roman" w:hAnsi="Times New Roman" w:cs="Times New Roman"/>
                <w:i/>
                <w:sz w:val="24"/>
                <w:szCs w:val="24"/>
              </w:rPr>
            </w:pPr>
            <w:r w:rsidRPr="00906908">
              <w:rPr>
                <w:rFonts w:ascii="Times New Roman" w:hAnsi="Times New Roman" w:cs="Times New Roman"/>
                <w:b/>
                <w:i/>
                <w:iCs/>
                <w:sz w:val="24"/>
                <w:szCs w:val="24"/>
              </w:rPr>
              <w:t>Цель:</w:t>
            </w:r>
            <w:r w:rsidRPr="00906908">
              <w:rPr>
                <w:rFonts w:ascii="Times New Roman" w:hAnsi="Times New Roman" w:cs="Times New Roman"/>
                <w:sz w:val="24"/>
                <w:szCs w:val="24"/>
              </w:rPr>
              <w:t xml:space="preserve"> </w:t>
            </w:r>
            <w:r w:rsidRPr="00906908">
              <w:rPr>
                <w:rFonts w:ascii="Times New Roman" w:hAnsi="Times New Roman" w:cs="Times New Roman"/>
                <w:i/>
                <w:sz w:val="24"/>
                <w:szCs w:val="24"/>
              </w:rPr>
              <w:t>подготовка мышления учащихся и осознание ими потребности   выявления причин затруднений в собственной деятельности</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xml:space="preserve">: В результате устной работы не все проявили активность. Это значит, что у вас возникают некоторые затруднения при выполнении заданий такого типа. Как называется тема нашего урока? </w:t>
            </w:r>
          </w:p>
          <w:p w:rsidR="00906908" w:rsidRPr="00906908" w:rsidRDefault="00906908" w:rsidP="001E3A97">
            <w:pPr>
              <w:spacing w:after="0"/>
              <w:jc w:val="both"/>
              <w:rPr>
                <w:rFonts w:ascii="Times New Roman" w:hAnsi="Times New Roman" w:cs="Times New Roman"/>
                <w:b/>
                <w:iCs/>
                <w:sz w:val="24"/>
                <w:szCs w:val="24"/>
              </w:rPr>
            </w:pPr>
            <w:r w:rsidRPr="00906908">
              <w:rPr>
                <w:rFonts w:ascii="Times New Roman" w:hAnsi="Times New Roman" w:cs="Times New Roman"/>
                <w:b/>
                <w:bCs/>
                <w:i/>
                <w:iCs/>
                <w:sz w:val="24"/>
                <w:szCs w:val="24"/>
              </w:rPr>
              <w:t>Ученик: «Деление числа на десятичную дробь»</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Как вы думаете, какую цель мы должны поставить сегодня на уроке?</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(Ученики формулируют  цель урока)</w:t>
            </w:r>
          </w:p>
          <w:p w:rsidR="00906908" w:rsidRPr="00906908" w:rsidRDefault="00906908" w:rsidP="001E3A97">
            <w:pPr>
              <w:spacing w:after="0"/>
              <w:jc w:val="both"/>
              <w:rPr>
                <w:rFonts w:ascii="Times New Roman" w:eastAsia="Calibri" w:hAnsi="Times New Roman" w:cs="Times New Roman"/>
                <w:sz w:val="24"/>
                <w:szCs w:val="24"/>
              </w:rPr>
            </w:pPr>
            <w:r w:rsidRPr="00906908">
              <w:rPr>
                <w:rFonts w:ascii="Times New Roman" w:hAnsi="Times New Roman" w:cs="Times New Roman"/>
                <w:b/>
                <w:bCs/>
                <w:iCs/>
                <w:sz w:val="24"/>
                <w:szCs w:val="24"/>
                <w:u w:val="single"/>
              </w:rPr>
              <w:t>Цель:</w:t>
            </w:r>
            <w:r w:rsidRPr="00906908">
              <w:rPr>
                <w:rFonts w:ascii="Times New Roman" w:hAnsi="Times New Roman" w:cs="Times New Roman"/>
                <w:bCs/>
                <w:iCs/>
                <w:sz w:val="24"/>
                <w:szCs w:val="24"/>
              </w:rPr>
              <w:t xml:space="preserve"> найти причины затруднений и способы их преодоления.</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sz w:val="24"/>
                <w:szCs w:val="24"/>
              </w:rPr>
              <w:t>Каким должен быть  следующий шаг твоей учебной деятельности?</w:t>
            </w:r>
            <w:r w:rsidRPr="00906908">
              <w:rPr>
                <w:rFonts w:ascii="Times New Roman" w:hAnsi="Times New Roman" w:cs="Times New Roman"/>
                <w:iCs/>
                <w:sz w:val="24"/>
                <w:szCs w:val="24"/>
              </w:rPr>
              <w:t xml:space="preserve"> </w:t>
            </w:r>
          </w:p>
          <w:p w:rsidR="00906908" w:rsidRPr="00906908" w:rsidRDefault="00906908" w:rsidP="001E3A97">
            <w:pPr>
              <w:spacing w:after="0"/>
              <w:jc w:val="both"/>
              <w:rPr>
                <w:rFonts w:ascii="Times New Roman" w:hAnsi="Times New Roman" w:cs="Times New Roman"/>
                <w:bCs/>
                <w:iCs/>
                <w:sz w:val="24"/>
                <w:szCs w:val="24"/>
              </w:rPr>
            </w:pPr>
            <w:r w:rsidRPr="00906908">
              <w:rPr>
                <w:rFonts w:ascii="Times New Roman" w:hAnsi="Times New Roman" w:cs="Times New Roman"/>
                <w:b/>
                <w:bCs/>
                <w:i/>
                <w:iCs/>
                <w:sz w:val="24"/>
                <w:szCs w:val="24"/>
              </w:rPr>
              <w:t xml:space="preserve">Ученик: </w:t>
            </w:r>
            <w:r w:rsidRPr="00906908">
              <w:rPr>
                <w:rFonts w:ascii="Times New Roman" w:hAnsi="Times New Roman" w:cs="Times New Roman"/>
                <w:bCs/>
                <w:iCs/>
                <w:sz w:val="24"/>
                <w:szCs w:val="24"/>
              </w:rPr>
              <w:t>Нужно попробовать решить другие задания</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Я предлагаю вам более внимательно подойти к выяснению причин затруднений. Просмотрите, пожалуйста, задания теста и попробуйте, выполнить первые три, проверьте себя по ответам</w:t>
            </w:r>
            <w:proofErr w:type="gramStart"/>
            <w:r w:rsidRPr="00906908">
              <w:rPr>
                <w:rFonts w:ascii="Times New Roman" w:hAnsi="Times New Roman" w:cs="Times New Roman"/>
                <w:iCs/>
                <w:sz w:val="24"/>
                <w:szCs w:val="24"/>
              </w:rPr>
              <w:t>.(</w:t>
            </w:r>
            <w:proofErr w:type="gramEnd"/>
            <w:r w:rsidRPr="00906908">
              <w:rPr>
                <w:rFonts w:ascii="Times New Roman" w:hAnsi="Times New Roman" w:cs="Times New Roman"/>
                <w:iCs/>
                <w:sz w:val="24"/>
                <w:szCs w:val="24"/>
              </w:rPr>
              <w:t>Приложение3)</w:t>
            </w:r>
          </w:p>
          <w:p w:rsidR="00906908" w:rsidRPr="00906908" w:rsidRDefault="00906908" w:rsidP="001E3A97">
            <w:pPr>
              <w:spacing w:after="0"/>
              <w:jc w:val="both"/>
              <w:rPr>
                <w:rFonts w:ascii="Times New Roman" w:hAnsi="Times New Roman" w:cs="Times New Roman"/>
                <w:i/>
                <w:iCs/>
                <w:sz w:val="24"/>
                <w:szCs w:val="24"/>
              </w:rPr>
            </w:pPr>
            <w:r w:rsidRPr="00906908">
              <w:rPr>
                <w:rFonts w:ascii="Times New Roman" w:hAnsi="Times New Roman" w:cs="Times New Roman"/>
                <w:b/>
                <w:sz w:val="24"/>
                <w:szCs w:val="24"/>
                <w:u w:val="single"/>
              </w:rPr>
              <w:t xml:space="preserve"> </w:t>
            </w:r>
            <w:r w:rsidRPr="00906908">
              <w:rPr>
                <w:rFonts w:ascii="Times New Roman" w:hAnsi="Times New Roman" w:cs="Times New Roman"/>
                <w:sz w:val="24"/>
                <w:szCs w:val="24"/>
              </w:rPr>
              <w:t xml:space="preserve"> </w:t>
            </w:r>
            <w:r w:rsidRPr="00906908">
              <w:rPr>
                <w:rFonts w:ascii="Times New Roman" w:hAnsi="Times New Roman" w:cs="Times New Roman"/>
                <w:i/>
                <w:iCs/>
                <w:sz w:val="24"/>
                <w:szCs w:val="24"/>
              </w:rPr>
              <w:t>Повторим правило деления чисел на десятичную дробь.</w:t>
            </w:r>
          </w:p>
          <w:p w:rsidR="00906908" w:rsidRPr="00906908" w:rsidRDefault="00906908" w:rsidP="001E3A97">
            <w:pPr>
              <w:spacing w:after="0"/>
              <w:jc w:val="both"/>
              <w:rPr>
                <w:rFonts w:ascii="Times New Roman" w:hAnsi="Times New Roman" w:cs="Times New Roman"/>
                <w:i/>
                <w:sz w:val="24"/>
                <w:szCs w:val="24"/>
                <w:highlight w:val="yellow"/>
              </w:rPr>
            </w:pPr>
            <w:r w:rsidRPr="00906908">
              <w:rPr>
                <w:rFonts w:ascii="Times New Roman" w:hAnsi="Times New Roman" w:cs="Times New Roman"/>
                <w:i/>
                <w:iCs/>
                <w:sz w:val="24"/>
                <w:szCs w:val="24"/>
              </w:rPr>
              <w:t>(</w:t>
            </w:r>
            <w:r w:rsidRPr="00906908">
              <w:rPr>
                <w:rFonts w:ascii="Times New Roman" w:hAnsi="Times New Roman" w:cs="Times New Roman"/>
                <w:b/>
                <w:i/>
                <w:iCs/>
                <w:sz w:val="24"/>
                <w:szCs w:val="24"/>
              </w:rPr>
              <w:t xml:space="preserve">  </w:t>
            </w:r>
            <w:r w:rsidRPr="00906908">
              <w:rPr>
                <w:rFonts w:ascii="Times New Roman" w:hAnsi="Times New Roman" w:cs="Times New Roman"/>
                <w:sz w:val="24"/>
                <w:szCs w:val="24"/>
              </w:rPr>
              <w:t>правило с пропущенными словами)</w:t>
            </w:r>
            <w:r w:rsidRPr="00906908">
              <w:rPr>
                <w:rFonts w:ascii="Times New Roman" w:hAnsi="Times New Roman" w:cs="Times New Roman"/>
                <w:i/>
                <w:sz w:val="24"/>
                <w:szCs w:val="24"/>
              </w:rPr>
              <w:t xml:space="preserve"> (Приложение 4)</w:t>
            </w:r>
          </w:p>
        </w:tc>
      </w:tr>
      <w:tr w:rsidR="00906908" w:rsidRPr="00906908" w:rsidTr="00906908">
        <w:tc>
          <w:tcPr>
            <w:tcW w:w="2269" w:type="dxa"/>
          </w:tcPr>
          <w:p w:rsidR="00906908" w:rsidRPr="00906908" w:rsidRDefault="00906908" w:rsidP="001E3A97">
            <w:pPr>
              <w:rPr>
                <w:rFonts w:ascii="Times New Roman" w:hAnsi="Times New Roman" w:cs="Times New Roman"/>
                <w:b/>
                <w:iCs/>
                <w:sz w:val="24"/>
                <w:szCs w:val="24"/>
              </w:rPr>
            </w:pPr>
            <w:r w:rsidRPr="00906908">
              <w:rPr>
                <w:rFonts w:ascii="Times New Roman" w:hAnsi="Times New Roman" w:cs="Times New Roman"/>
                <w:b/>
                <w:iCs/>
                <w:sz w:val="24"/>
                <w:szCs w:val="24"/>
              </w:rPr>
              <w:t>Этап локализации индивидуальных затруднений</w:t>
            </w:r>
          </w:p>
          <w:p w:rsidR="00906908" w:rsidRPr="00906908" w:rsidRDefault="00906908" w:rsidP="00917B6A">
            <w:pPr>
              <w:ind w:left="-567" w:firstLine="567"/>
              <w:rPr>
                <w:rFonts w:ascii="Times New Roman" w:hAnsi="Times New Roman" w:cs="Times New Roman"/>
                <w:b/>
                <w:iCs/>
                <w:sz w:val="24"/>
                <w:szCs w:val="24"/>
              </w:rPr>
            </w:pPr>
          </w:p>
          <w:p w:rsidR="00906908" w:rsidRPr="00906908" w:rsidRDefault="00906908" w:rsidP="00917B6A">
            <w:pPr>
              <w:ind w:left="-567" w:firstLine="567"/>
              <w:rPr>
                <w:rFonts w:ascii="Times New Roman" w:hAnsi="Times New Roman" w:cs="Times New Roman"/>
                <w:b/>
                <w:sz w:val="24"/>
                <w:szCs w:val="24"/>
              </w:rPr>
            </w:pPr>
            <w:r w:rsidRPr="00906908">
              <w:rPr>
                <w:rFonts w:ascii="Times New Roman" w:hAnsi="Times New Roman" w:cs="Times New Roman"/>
                <w:b/>
                <w:iCs/>
                <w:sz w:val="24"/>
                <w:szCs w:val="24"/>
              </w:rPr>
              <w:t xml:space="preserve"> </w:t>
            </w:r>
          </w:p>
        </w:tc>
        <w:tc>
          <w:tcPr>
            <w:tcW w:w="7655" w:type="dxa"/>
          </w:tcPr>
          <w:p w:rsidR="00906908" w:rsidRPr="00906908" w:rsidRDefault="00906908" w:rsidP="001E3A97">
            <w:pPr>
              <w:spacing w:after="0"/>
              <w:jc w:val="both"/>
              <w:rPr>
                <w:rStyle w:val="FontStyle34"/>
                <w:rFonts w:ascii="Times New Roman" w:hAnsi="Times New Roman" w:cs="Times New Roman"/>
                <w:i/>
                <w:sz w:val="24"/>
                <w:szCs w:val="24"/>
              </w:rPr>
            </w:pPr>
            <w:r w:rsidRPr="00906908">
              <w:rPr>
                <w:rFonts w:ascii="Times New Roman" w:hAnsi="Times New Roman" w:cs="Times New Roman"/>
                <w:sz w:val="24"/>
                <w:szCs w:val="24"/>
              </w:rPr>
              <w:lastRenderedPageBreak/>
              <w:t xml:space="preserve"> </w:t>
            </w:r>
            <w:r w:rsidRPr="00906908">
              <w:rPr>
                <w:rFonts w:ascii="Times New Roman" w:hAnsi="Times New Roman" w:cs="Times New Roman"/>
                <w:b/>
                <w:i/>
                <w:iCs/>
                <w:sz w:val="24"/>
                <w:szCs w:val="24"/>
              </w:rPr>
              <w:t>Цель:</w:t>
            </w:r>
            <w:r w:rsidRPr="00906908">
              <w:rPr>
                <w:rStyle w:val="FontStyle34"/>
                <w:rFonts w:ascii="Times New Roman" w:hAnsi="Times New Roman" w:cs="Times New Roman"/>
                <w:sz w:val="24"/>
                <w:szCs w:val="24"/>
              </w:rPr>
              <w:t xml:space="preserve"> </w:t>
            </w:r>
            <w:r w:rsidRPr="00906908">
              <w:rPr>
                <w:rStyle w:val="FontStyle34"/>
                <w:rFonts w:ascii="Times New Roman" w:hAnsi="Times New Roman" w:cs="Times New Roman"/>
                <w:i/>
                <w:sz w:val="24"/>
                <w:szCs w:val="24"/>
              </w:rPr>
              <w:t>осознание места и причины собственных затруднений в выполнении изученных способов действий</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xml:space="preserve">: Что определили в результате пробного действия? </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b/>
                <w:bCs/>
                <w:i/>
                <w:iCs/>
                <w:sz w:val="24"/>
                <w:szCs w:val="24"/>
              </w:rPr>
              <w:lastRenderedPageBreak/>
              <w:t>Ученик:</w:t>
            </w:r>
            <w:r w:rsidRPr="00906908">
              <w:rPr>
                <w:rFonts w:ascii="Times New Roman" w:hAnsi="Times New Roman" w:cs="Times New Roman"/>
                <w:bCs/>
                <w:iCs/>
                <w:sz w:val="24"/>
                <w:szCs w:val="24"/>
              </w:rPr>
              <w:t xml:space="preserve"> Мы определили места наших затруднений и ошибок.</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
                <w:iCs/>
                <w:sz w:val="24"/>
                <w:szCs w:val="24"/>
              </w:rPr>
              <w:t>Учитель</w:t>
            </w:r>
            <w:r w:rsidRPr="00906908">
              <w:rPr>
                <w:rFonts w:ascii="Times New Roman" w:hAnsi="Times New Roman" w:cs="Times New Roman"/>
                <w:iCs/>
                <w:sz w:val="24"/>
                <w:szCs w:val="24"/>
              </w:rPr>
              <w:t xml:space="preserve">: Разделимся на две группы: те, у кого есть затруднения, и у кого нет. </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Cs/>
                <w:sz w:val="24"/>
                <w:szCs w:val="24"/>
              </w:rPr>
              <w:t>1 группа</w:t>
            </w:r>
            <w:r w:rsidRPr="00906908">
              <w:rPr>
                <w:rFonts w:ascii="Times New Roman" w:hAnsi="Times New Roman" w:cs="Times New Roman"/>
                <w:iCs/>
                <w:sz w:val="24"/>
                <w:szCs w:val="24"/>
              </w:rPr>
              <w:t xml:space="preserve"> (у кого есть затруднения) -  выполняют самостоятельную работу; </w:t>
            </w:r>
          </w:p>
          <w:p w:rsidR="00906908" w:rsidRPr="00906908" w:rsidRDefault="00906908" w:rsidP="001E3A97">
            <w:pPr>
              <w:spacing w:after="0"/>
              <w:jc w:val="both"/>
              <w:rPr>
                <w:rFonts w:ascii="Times New Roman" w:hAnsi="Times New Roman" w:cs="Times New Roman"/>
                <w:iCs/>
                <w:sz w:val="24"/>
                <w:szCs w:val="24"/>
              </w:rPr>
            </w:pPr>
            <w:r w:rsidRPr="00906908">
              <w:rPr>
                <w:rFonts w:ascii="Times New Roman" w:hAnsi="Times New Roman" w:cs="Times New Roman"/>
                <w:b/>
                <w:iCs/>
                <w:sz w:val="24"/>
                <w:szCs w:val="24"/>
              </w:rPr>
              <w:t>2 группа</w:t>
            </w:r>
            <w:r w:rsidRPr="00906908">
              <w:rPr>
                <w:rFonts w:ascii="Times New Roman" w:hAnsi="Times New Roman" w:cs="Times New Roman"/>
                <w:iCs/>
                <w:sz w:val="24"/>
                <w:szCs w:val="24"/>
              </w:rPr>
              <w:t xml:space="preserve"> (у кого нет затруднений) – выполняют творческое задание</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iCs/>
                <w:sz w:val="24"/>
                <w:szCs w:val="24"/>
              </w:rPr>
              <w:t>(После выполнения заданий: 1 группа – причины затруднений; 2 группа – защита выполнения творческих заданий)</w:t>
            </w:r>
          </w:p>
        </w:tc>
      </w:tr>
      <w:tr w:rsidR="00906908" w:rsidRPr="00906908" w:rsidTr="00906908">
        <w:tc>
          <w:tcPr>
            <w:tcW w:w="2269" w:type="dxa"/>
          </w:tcPr>
          <w:p w:rsidR="00906908" w:rsidRPr="00906908" w:rsidRDefault="00906908" w:rsidP="00917B6A">
            <w:pPr>
              <w:ind w:left="-567" w:firstLine="567"/>
              <w:rPr>
                <w:rFonts w:ascii="Times New Roman" w:hAnsi="Times New Roman" w:cs="Times New Roman"/>
                <w:b/>
                <w:sz w:val="24"/>
                <w:szCs w:val="24"/>
              </w:rPr>
            </w:pPr>
            <w:r w:rsidRPr="00906908">
              <w:rPr>
                <w:rFonts w:ascii="Times New Roman" w:hAnsi="Times New Roman" w:cs="Times New Roman"/>
                <w:sz w:val="24"/>
                <w:szCs w:val="24"/>
              </w:rPr>
              <w:lastRenderedPageBreak/>
              <w:t xml:space="preserve">Музыкальная </w:t>
            </w:r>
            <w:proofErr w:type="spellStart"/>
            <w:r w:rsidRPr="00906908">
              <w:rPr>
                <w:rFonts w:ascii="Times New Roman" w:hAnsi="Times New Roman" w:cs="Times New Roman"/>
                <w:sz w:val="24"/>
                <w:szCs w:val="24"/>
              </w:rPr>
              <w:t>физминутка</w:t>
            </w:r>
            <w:proofErr w:type="spellEnd"/>
          </w:p>
        </w:tc>
        <w:tc>
          <w:tcPr>
            <w:tcW w:w="7655" w:type="dxa"/>
          </w:tcPr>
          <w:p w:rsidR="00906908" w:rsidRPr="00906908" w:rsidRDefault="00906908" w:rsidP="001E3A97">
            <w:pPr>
              <w:rPr>
                <w:rFonts w:ascii="Times New Roman" w:hAnsi="Times New Roman" w:cs="Times New Roman"/>
                <w:sz w:val="24"/>
                <w:szCs w:val="24"/>
              </w:rPr>
            </w:pPr>
            <w:r w:rsidRPr="00906908">
              <w:rPr>
                <w:rFonts w:ascii="Times New Roman" w:hAnsi="Times New Roman" w:cs="Times New Roman"/>
                <w:bCs/>
                <w:sz w:val="24"/>
                <w:szCs w:val="24"/>
              </w:rPr>
              <w:t>После деления на группы (проводит один из учеников класса)</w:t>
            </w:r>
          </w:p>
        </w:tc>
      </w:tr>
      <w:tr w:rsidR="00906908" w:rsidRPr="00906908" w:rsidTr="00906908">
        <w:tc>
          <w:tcPr>
            <w:tcW w:w="2269" w:type="dxa"/>
          </w:tcPr>
          <w:p w:rsidR="00906908" w:rsidRPr="00906908" w:rsidRDefault="00906908" w:rsidP="00917B6A">
            <w:pPr>
              <w:ind w:left="-567" w:firstLine="567"/>
              <w:rPr>
                <w:rFonts w:ascii="Times New Roman" w:hAnsi="Times New Roman" w:cs="Times New Roman"/>
                <w:b/>
                <w:iCs/>
                <w:sz w:val="24"/>
                <w:szCs w:val="24"/>
              </w:rPr>
            </w:pPr>
            <w:r w:rsidRPr="00906908">
              <w:rPr>
                <w:rFonts w:ascii="Times New Roman" w:hAnsi="Times New Roman" w:cs="Times New Roman"/>
                <w:b/>
                <w:iCs/>
                <w:sz w:val="24"/>
                <w:szCs w:val="24"/>
              </w:rPr>
              <w:t>Этап включения в систему знаний и повторения</w:t>
            </w:r>
          </w:p>
          <w:p w:rsidR="00906908" w:rsidRPr="00906908" w:rsidRDefault="00906908" w:rsidP="00917B6A">
            <w:pPr>
              <w:ind w:left="-567" w:firstLine="567"/>
              <w:rPr>
                <w:rFonts w:ascii="Times New Roman" w:hAnsi="Times New Roman" w:cs="Times New Roman"/>
                <w:b/>
                <w:iCs/>
                <w:sz w:val="24"/>
                <w:szCs w:val="24"/>
              </w:rPr>
            </w:pPr>
          </w:p>
          <w:p w:rsidR="00906908" w:rsidRPr="00906908" w:rsidRDefault="00906908" w:rsidP="00917B6A">
            <w:pPr>
              <w:ind w:left="-567" w:firstLine="567"/>
              <w:rPr>
                <w:rFonts w:ascii="Times New Roman" w:hAnsi="Times New Roman" w:cs="Times New Roman"/>
                <w:b/>
                <w:iCs/>
                <w:sz w:val="24"/>
                <w:szCs w:val="24"/>
              </w:rPr>
            </w:pPr>
            <w:r w:rsidRPr="00906908">
              <w:rPr>
                <w:rFonts w:ascii="Times New Roman" w:hAnsi="Times New Roman" w:cs="Times New Roman"/>
                <w:b/>
                <w:iCs/>
                <w:sz w:val="24"/>
                <w:szCs w:val="24"/>
              </w:rPr>
              <w:t xml:space="preserve"> </w:t>
            </w:r>
          </w:p>
          <w:p w:rsidR="00906908" w:rsidRPr="00906908" w:rsidRDefault="00906908" w:rsidP="00917B6A">
            <w:pPr>
              <w:ind w:left="-567" w:firstLine="567"/>
              <w:rPr>
                <w:rFonts w:ascii="Times New Roman" w:hAnsi="Times New Roman" w:cs="Times New Roman"/>
                <w:sz w:val="24"/>
                <w:szCs w:val="24"/>
              </w:rPr>
            </w:pPr>
          </w:p>
        </w:tc>
        <w:tc>
          <w:tcPr>
            <w:tcW w:w="7655" w:type="dxa"/>
          </w:tcPr>
          <w:p w:rsidR="00906908" w:rsidRPr="00906908" w:rsidRDefault="00906908" w:rsidP="001E3A97">
            <w:pPr>
              <w:spacing w:after="0"/>
              <w:jc w:val="both"/>
              <w:rPr>
                <w:rStyle w:val="FontStyle34"/>
                <w:rFonts w:ascii="Times New Roman" w:hAnsi="Times New Roman" w:cs="Times New Roman"/>
                <w:i/>
                <w:sz w:val="24"/>
                <w:szCs w:val="24"/>
              </w:rPr>
            </w:pPr>
            <w:r w:rsidRPr="00906908">
              <w:rPr>
                <w:rFonts w:ascii="Times New Roman" w:hAnsi="Times New Roman" w:cs="Times New Roman"/>
                <w:b/>
                <w:i/>
                <w:iCs/>
                <w:sz w:val="24"/>
                <w:szCs w:val="24"/>
              </w:rPr>
              <w:t>Цель:</w:t>
            </w:r>
            <w:r w:rsidRPr="00906908">
              <w:rPr>
                <w:rStyle w:val="FontStyle34"/>
                <w:rFonts w:ascii="Times New Roman" w:hAnsi="Times New Roman" w:cs="Times New Roman"/>
                <w:sz w:val="24"/>
                <w:szCs w:val="24"/>
              </w:rPr>
              <w:t xml:space="preserve"> </w:t>
            </w:r>
            <w:r w:rsidRPr="00906908">
              <w:rPr>
                <w:rStyle w:val="FontStyle34"/>
                <w:rFonts w:ascii="Times New Roman" w:hAnsi="Times New Roman" w:cs="Times New Roman"/>
                <w:i/>
                <w:sz w:val="24"/>
                <w:szCs w:val="24"/>
              </w:rPr>
              <w:t>применение способов действий, вызвавших затруднения, повторение и закрепление ранее изученного</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 Выполнение заданий группами:</w:t>
            </w:r>
          </w:p>
          <w:p w:rsidR="00906908" w:rsidRPr="00906908" w:rsidRDefault="00906908" w:rsidP="001E3A97">
            <w:pPr>
              <w:spacing w:after="0"/>
              <w:jc w:val="both"/>
              <w:rPr>
                <w:rFonts w:ascii="Times New Roman" w:hAnsi="Times New Roman" w:cs="Times New Roman"/>
                <w:b/>
                <w:sz w:val="24"/>
                <w:szCs w:val="24"/>
              </w:rPr>
            </w:pPr>
            <w:r w:rsidRPr="00906908">
              <w:rPr>
                <w:rFonts w:ascii="Times New Roman" w:hAnsi="Times New Roman" w:cs="Times New Roman"/>
                <w:b/>
                <w:sz w:val="24"/>
                <w:szCs w:val="24"/>
              </w:rPr>
              <w:t>1 группа: Выполнить деление:</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1вариант а) 6,944</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3,2;  б) 0,182 : 1,3;  в) 189,54 : 0,78.</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2 вариант а) 131,67</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5,7; б) 0,0456 : 3,8; в) 636 : 0,12. </w:t>
            </w:r>
          </w:p>
          <w:p w:rsidR="00906908" w:rsidRPr="00906908" w:rsidRDefault="00906908" w:rsidP="001E3A97">
            <w:pPr>
              <w:spacing w:after="0"/>
              <w:jc w:val="both"/>
              <w:rPr>
                <w:rFonts w:ascii="Times New Roman" w:hAnsi="Times New Roman" w:cs="Times New Roman"/>
                <w:b/>
                <w:sz w:val="24"/>
                <w:szCs w:val="24"/>
              </w:rPr>
            </w:pPr>
            <w:r w:rsidRPr="00906908">
              <w:rPr>
                <w:rFonts w:ascii="Times New Roman" w:hAnsi="Times New Roman" w:cs="Times New Roman"/>
                <w:b/>
                <w:sz w:val="24"/>
                <w:szCs w:val="24"/>
              </w:rPr>
              <w:t>2 группа: творческое задание:</w:t>
            </w:r>
          </w:p>
          <w:p w:rsidR="00906908" w:rsidRPr="00906908" w:rsidRDefault="00906908" w:rsidP="001E3A97">
            <w:pPr>
              <w:numPr>
                <w:ilvl w:val="0"/>
                <w:numId w:val="75"/>
              </w:numPr>
              <w:spacing w:after="0"/>
              <w:ind w:left="0" w:firstLine="0"/>
              <w:jc w:val="both"/>
              <w:rPr>
                <w:rFonts w:ascii="Times New Roman" w:hAnsi="Times New Roman" w:cs="Times New Roman"/>
                <w:sz w:val="24"/>
                <w:szCs w:val="24"/>
              </w:rPr>
            </w:pPr>
            <w:r w:rsidRPr="00906908">
              <w:rPr>
                <w:rFonts w:ascii="Times New Roman" w:hAnsi="Times New Roman" w:cs="Times New Roman"/>
                <w:sz w:val="24"/>
                <w:szCs w:val="24"/>
              </w:rPr>
              <w:t xml:space="preserve">Составить кластер по теме: «Деление десятичной дроби </w:t>
            </w:r>
            <w:proofErr w:type="gramStart"/>
            <w:r w:rsidRPr="00906908">
              <w:rPr>
                <w:rFonts w:ascii="Times New Roman" w:hAnsi="Times New Roman" w:cs="Times New Roman"/>
                <w:sz w:val="24"/>
                <w:szCs w:val="24"/>
              </w:rPr>
              <w:t>на</w:t>
            </w:r>
            <w:proofErr w:type="gramEnd"/>
            <w:r w:rsidRPr="00906908">
              <w:rPr>
                <w:rFonts w:ascii="Times New Roman" w:hAnsi="Times New Roman" w:cs="Times New Roman"/>
                <w:sz w:val="24"/>
                <w:szCs w:val="24"/>
              </w:rPr>
              <w:t xml:space="preserve">…. </w:t>
            </w:r>
          </w:p>
          <w:p w:rsidR="00906908" w:rsidRPr="00906908" w:rsidRDefault="00906908" w:rsidP="001E3A97">
            <w:pPr>
              <w:spacing w:after="0"/>
              <w:jc w:val="both"/>
              <w:rPr>
                <w:rFonts w:ascii="Times New Roman" w:hAnsi="Times New Roman" w:cs="Times New Roman"/>
                <w:sz w:val="24"/>
                <w:szCs w:val="24"/>
              </w:rPr>
            </w:pPr>
          </w:p>
          <w:p w:rsidR="00906908" w:rsidRPr="00906908" w:rsidRDefault="00906908" w:rsidP="001E3A97">
            <w:pPr>
              <w:numPr>
                <w:ilvl w:val="0"/>
                <w:numId w:val="75"/>
              </w:numPr>
              <w:spacing w:after="0"/>
              <w:ind w:left="0" w:firstLine="0"/>
              <w:jc w:val="both"/>
              <w:rPr>
                <w:rFonts w:ascii="Times New Roman" w:hAnsi="Times New Roman" w:cs="Times New Roman"/>
                <w:sz w:val="24"/>
                <w:szCs w:val="24"/>
              </w:rPr>
            </w:pPr>
            <w:r w:rsidRPr="00906908">
              <w:rPr>
                <w:rFonts w:ascii="Times New Roman" w:hAnsi="Times New Roman" w:cs="Times New Roman"/>
                <w:sz w:val="24"/>
                <w:szCs w:val="24"/>
              </w:rPr>
              <w:t>Найти: во сколько раз самая высокая башня в мире выше Останкинской телебашни в Москве. Ответ округлите до десятых. (Необходимые данные найдите в интернете) (Приложение 5)</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 xml:space="preserve"> - Защита заданий</w:t>
            </w:r>
          </w:p>
        </w:tc>
      </w:tr>
      <w:tr w:rsidR="00906908" w:rsidRPr="00906908" w:rsidTr="00906908">
        <w:tc>
          <w:tcPr>
            <w:tcW w:w="2269" w:type="dxa"/>
          </w:tcPr>
          <w:p w:rsidR="00906908" w:rsidRPr="00906908" w:rsidRDefault="00906908" w:rsidP="00917B6A">
            <w:pPr>
              <w:ind w:left="-567" w:firstLine="567"/>
              <w:rPr>
                <w:rFonts w:ascii="Times New Roman" w:hAnsi="Times New Roman" w:cs="Times New Roman"/>
                <w:b/>
                <w:iCs/>
                <w:sz w:val="24"/>
                <w:szCs w:val="24"/>
              </w:rPr>
            </w:pPr>
            <w:r w:rsidRPr="00906908">
              <w:rPr>
                <w:rFonts w:ascii="Times New Roman" w:hAnsi="Times New Roman" w:cs="Times New Roman"/>
                <w:b/>
                <w:iCs/>
                <w:sz w:val="24"/>
                <w:szCs w:val="24"/>
              </w:rPr>
              <w:t>Этап рефлексии деятельности на уроке</w:t>
            </w:r>
          </w:p>
          <w:p w:rsidR="00906908" w:rsidRPr="00906908" w:rsidRDefault="00906908" w:rsidP="00917B6A">
            <w:pPr>
              <w:ind w:left="-567" w:firstLine="567"/>
              <w:rPr>
                <w:rFonts w:ascii="Times New Roman" w:hAnsi="Times New Roman" w:cs="Times New Roman"/>
                <w:b/>
                <w:iCs/>
                <w:sz w:val="24"/>
                <w:szCs w:val="24"/>
              </w:rPr>
            </w:pPr>
          </w:p>
          <w:p w:rsidR="00906908" w:rsidRPr="00906908" w:rsidRDefault="00906908" w:rsidP="00917B6A">
            <w:pPr>
              <w:ind w:left="-567" w:firstLine="567"/>
              <w:rPr>
                <w:rFonts w:ascii="Times New Roman" w:hAnsi="Times New Roman" w:cs="Times New Roman"/>
                <w:sz w:val="24"/>
                <w:szCs w:val="24"/>
              </w:rPr>
            </w:pPr>
            <w:r w:rsidRPr="00906908">
              <w:rPr>
                <w:rFonts w:ascii="Times New Roman" w:hAnsi="Times New Roman" w:cs="Times New Roman"/>
                <w:b/>
                <w:iCs/>
                <w:sz w:val="24"/>
                <w:szCs w:val="24"/>
              </w:rPr>
              <w:t xml:space="preserve"> </w:t>
            </w:r>
          </w:p>
        </w:tc>
        <w:tc>
          <w:tcPr>
            <w:tcW w:w="7655" w:type="dxa"/>
          </w:tcPr>
          <w:p w:rsidR="00906908" w:rsidRPr="00906908" w:rsidRDefault="00906908" w:rsidP="001E3A97">
            <w:pPr>
              <w:spacing w:after="0"/>
              <w:jc w:val="both"/>
              <w:rPr>
                <w:rStyle w:val="FontStyle34"/>
                <w:rFonts w:ascii="Times New Roman" w:hAnsi="Times New Roman" w:cs="Times New Roman"/>
                <w:i/>
                <w:sz w:val="24"/>
                <w:szCs w:val="24"/>
              </w:rPr>
            </w:pPr>
            <w:r w:rsidRPr="00906908">
              <w:rPr>
                <w:rFonts w:ascii="Times New Roman" w:hAnsi="Times New Roman" w:cs="Times New Roman"/>
                <w:b/>
                <w:i/>
                <w:iCs/>
                <w:sz w:val="24"/>
                <w:szCs w:val="24"/>
              </w:rPr>
              <w:t>Цель:</w:t>
            </w:r>
            <w:r w:rsidRPr="00906908">
              <w:rPr>
                <w:rStyle w:val="FontStyle34"/>
                <w:rFonts w:ascii="Times New Roman" w:hAnsi="Times New Roman" w:cs="Times New Roman"/>
                <w:i/>
                <w:sz w:val="24"/>
                <w:szCs w:val="24"/>
              </w:rPr>
              <w:t xml:space="preserve"> осознание учащимися метода преодоления затруднений и самооценка ими результатов своей коррекционной (а в случае, если ошибок не было, самостоятельной) деятельности.</w:t>
            </w:r>
          </w:p>
          <w:p w:rsidR="00906908" w:rsidRPr="00906908" w:rsidRDefault="00906908" w:rsidP="001E3A97">
            <w:pPr>
              <w:pStyle w:val="Style17"/>
              <w:widowControl/>
              <w:tabs>
                <w:tab w:val="left" w:pos="686"/>
              </w:tabs>
              <w:spacing w:line="276" w:lineRule="auto"/>
              <w:ind w:firstLine="0"/>
              <w:rPr>
                <w:rStyle w:val="FontStyle34"/>
                <w:rFonts w:ascii="Times New Roman" w:hAnsi="Times New Roman" w:cs="Times New Roman"/>
                <w:sz w:val="24"/>
                <w:szCs w:val="24"/>
              </w:rPr>
            </w:pPr>
            <w:r w:rsidRPr="00906908">
              <w:rPr>
                <w:rStyle w:val="FontStyle34"/>
                <w:rFonts w:ascii="Times New Roman" w:hAnsi="Times New Roman" w:cs="Times New Roman"/>
                <w:i/>
                <w:sz w:val="24"/>
                <w:szCs w:val="24"/>
              </w:rPr>
              <w:t xml:space="preserve">Учитель: </w:t>
            </w:r>
            <w:r w:rsidRPr="00906908">
              <w:rPr>
                <w:rStyle w:val="FontStyle34"/>
                <w:rFonts w:ascii="Times New Roman" w:hAnsi="Times New Roman" w:cs="Times New Roman"/>
                <w:sz w:val="24"/>
                <w:szCs w:val="24"/>
              </w:rPr>
              <w:t xml:space="preserve"> Ребята, в конце урока давайте уточним алгоритм исправления ошибок, проговорим еще раз, как действовать при делении числа на десятичную дробь. Проанализируем, какие цели мы ставили в начале урока, достигли ли мы целей? Как проверить результат вашей деятельности? </w:t>
            </w:r>
          </w:p>
          <w:p w:rsidR="00906908" w:rsidRPr="00906908" w:rsidRDefault="00906908" w:rsidP="001E3A97">
            <w:pPr>
              <w:pStyle w:val="Style17"/>
              <w:widowControl/>
              <w:tabs>
                <w:tab w:val="left" w:pos="686"/>
              </w:tabs>
              <w:spacing w:line="276" w:lineRule="auto"/>
              <w:ind w:firstLine="0"/>
              <w:rPr>
                <w:rFonts w:ascii="Times New Roman" w:hAnsi="Times New Roman" w:cs="Times New Roman"/>
              </w:rPr>
            </w:pPr>
            <w:r w:rsidRPr="00906908">
              <w:rPr>
                <w:rStyle w:val="FontStyle34"/>
                <w:rFonts w:ascii="Times New Roman" w:hAnsi="Times New Roman" w:cs="Times New Roman"/>
                <w:sz w:val="24"/>
                <w:szCs w:val="24"/>
              </w:rPr>
              <w:t>В  соответствии с результатами деятельности на уроке определитесь с домашним  заданием (с элементами выбора, творчества).</w:t>
            </w:r>
          </w:p>
          <w:p w:rsidR="00906908" w:rsidRPr="00906908" w:rsidRDefault="00906908" w:rsidP="001E3A97">
            <w:pPr>
              <w:spacing w:after="0"/>
              <w:jc w:val="both"/>
              <w:rPr>
                <w:rFonts w:ascii="Times New Roman" w:hAnsi="Times New Roman" w:cs="Times New Roman"/>
                <w:sz w:val="24"/>
                <w:szCs w:val="24"/>
              </w:rPr>
            </w:pPr>
            <w:r w:rsidRPr="00906908">
              <w:rPr>
                <w:rStyle w:val="FontStyle34"/>
                <w:rFonts w:ascii="Times New Roman" w:hAnsi="Times New Roman" w:cs="Times New Roman"/>
                <w:i/>
                <w:sz w:val="24"/>
                <w:szCs w:val="24"/>
              </w:rPr>
              <w:t xml:space="preserve">Учитель: </w:t>
            </w:r>
            <w:r w:rsidRPr="00906908">
              <w:rPr>
                <w:rStyle w:val="FontStyle34"/>
                <w:rFonts w:ascii="Times New Roman" w:hAnsi="Times New Roman" w:cs="Times New Roman"/>
                <w:sz w:val="24"/>
                <w:szCs w:val="24"/>
              </w:rPr>
              <w:t xml:space="preserve"> </w:t>
            </w:r>
            <w:r w:rsidRPr="00906908">
              <w:rPr>
                <w:rFonts w:ascii="Times New Roman" w:hAnsi="Times New Roman" w:cs="Times New Roman"/>
                <w:sz w:val="24"/>
                <w:szCs w:val="24"/>
              </w:rPr>
              <w:t xml:space="preserve"> Предлагаю:</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 оценить себя (карточка «степень освоения материала») (Приложение 6)</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 составить «Дерево успеха». Прошу  прикрепить лист зеленого или красного цвета. («Дерево успеха» оформляется на доске)</w:t>
            </w:r>
          </w:p>
          <w:p w:rsidR="00906908" w:rsidRPr="00906908" w:rsidRDefault="00906908" w:rsidP="001E3A97">
            <w:pPr>
              <w:spacing w:after="0"/>
              <w:jc w:val="both"/>
              <w:rPr>
                <w:rFonts w:ascii="Times New Roman" w:hAnsi="Times New Roman" w:cs="Times New Roman"/>
                <w:sz w:val="24"/>
                <w:szCs w:val="24"/>
              </w:rPr>
            </w:pPr>
            <w:r w:rsidRPr="00906908">
              <w:rPr>
                <w:rFonts w:ascii="Times New Roman" w:hAnsi="Times New Roman" w:cs="Times New Roman"/>
                <w:sz w:val="24"/>
                <w:szCs w:val="24"/>
              </w:rPr>
              <w:t>Оценка результата урока: зеленое дерево – цели достигнуты, корни крепкие, крона густая, ждем плодов. Красное дерево выросло – выросло не то, что ожидали.</w:t>
            </w:r>
          </w:p>
          <w:p w:rsidR="00906908" w:rsidRPr="00906908" w:rsidRDefault="00906908" w:rsidP="001E3A97">
            <w:pPr>
              <w:spacing w:after="0"/>
              <w:jc w:val="both"/>
              <w:rPr>
                <w:rFonts w:ascii="Times New Roman" w:hAnsi="Times New Roman" w:cs="Times New Roman"/>
                <w:i/>
                <w:sz w:val="24"/>
                <w:szCs w:val="24"/>
              </w:rPr>
            </w:pPr>
            <w:proofErr w:type="gramStart"/>
            <w:r w:rsidRPr="00906908">
              <w:rPr>
                <w:rFonts w:ascii="Times New Roman" w:hAnsi="Times New Roman" w:cs="Times New Roman"/>
                <w:i/>
                <w:sz w:val="24"/>
                <w:szCs w:val="24"/>
              </w:rPr>
              <w:t>(Учащиеся выбирают листочки нужного цвета и наклеивают их на дерево.</w:t>
            </w:r>
            <w:proofErr w:type="gramEnd"/>
            <w:r w:rsidRPr="00906908">
              <w:rPr>
                <w:rFonts w:ascii="Times New Roman" w:hAnsi="Times New Roman" w:cs="Times New Roman"/>
                <w:i/>
                <w:sz w:val="24"/>
                <w:szCs w:val="24"/>
              </w:rPr>
              <w:t xml:space="preserve"> Если преобладающий цвет зеленый, то цели урока достигнуты. Красный – есть </w:t>
            </w:r>
            <w:proofErr w:type="gramStart"/>
            <w:r w:rsidRPr="00906908">
              <w:rPr>
                <w:rFonts w:ascii="Times New Roman" w:hAnsi="Times New Roman" w:cs="Times New Roman"/>
                <w:i/>
                <w:sz w:val="24"/>
                <w:szCs w:val="24"/>
              </w:rPr>
              <w:t>над</w:t>
            </w:r>
            <w:proofErr w:type="gramEnd"/>
            <w:r w:rsidRPr="00906908">
              <w:rPr>
                <w:rFonts w:ascii="Times New Roman" w:hAnsi="Times New Roman" w:cs="Times New Roman"/>
                <w:i/>
                <w:sz w:val="24"/>
                <w:szCs w:val="24"/>
              </w:rPr>
              <w:t xml:space="preserve"> чем поработать.)</w:t>
            </w:r>
          </w:p>
        </w:tc>
      </w:tr>
    </w:tbl>
    <w:p w:rsidR="00906908" w:rsidRPr="00906908" w:rsidRDefault="00906908" w:rsidP="00917B6A">
      <w:pPr>
        <w:ind w:left="-567" w:firstLine="567"/>
        <w:rPr>
          <w:rFonts w:ascii="Times New Roman" w:hAnsi="Times New Roman" w:cs="Times New Roman"/>
          <w:sz w:val="24"/>
          <w:szCs w:val="24"/>
        </w:rPr>
      </w:pPr>
    </w:p>
    <w:p w:rsidR="00906908" w:rsidRPr="00906908" w:rsidRDefault="00906908" w:rsidP="00917B6A">
      <w:pPr>
        <w:ind w:left="-567" w:firstLine="567"/>
        <w:jc w:val="right"/>
        <w:rPr>
          <w:rFonts w:ascii="Times New Roman" w:hAnsi="Times New Roman" w:cs="Times New Roman"/>
          <w:sz w:val="24"/>
          <w:szCs w:val="24"/>
        </w:rPr>
      </w:pPr>
      <w:r w:rsidRPr="00906908">
        <w:rPr>
          <w:rFonts w:ascii="Times New Roman" w:hAnsi="Times New Roman" w:cs="Times New Roman"/>
          <w:sz w:val="24"/>
          <w:szCs w:val="24"/>
        </w:rPr>
        <w:lastRenderedPageBreak/>
        <w:t>Приложение 1</w:t>
      </w:r>
    </w:p>
    <w:p w:rsidR="001E3A97" w:rsidRDefault="00906908" w:rsidP="001E3A97">
      <w:pPr>
        <w:ind w:left="-567" w:firstLine="567"/>
        <w:rPr>
          <w:rFonts w:ascii="Times New Roman" w:hAnsi="Times New Roman" w:cs="Times New Roman"/>
          <w:sz w:val="24"/>
          <w:szCs w:val="24"/>
        </w:rPr>
      </w:pPr>
      <w:r w:rsidRPr="00906908">
        <w:rPr>
          <w:rFonts w:ascii="Times New Roman" w:hAnsi="Times New Roman" w:cs="Times New Roman"/>
          <w:noProof/>
          <w:sz w:val="24"/>
          <w:szCs w:val="24"/>
          <w:lang w:eastAsia="ru-RU"/>
        </w:rPr>
        <w:drawing>
          <wp:inline distT="0" distB="0" distL="0" distR="0">
            <wp:extent cx="2352675" cy="2066925"/>
            <wp:effectExtent l="19050" t="0" r="9525" b="0"/>
            <wp:docPr id="16" name="Рисунок 1" descr="https://im0-tub-ru.yandex.net/i?id=9d6f949ba9ec4a2e417ae2e8c7aff695&amp;n=33&amp;h=215&amp;w=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9d6f949ba9ec4a2e417ae2e8c7aff695&amp;n=33&amp;h=215&amp;w=243"/>
                    <pic:cNvPicPr>
                      <a:picLocks noChangeAspect="1" noChangeArrowheads="1"/>
                    </pic:cNvPicPr>
                  </pic:nvPicPr>
                  <pic:blipFill>
                    <a:blip r:embed="rId11" cstate="print"/>
                    <a:srcRect/>
                    <a:stretch>
                      <a:fillRect/>
                    </a:stretch>
                  </pic:blipFill>
                  <pic:spPr bwMode="auto">
                    <a:xfrm>
                      <a:off x="0" y="0"/>
                      <a:ext cx="2358799" cy="2072305"/>
                    </a:xfrm>
                    <a:prstGeom prst="rect">
                      <a:avLst/>
                    </a:prstGeom>
                    <a:noFill/>
                    <a:ln w="9525">
                      <a:noFill/>
                      <a:miter lim="800000"/>
                      <a:headEnd/>
                      <a:tailEnd/>
                    </a:ln>
                  </pic:spPr>
                </pic:pic>
              </a:graphicData>
            </a:graphic>
          </wp:inline>
        </w:drawing>
      </w:r>
    </w:p>
    <w:p w:rsidR="00906908" w:rsidRPr="00906908" w:rsidRDefault="00906908" w:rsidP="001E3A97">
      <w:pPr>
        <w:ind w:left="-567" w:firstLine="567"/>
        <w:jc w:val="right"/>
        <w:rPr>
          <w:rFonts w:ascii="Times New Roman" w:hAnsi="Times New Roman" w:cs="Times New Roman"/>
          <w:sz w:val="24"/>
          <w:szCs w:val="24"/>
        </w:rPr>
      </w:pPr>
      <w:r w:rsidRPr="00906908">
        <w:rPr>
          <w:rFonts w:ascii="Times New Roman" w:hAnsi="Times New Roman" w:cs="Times New Roman"/>
          <w:sz w:val="24"/>
          <w:szCs w:val="24"/>
        </w:rPr>
        <w:t>Приложение 2</w:t>
      </w:r>
    </w:p>
    <w:p w:rsidR="00906908" w:rsidRPr="00906908" w:rsidRDefault="00906908" w:rsidP="001E3A97">
      <w:pPr>
        <w:ind w:left="-567" w:firstLine="567"/>
        <w:rPr>
          <w:rFonts w:ascii="Times New Roman" w:hAnsi="Times New Roman" w:cs="Times New Roman"/>
          <w:iCs/>
          <w:sz w:val="24"/>
          <w:szCs w:val="24"/>
        </w:rPr>
      </w:pPr>
      <w:r w:rsidRPr="00906908">
        <w:rPr>
          <w:rFonts w:ascii="Times New Roman" w:hAnsi="Times New Roman" w:cs="Times New Roman"/>
          <w:iCs/>
          <w:sz w:val="24"/>
          <w:szCs w:val="24"/>
        </w:rPr>
        <w:t>Как называется порода пастушьей собаки, выведенная в Германии?</w:t>
      </w:r>
    </w:p>
    <w:tbl>
      <w:tblPr>
        <w:tblStyle w:val="ad"/>
        <w:tblW w:w="0" w:type="auto"/>
        <w:jc w:val="center"/>
        <w:tblInd w:w="-1643" w:type="dxa"/>
        <w:tblLook w:val="04A0"/>
      </w:tblPr>
      <w:tblGrid>
        <w:gridCol w:w="772"/>
        <w:gridCol w:w="851"/>
        <w:gridCol w:w="899"/>
        <w:gridCol w:w="944"/>
        <w:gridCol w:w="992"/>
        <w:gridCol w:w="992"/>
        <w:gridCol w:w="992"/>
        <w:gridCol w:w="1166"/>
        <w:gridCol w:w="961"/>
        <w:gridCol w:w="850"/>
      </w:tblGrid>
      <w:tr w:rsidR="00906908" w:rsidRPr="00906908" w:rsidTr="00906908">
        <w:trPr>
          <w:jc w:val="center"/>
        </w:trPr>
        <w:tc>
          <w:tcPr>
            <w:tcW w:w="772"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50</w:t>
            </w:r>
          </w:p>
          <w:p w:rsidR="00906908" w:rsidRPr="00906908" w:rsidRDefault="00906908" w:rsidP="00917B6A">
            <w:pPr>
              <w:spacing w:line="276" w:lineRule="auto"/>
              <w:ind w:left="-567" w:firstLine="567"/>
              <w:jc w:val="center"/>
              <w:rPr>
                <w:rFonts w:ascii="Times New Roman" w:hAnsi="Times New Roman" w:cs="Times New Roman"/>
                <w:b/>
                <w:sz w:val="24"/>
                <w:szCs w:val="24"/>
              </w:rPr>
            </w:pPr>
          </w:p>
        </w:tc>
        <w:tc>
          <w:tcPr>
            <w:tcW w:w="851"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40</w:t>
            </w:r>
          </w:p>
        </w:tc>
        <w:tc>
          <w:tcPr>
            <w:tcW w:w="899"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400</w:t>
            </w:r>
          </w:p>
        </w:tc>
        <w:tc>
          <w:tcPr>
            <w:tcW w:w="944"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500</w:t>
            </w:r>
          </w:p>
        </w:tc>
        <w:tc>
          <w:tcPr>
            <w:tcW w:w="992"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300</w:t>
            </w:r>
          </w:p>
        </w:tc>
        <w:tc>
          <w:tcPr>
            <w:tcW w:w="992"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40</w:t>
            </w:r>
          </w:p>
        </w:tc>
        <w:tc>
          <w:tcPr>
            <w:tcW w:w="992"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30</w:t>
            </w:r>
          </w:p>
        </w:tc>
        <w:tc>
          <w:tcPr>
            <w:tcW w:w="1166"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200</w:t>
            </w:r>
          </w:p>
        </w:tc>
        <w:tc>
          <w:tcPr>
            <w:tcW w:w="961"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40</w:t>
            </w:r>
          </w:p>
        </w:tc>
        <w:tc>
          <w:tcPr>
            <w:tcW w:w="850"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30</w:t>
            </w:r>
          </w:p>
        </w:tc>
      </w:tr>
      <w:tr w:rsidR="00906908" w:rsidRPr="00906908" w:rsidTr="00906908">
        <w:trPr>
          <w:jc w:val="center"/>
        </w:trPr>
        <w:tc>
          <w:tcPr>
            <w:tcW w:w="772" w:type="dxa"/>
          </w:tcPr>
          <w:p w:rsidR="00906908" w:rsidRPr="00906908" w:rsidRDefault="00906908" w:rsidP="00917B6A">
            <w:pPr>
              <w:spacing w:line="276" w:lineRule="auto"/>
              <w:ind w:left="-567" w:firstLine="567"/>
              <w:rPr>
                <w:rFonts w:ascii="Times New Roman" w:hAnsi="Times New Roman" w:cs="Times New Roman"/>
                <w:b/>
                <w:sz w:val="24"/>
                <w:szCs w:val="24"/>
              </w:rPr>
            </w:pPr>
          </w:p>
          <w:p w:rsidR="00906908" w:rsidRPr="00906908" w:rsidRDefault="00906908" w:rsidP="00917B6A">
            <w:pPr>
              <w:spacing w:line="276" w:lineRule="auto"/>
              <w:ind w:left="-567" w:firstLine="567"/>
              <w:rPr>
                <w:rFonts w:ascii="Times New Roman" w:hAnsi="Times New Roman" w:cs="Times New Roman"/>
                <w:b/>
                <w:sz w:val="24"/>
                <w:szCs w:val="24"/>
              </w:rPr>
            </w:pPr>
          </w:p>
        </w:tc>
        <w:tc>
          <w:tcPr>
            <w:tcW w:w="851" w:type="dxa"/>
          </w:tcPr>
          <w:p w:rsidR="00906908" w:rsidRPr="00906908" w:rsidRDefault="00906908" w:rsidP="00917B6A">
            <w:pPr>
              <w:spacing w:line="276" w:lineRule="auto"/>
              <w:ind w:left="-567" w:firstLine="567"/>
              <w:rPr>
                <w:rFonts w:ascii="Times New Roman" w:hAnsi="Times New Roman" w:cs="Times New Roman"/>
                <w:b/>
                <w:sz w:val="24"/>
                <w:szCs w:val="24"/>
              </w:rPr>
            </w:pPr>
          </w:p>
        </w:tc>
        <w:tc>
          <w:tcPr>
            <w:tcW w:w="899" w:type="dxa"/>
          </w:tcPr>
          <w:p w:rsidR="00906908" w:rsidRPr="00906908" w:rsidRDefault="00906908" w:rsidP="00917B6A">
            <w:pPr>
              <w:spacing w:line="276" w:lineRule="auto"/>
              <w:ind w:left="-567" w:firstLine="567"/>
              <w:rPr>
                <w:rFonts w:ascii="Times New Roman" w:hAnsi="Times New Roman" w:cs="Times New Roman"/>
                <w:b/>
                <w:sz w:val="24"/>
                <w:szCs w:val="24"/>
              </w:rPr>
            </w:pPr>
          </w:p>
        </w:tc>
        <w:tc>
          <w:tcPr>
            <w:tcW w:w="944" w:type="dxa"/>
          </w:tcPr>
          <w:p w:rsidR="00906908" w:rsidRPr="00906908" w:rsidRDefault="00906908" w:rsidP="00917B6A">
            <w:pPr>
              <w:spacing w:line="276" w:lineRule="auto"/>
              <w:ind w:left="-567" w:firstLine="567"/>
              <w:rPr>
                <w:rFonts w:ascii="Times New Roman" w:hAnsi="Times New Roman" w:cs="Times New Roman"/>
                <w:b/>
                <w:sz w:val="24"/>
                <w:szCs w:val="24"/>
              </w:rPr>
            </w:pPr>
          </w:p>
        </w:tc>
        <w:tc>
          <w:tcPr>
            <w:tcW w:w="992" w:type="dxa"/>
          </w:tcPr>
          <w:p w:rsidR="00906908" w:rsidRPr="00906908" w:rsidRDefault="00906908" w:rsidP="00917B6A">
            <w:pPr>
              <w:spacing w:line="276" w:lineRule="auto"/>
              <w:ind w:left="-567" w:firstLine="567"/>
              <w:rPr>
                <w:rFonts w:ascii="Times New Roman" w:hAnsi="Times New Roman" w:cs="Times New Roman"/>
                <w:b/>
                <w:sz w:val="24"/>
                <w:szCs w:val="24"/>
              </w:rPr>
            </w:pPr>
          </w:p>
        </w:tc>
        <w:tc>
          <w:tcPr>
            <w:tcW w:w="992" w:type="dxa"/>
          </w:tcPr>
          <w:p w:rsidR="00906908" w:rsidRPr="00906908" w:rsidRDefault="00906908" w:rsidP="00917B6A">
            <w:pPr>
              <w:spacing w:line="276" w:lineRule="auto"/>
              <w:ind w:left="-567" w:firstLine="567"/>
              <w:rPr>
                <w:rFonts w:ascii="Times New Roman" w:hAnsi="Times New Roman" w:cs="Times New Roman"/>
                <w:b/>
                <w:sz w:val="24"/>
                <w:szCs w:val="24"/>
              </w:rPr>
            </w:pPr>
          </w:p>
        </w:tc>
        <w:tc>
          <w:tcPr>
            <w:tcW w:w="992" w:type="dxa"/>
          </w:tcPr>
          <w:p w:rsidR="00906908" w:rsidRPr="00906908" w:rsidRDefault="00906908" w:rsidP="00917B6A">
            <w:pPr>
              <w:spacing w:line="276" w:lineRule="auto"/>
              <w:ind w:left="-567" w:firstLine="567"/>
              <w:rPr>
                <w:rFonts w:ascii="Times New Roman" w:hAnsi="Times New Roman" w:cs="Times New Roman"/>
                <w:b/>
                <w:sz w:val="24"/>
                <w:szCs w:val="24"/>
              </w:rPr>
            </w:pPr>
          </w:p>
        </w:tc>
        <w:tc>
          <w:tcPr>
            <w:tcW w:w="1166" w:type="dxa"/>
          </w:tcPr>
          <w:p w:rsidR="00906908" w:rsidRPr="00906908" w:rsidRDefault="00906908" w:rsidP="00917B6A">
            <w:pPr>
              <w:spacing w:line="276" w:lineRule="auto"/>
              <w:ind w:left="-567" w:firstLine="567"/>
              <w:rPr>
                <w:rFonts w:ascii="Times New Roman" w:hAnsi="Times New Roman" w:cs="Times New Roman"/>
                <w:b/>
                <w:sz w:val="24"/>
                <w:szCs w:val="24"/>
              </w:rPr>
            </w:pPr>
          </w:p>
        </w:tc>
        <w:tc>
          <w:tcPr>
            <w:tcW w:w="961" w:type="dxa"/>
          </w:tcPr>
          <w:p w:rsidR="00906908" w:rsidRPr="00906908" w:rsidRDefault="00906908" w:rsidP="00917B6A">
            <w:pPr>
              <w:spacing w:line="276" w:lineRule="auto"/>
              <w:ind w:left="-567" w:firstLine="567"/>
              <w:rPr>
                <w:rFonts w:ascii="Times New Roman" w:hAnsi="Times New Roman" w:cs="Times New Roman"/>
                <w:b/>
                <w:sz w:val="24"/>
                <w:szCs w:val="24"/>
              </w:rPr>
            </w:pPr>
          </w:p>
        </w:tc>
        <w:tc>
          <w:tcPr>
            <w:tcW w:w="850" w:type="dxa"/>
          </w:tcPr>
          <w:p w:rsidR="00906908" w:rsidRPr="00906908" w:rsidRDefault="00906908" w:rsidP="00917B6A">
            <w:pPr>
              <w:spacing w:line="276" w:lineRule="auto"/>
              <w:ind w:left="-567" w:firstLine="567"/>
              <w:rPr>
                <w:rFonts w:ascii="Times New Roman" w:hAnsi="Times New Roman" w:cs="Times New Roman"/>
                <w:b/>
                <w:sz w:val="24"/>
                <w:szCs w:val="24"/>
              </w:rPr>
            </w:pPr>
          </w:p>
        </w:tc>
      </w:tr>
    </w:tbl>
    <w:p w:rsidR="00906908" w:rsidRPr="00906908" w:rsidRDefault="00906908" w:rsidP="00917B6A">
      <w:pPr>
        <w:pStyle w:val="a7"/>
        <w:ind w:left="-567" w:firstLine="567"/>
        <w:rPr>
          <w:rFonts w:ascii="Times New Roman" w:hAnsi="Times New Roman" w:cs="Times New Roman"/>
          <w:b/>
          <w:sz w:val="24"/>
          <w:szCs w:val="24"/>
        </w:rPr>
      </w:pPr>
    </w:p>
    <w:p w:rsidR="00906908" w:rsidRPr="00906908" w:rsidRDefault="00906908" w:rsidP="00917B6A">
      <w:pPr>
        <w:pStyle w:val="a7"/>
        <w:numPr>
          <w:ilvl w:val="0"/>
          <w:numId w:val="76"/>
        </w:numPr>
        <w:spacing w:after="0"/>
        <w:ind w:left="-567" w:firstLine="567"/>
        <w:rPr>
          <w:rFonts w:ascii="Times New Roman" w:hAnsi="Times New Roman" w:cs="Times New Roman"/>
          <w:b/>
          <w:sz w:val="24"/>
          <w:szCs w:val="24"/>
        </w:rPr>
      </w:pPr>
      <w:r w:rsidRPr="00906908">
        <w:rPr>
          <w:rFonts w:ascii="Times New Roman" w:hAnsi="Times New Roman" w:cs="Times New Roman"/>
          <w:sz w:val="24"/>
          <w:szCs w:val="24"/>
        </w:rPr>
        <w:t>24</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0,06 =         </w:t>
      </w:r>
      <w:r w:rsidRPr="00906908">
        <w:rPr>
          <w:rFonts w:ascii="Times New Roman" w:hAnsi="Times New Roman" w:cs="Times New Roman"/>
          <w:b/>
          <w:sz w:val="24"/>
          <w:szCs w:val="24"/>
        </w:rPr>
        <w:t>(о)</w:t>
      </w:r>
    </w:p>
    <w:p w:rsidR="00906908" w:rsidRPr="00906908" w:rsidRDefault="00906908" w:rsidP="00917B6A">
      <w:pPr>
        <w:pStyle w:val="a7"/>
        <w:numPr>
          <w:ilvl w:val="0"/>
          <w:numId w:val="76"/>
        </w:numPr>
        <w:spacing w:after="0"/>
        <w:ind w:left="-567" w:firstLine="567"/>
        <w:rPr>
          <w:rFonts w:ascii="Times New Roman" w:hAnsi="Times New Roman" w:cs="Times New Roman"/>
          <w:b/>
          <w:sz w:val="24"/>
          <w:szCs w:val="24"/>
        </w:rPr>
      </w:pPr>
      <w:r w:rsidRPr="00906908">
        <w:rPr>
          <w:rFonts w:ascii="Times New Roman" w:hAnsi="Times New Roman" w:cs="Times New Roman"/>
          <w:sz w:val="24"/>
          <w:szCs w:val="24"/>
        </w:rPr>
        <w:t>25</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0,5 =           </w:t>
      </w:r>
      <w:r w:rsidRPr="00906908">
        <w:rPr>
          <w:rFonts w:ascii="Times New Roman" w:hAnsi="Times New Roman" w:cs="Times New Roman"/>
          <w:b/>
          <w:sz w:val="24"/>
          <w:szCs w:val="24"/>
        </w:rPr>
        <w:t>(л)</w:t>
      </w:r>
    </w:p>
    <w:p w:rsidR="00906908" w:rsidRPr="00906908" w:rsidRDefault="00906908" w:rsidP="00917B6A">
      <w:pPr>
        <w:pStyle w:val="a7"/>
        <w:numPr>
          <w:ilvl w:val="0"/>
          <w:numId w:val="76"/>
        </w:num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12</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0,06 =         </w:t>
      </w:r>
      <w:r w:rsidRPr="00906908">
        <w:rPr>
          <w:rFonts w:ascii="Times New Roman" w:hAnsi="Times New Roman" w:cs="Times New Roman"/>
          <w:b/>
          <w:sz w:val="24"/>
          <w:szCs w:val="24"/>
        </w:rPr>
        <w:t>(г)</w:t>
      </w:r>
    </w:p>
    <w:p w:rsidR="00906908" w:rsidRPr="00906908" w:rsidRDefault="00906908" w:rsidP="00917B6A">
      <w:pPr>
        <w:pStyle w:val="a7"/>
        <w:numPr>
          <w:ilvl w:val="0"/>
          <w:numId w:val="76"/>
        </w:num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48</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1,6 =           </w:t>
      </w:r>
      <w:r w:rsidRPr="00906908">
        <w:rPr>
          <w:rFonts w:ascii="Times New Roman" w:hAnsi="Times New Roman" w:cs="Times New Roman"/>
          <w:b/>
          <w:sz w:val="24"/>
          <w:szCs w:val="24"/>
        </w:rPr>
        <w:t>(</w:t>
      </w:r>
      <w:proofErr w:type="spellStart"/>
      <w:r w:rsidRPr="00906908">
        <w:rPr>
          <w:rFonts w:ascii="Times New Roman" w:hAnsi="Times New Roman" w:cs="Times New Roman"/>
          <w:b/>
          <w:sz w:val="24"/>
          <w:szCs w:val="24"/>
        </w:rPr>
        <w:t>р</w:t>
      </w:r>
      <w:proofErr w:type="spellEnd"/>
      <w:r w:rsidRPr="00906908">
        <w:rPr>
          <w:rFonts w:ascii="Times New Roman" w:hAnsi="Times New Roman" w:cs="Times New Roman"/>
          <w:b/>
          <w:sz w:val="24"/>
          <w:szCs w:val="24"/>
        </w:rPr>
        <w:t>)</w:t>
      </w:r>
    </w:p>
    <w:p w:rsidR="00906908" w:rsidRPr="00906908" w:rsidRDefault="00906908" w:rsidP="00917B6A">
      <w:pPr>
        <w:pStyle w:val="a7"/>
        <w:numPr>
          <w:ilvl w:val="0"/>
          <w:numId w:val="76"/>
        </w:num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51</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0,17 =         </w:t>
      </w:r>
      <w:r w:rsidRPr="00906908">
        <w:rPr>
          <w:rFonts w:ascii="Times New Roman" w:hAnsi="Times New Roman" w:cs="Times New Roman"/>
          <w:b/>
          <w:sz w:val="24"/>
          <w:szCs w:val="24"/>
        </w:rPr>
        <w:t>(б)</w:t>
      </w:r>
    </w:p>
    <w:p w:rsidR="00906908" w:rsidRPr="00906908" w:rsidRDefault="00906908" w:rsidP="00917B6A">
      <w:pPr>
        <w:pStyle w:val="a7"/>
        <w:numPr>
          <w:ilvl w:val="0"/>
          <w:numId w:val="76"/>
        </w:num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4</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0,008 =         </w:t>
      </w:r>
      <w:r w:rsidRPr="00906908">
        <w:rPr>
          <w:rFonts w:ascii="Times New Roman" w:hAnsi="Times New Roman" w:cs="Times New Roman"/>
          <w:b/>
          <w:sz w:val="24"/>
          <w:szCs w:val="24"/>
        </w:rPr>
        <w:t>(</w:t>
      </w:r>
      <w:proofErr w:type="spellStart"/>
      <w:r w:rsidRPr="00906908">
        <w:rPr>
          <w:rFonts w:ascii="Times New Roman" w:hAnsi="Times New Roman" w:cs="Times New Roman"/>
          <w:b/>
          <w:sz w:val="24"/>
          <w:szCs w:val="24"/>
        </w:rPr>
        <w:t>н</w:t>
      </w:r>
      <w:proofErr w:type="spellEnd"/>
      <w:r w:rsidRPr="00906908">
        <w:rPr>
          <w:rFonts w:ascii="Times New Roman" w:hAnsi="Times New Roman" w:cs="Times New Roman"/>
          <w:b/>
          <w:sz w:val="24"/>
          <w:szCs w:val="24"/>
        </w:rPr>
        <w:t>)</w:t>
      </w:r>
    </w:p>
    <w:p w:rsidR="00906908" w:rsidRPr="00906908" w:rsidRDefault="00906908" w:rsidP="00917B6A">
      <w:pPr>
        <w:pStyle w:val="a7"/>
        <w:numPr>
          <w:ilvl w:val="0"/>
          <w:numId w:val="76"/>
        </w:num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88</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 xml:space="preserve"> 2,2 =           </w:t>
      </w:r>
      <w:r w:rsidRPr="00906908">
        <w:rPr>
          <w:rFonts w:ascii="Times New Roman" w:hAnsi="Times New Roman" w:cs="Times New Roman"/>
          <w:b/>
          <w:sz w:val="24"/>
          <w:szCs w:val="24"/>
        </w:rPr>
        <w:t>(е)</w:t>
      </w:r>
      <w:r w:rsidRPr="00906908">
        <w:rPr>
          <w:rFonts w:ascii="Times New Roman" w:hAnsi="Times New Roman" w:cs="Times New Roman"/>
          <w:sz w:val="24"/>
          <w:szCs w:val="24"/>
        </w:rPr>
        <w:t xml:space="preserve">       </w:t>
      </w:r>
    </w:p>
    <w:p w:rsidR="00906908" w:rsidRPr="00906908" w:rsidRDefault="00906908" w:rsidP="00917B6A">
      <w:pPr>
        <w:spacing w:after="0"/>
        <w:ind w:left="-567" w:firstLine="567"/>
        <w:jc w:val="right"/>
        <w:rPr>
          <w:rFonts w:ascii="Times New Roman" w:hAnsi="Times New Roman" w:cs="Times New Roman"/>
          <w:sz w:val="24"/>
          <w:szCs w:val="24"/>
        </w:rPr>
      </w:pPr>
      <w:r w:rsidRPr="00906908">
        <w:rPr>
          <w:rFonts w:ascii="Times New Roman" w:hAnsi="Times New Roman" w:cs="Times New Roman"/>
          <w:sz w:val="24"/>
          <w:szCs w:val="24"/>
        </w:rPr>
        <w:t>Приложение 3</w:t>
      </w:r>
    </w:p>
    <w:p w:rsidR="00906908" w:rsidRPr="00906908" w:rsidRDefault="00906908" w:rsidP="00917B6A">
      <w:pPr>
        <w:spacing w:after="0"/>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Тест</w:t>
      </w:r>
    </w:p>
    <w:p w:rsidR="00906908" w:rsidRPr="00906908" w:rsidRDefault="00906908" w:rsidP="00917B6A">
      <w:pPr>
        <w:spacing w:after="0"/>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I вариант.</w:t>
      </w:r>
    </w:p>
    <w:p w:rsidR="00906908" w:rsidRPr="00906908" w:rsidRDefault="00906908" w:rsidP="001E3A97">
      <w:pPr>
        <w:spacing w:after="0" w:line="360" w:lineRule="auto"/>
        <w:ind w:left="-567" w:firstLine="567"/>
        <w:rPr>
          <w:rFonts w:ascii="Times New Roman" w:hAnsi="Times New Roman" w:cs="Times New Roman"/>
          <w:b/>
          <w:sz w:val="24"/>
          <w:szCs w:val="24"/>
        </w:rPr>
      </w:pPr>
      <w:r w:rsidRPr="00906908">
        <w:rPr>
          <w:rFonts w:ascii="Times New Roman" w:hAnsi="Times New Roman" w:cs="Times New Roman"/>
          <w:b/>
          <w:sz w:val="24"/>
          <w:szCs w:val="24"/>
        </w:rPr>
        <w:t>1.Найдите верное равенство.</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 xml:space="preserve">А) 43,6:3,2=43,6:32;      </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б) 43,6:3,2=436:3,2;</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в) 43,6:3,2=436:32.</w:t>
      </w:r>
    </w:p>
    <w:p w:rsidR="00906908" w:rsidRPr="00906908" w:rsidRDefault="00906908" w:rsidP="001E3A97">
      <w:pPr>
        <w:spacing w:after="0" w:line="360" w:lineRule="auto"/>
        <w:ind w:left="-567" w:firstLine="567"/>
        <w:rPr>
          <w:rFonts w:ascii="Times New Roman" w:hAnsi="Times New Roman" w:cs="Times New Roman"/>
          <w:b/>
          <w:sz w:val="24"/>
          <w:szCs w:val="24"/>
        </w:rPr>
      </w:pPr>
      <w:r w:rsidRPr="00906908">
        <w:rPr>
          <w:rFonts w:ascii="Times New Roman" w:hAnsi="Times New Roman" w:cs="Times New Roman"/>
          <w:b/>
          <w:sz w:val="24"/>
          <w:szCs w:val="24"/>
        </w:rPr>
        <w:t>2.Во сколько раз число 18,13 больше числа 2,59?</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 xml:space="preserve">А) 7;                     </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б) 0,07;</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 xml:space="preserve"> в) 0,7.</w:t>
      </w:r>
    </w:p>
    <w:p w:rsidR="00906908" w:rsidRPr="00906908" w:rsidRDefault="00906908" w:rsidP="001E3A97">
      <w:pPr>
        <w:spacing w:after="0" w:line="360" w:lineRule="auto"/>
        <w:ind w:left="-567" w:firstLine="567"/>
        <w:rPr>
          <w:rFonts w:ascii="Times New Roman" w:hAnsi="Times New Roman" w:cs="Times New Roman"/>
          <w:b/>
          <w:sz w:val="24"/>
          <w:szCs w:val="24"/>
        </w:rPr>
      </w:pPr>
      <w:r w:rsidRPr="00906908">
        <w:rPr>
          <w:rFonts w:ascii="Times New Roman" w:hAnsi="Times New Roman" w:cs="Times New Roman"/>
          <w:b/>
          <w:sz w:val="24"/>
          <w:szCs w:val="24"/>
        </w:rPr>
        <w:t>3.Найдите корень уравнения 0,5</w:t>
      </w:r>
      <w:r w:rsidRPr="00906908">
        <w:rPr>
          <w:rFonts w:ascii="Times New Roman" w:hAnsi="Times New Roman" w:cs="Times New Roman"/>
          <w:b/>
          <w:i/>
          <w:sz w:val="24"/>
          <w:szCs w:val="24"/>
        </w:rPr>
        <w:t>х</w:t>
      </w:r>
      <w:r w:rsidRPr="00906908">
        <w:rPr>
          <w:rFonts w:ascii="Times New Roman" w:hAnsi="Times New Roman" w:cs="Times New Roman"/>
          <w:b/>
          <w:sz w:val="24"/>
          <w:szCs w:val="24"/>
        </w:rPr>
        <w:t>=2,45.</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А) 0,49;</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б) 2,4;</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lastRenderedPageBreak/>
        <w:t>в) 4,9.</w:t>
      </w:r>
    </w:p>
    <w:p w:rsidR="00906908" w:rsidRPr="00906908" w:rsidRDefault="00906908" w:rsidP="001E3A97">
      <w:pPr>
        <w:spacing w:after="0" w:line="360" w:lineRule="auto"/>
        <w:ind w:left="-567" w:firstLine="567"/>
        <w:rPr>
          <w:rFonts w:ascii="Times New Roman" w:hAnsi="Times New Roman" w:cs="Times New Roman"/>
          <w:b/>
          <w:sz w:val="24"/>
          <w:szCs w:val="24"/>
        </w:rPr>
      </w:pPr>
      <w:r w:rsidRPr="00906908">
        <w:rPr>
          <w:rFonts w:ascii="Times New Roman" w:hAnsi="Times New Roman" w:cs="Times New Roman"/>
          <w:b/>
          <w:sz w:val="24"/>
          <w:szCs w:val="24"/>
        </w:rPr>
        <w:t>4.Найдите частное корней уравнения (5,4х-32,4)(х-2)=0.</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А) 3;</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б) 4;</w:t>
      </w:r>
    </w:p>
    <w:p w:rsidR="00906908" w:rsidRPr="00906908" w:rsidRDefault="00906908" w:rsidP="00AD41CF">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в) 18,9.</w:t>
      </w:r>
    </w:p>
    <w:p w:rsidR="00906908" w:rsidRPr="00906908" w:rsidRDefault="00906908" w:rsidP="00917B6A">
      <w:pPr>
        <w:spacing w:after="0"/>
        <w:ind w:left="-567" w:firstLine="567"/>
        <w:rPr>
          <w:rFonts w:ascii="Times New Roman" w:hAnsi="Times New Roman" w:cs="Times New Roman"/>
          <w:sz w:val="24"/>
          <w:szCs w:val="24"/>
        </w:rPr>
      </w:pPr>
    </w:p>
    <w:p w:rsidR="00906908" w:rsidRPr="00906908" w:rsidRDefault="00906908" w:rsidP="00917B6A">
      <w:pPr>
        <w:spacing w:after="0"/>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II вариант.</w:t>
      </w:r>
    </w:p>
    <w:p w:rsidR="00906908" w:rsidRPr="00906908" w:rsidRDefault="00906908" w:rsidP="001E3A97">
      <w:pPr>
        <w:spacing w:after="0" w:line="360" w:lineRule="auto"/>
        <w:ind w:left="-567" w:firstLine="567"/>
        <w:rPr>
          <w:rFonts w:ascii="Times New Roman" w:hAnsi="Times New Roman" w:cs="Times New Roman"/>
          <w:b/>
          <w:sz w:val="24"/>
          <w:szCs w:val="24"/>
        </w:rPr>
      </w:pPr>
      <w:r w:rsidRPr="00906908">
        <w:rPr>
          <w:rFonts w:ascii="Times New Roman" w:hAnsi="Times New Roman" w:cs="Times New Roman"/>
          <w:b/>
          <w:sz w:val="24"/>
          <w:szCs w:val="24"/>
        </w:rPr>
        <w:t>1.Найдите верное равенство.</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А) 6,503:4,112=6,503:4112;</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б) 6,503:4,112=6503:4,112;</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 xml:space="preserve"> в) 6,503:4,112=6503:4112;</w:t>
      </w:r>
    </w:p>
    <w:p w:rsidR="00906908" w:rsidRPr="00906908" w:rsidRDefault="00906908" w:rsidP="001E3A97">
      <w:pPr>
        <w:spacing w:after="0" w:line="360" w:lineRule="auto"/>
        <w:ind w:left="-567" w:firstLine="567"/>
        <w:rPr>
          <w:rFonts w:ascii="Times New Roman" w:hAnsi="Times New Roman" w:cs="Times New Roman"/>
          <w:b/>
          <w:sz w:val="24"/>
          <w:szCs w:val="24"/>
        </w:rPr>
      </w:pPr>
      <w:r w:rsidRPr="00906908">
        <w:rPr>
          <w:rFonts w:ascii="Times New Roman" w:hAnsi="Times New Roman" w:cs="Times New Roman"/>
          <w:sz w:val="24"/>
          <w:szCs w:val="24"/>
        </w:rPr>
        <w:t xml:space="preserve"> </w:t>
      </w:r>
      <w:r w:rsidRPr="00906908">
        <w:rPr>
          <w:rFonts w:ascii="Times New Roman" w:hAnsi="Times New Roman" w:cs="Times New Roman"/>
          <w:b/>
          <w:sz w:val="24"/>
          <w:szCs w:val="24"/>
        </w:rPr>
        <w:t>2.Во сколько раз число 34,02 больше числа 3,78?</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 xml:space="preserve">А) 0,09;                     </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б) 9;</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 xml:space="preserve"> в) 0,7.</w:t>
      </w:r>
    </w:p>
    <w:p w:rsidR="00906908" w:rsidRPr="00906908" w:rsidRDefault="00906908" w:rsidP="001E3A97">
      <w:pPr>
        <w:spacing w:after="0" w:line="360" w:lineRule="auto"/>
        <w:ind w:left="-567" w:firstLine="567"/>
        <w:rPr>
          <w:rFonts w:ascii="Times New Roman" w:hAnsi="Times New Roman" w:cs="Times New Roman"/>
          <w:b/>
          <w:sz w:val="24"/>
          <w:szCs w:val="24"/>
        </w:rPr>
      </w:pPr>
      <w:r w:rsidRPr="00906908">
        <w:rPr>
          <w:rFonts w:ascii="Times New Roman" w:hAnsi="Times New Roman" w:cs="Times New Roman"/>
          <w:b/>
          <w:sz w:val="24"/>
          <w:szCs w:val="24"/>
        </w:rPr>
        <w:t>3.Найдите корень уравнения 0,4</w:t>
      </w:r>
      <w:r w:rsidRPr="00906908">
        <w:rPr>
          <w:rFonts w:ascii="Times New Roman" w:hAnsi="Times New Roman" w:cs="Times New Roman"/>
          <w:b/>
          <w:i/>
          <w:sz w:val="24"/>
          <w:szCs w:val="24"/>
        </w:rPr>
        <w:t>х</w:t>
      </w:r>
      <w:r w:rsidRPr="00906908">
        <w:rPr>
          <w:rFonts w:ascii="Times New Roman" w:hAnsi="Times New Roman" w:cs="Times New Roman"/>
          <w:b/>
          <w:sz w:val="24"/>
          <w:szCs w:val="24"/>
        </w:rPr>
        <w:t>=1,64.</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А) 4,1;</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б) 0,41;</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в) 1,24.</w:t>
      </w:r>
    </w:p>
    <w:p w:rsidR="00906908" w:rsidRPr="00906908" w:rsidRDefault="00906908" w:rsidP="001E3A97">
      <w:pPr>
        <w:spacing w:after="0" w:line="360" w:lineRule="auto"/>
        <w:ind w:left="-567" w:firstLine="567"/>
        <w:rPr>
          <w:rFonts w:ascii="Times New Roman" w:hAnsi="Times New Roman" w:cs="Times New Roman"/>
          <w:b/>
          <w:sz w:val="24"/>
          <w:szCs w:val="24"/>
        </w:rPr>
      </w:pPr>
      <w:r w:rsidRPr="00906908">
        <w:rPr>
          <w:rFonts w:ascii="Times New Roman" w:hAnsi="Times New Roman" w:cs="Times New Roman"/>
          <w:b/>
          <w:sz w:val="24"/>
          <w:szCs w:val="24"/>
        </w:rPr>
        <w:t>4.Найдите частное корней уравнения (5,4х-32,4)(х-3)=0.</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А) 2;</w:t>
      </w:r>
    </w:p>
    <w:p w:rsidR="00906908" w:rsidRPr="00906908" w:rsidRDefault="00906908" w:rsidP="001E3A97">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б) 4;</w:t>
      </w:r>
    </w:p>
    <w:p w:rsidR="00906908" w:rsidRPr="00906908" w:rsidRDefault="00906908" w:rsidP="00AD41CF">
      <w:pPr>
        <w:spacing w:after="0" w:line="360" w:lineRule="auto"/>
        <w:ind w:left="-567" w:firstLine="567"/>
        <w:rPr>
          <w:rFonts w:ascii="Times New Roman" w:hAnsi="Times New Roman" w:cs="Times New Roman"/>
          <w:sz w:val="24"/>
          <w:szCs w:val="24"/>
        </w:rPr>
      </w:pPr>
      <w:r w:rsidRPr="00906908">
        <w:rPr>
          <w:rFonts w:ascii="Times New Roman" w:hAnsi="Times New Roman" w:cs="Times New Roman"/>
          <w:sz w:val="24"/>
          <w:szCs w:val="24"/>
        </w:rPr>
        <w:t>в) 18,9.</w:t>
      </w:r>
    </w:p>
    <w:p w:rsidR="00906908" w:rsidRPr="00906908" w:rsidRDefault="00906908" w:rsidP="00917B6A">
      <w:pPr>
        <w:spacing w:after="0"/>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rPr>
        <w:t>Ответы к тесту</w:t>
      </w:r>
    </w:p>
    <w:tbl>
      <w:tblPr>
        <w:tblStyle w:val="ad"/>
        <w:tblW w:w="0" w:type="auto"/>
        <w:tblLook w:val="04A0"/>
      </w:tblPr>
      <w:tblGrid>
        <w:gridCol w:w="3190"/>
        <w:gridCol w:w="3190"/>
        <w:gridCol w:w="3191"/>
      </w:tblGrid>
      <w:tr w:rsidR="00906908" w:rsidRPr="00906908" w:rsidTr="00906908">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 задания</w:t>
            </w:r>
          </w:p>
        </w:tc>
        <w:tc>
          <w:tcPr>
            <w:tcW w:w="3190"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lang w:val="en-US"/>
              </w:rPr>
              <w:t xml:space="preserve">I </w:t>
            </w:r>
            <w:r w:rsidRPr="00906908">
              <w:rPr>
                <w:rFonts w:ascii="Times New Roman" w:hAnsi="Times New Roman" w:cs="Times New Roman"/>
                <w:b/>
                <w:sz w:val="24"/>
                <w:szCs w:val="24"/>
              </w:rPr>
              <w:t>вариант</w:t>
            </w:r>
          </w:p>
        </w:tc>
        <w:tc>
          <w:tcPr>
            <w:tcW w:w="3191" w:type="dxa"/>
          </w:tcPr>
          <w:p w:rsidR="00906908" w:rsidRPr="00906908" w:rsidRDefault="00906908" w:rsidP="00917B6A">
            <w:pPr>
              <w:spacing w:line="276" w:lineRule="auto"/>
              <w:ind w:left="-567" w:firstLine="567"/>
              <w:jc w:val="center"/>
              <w:rPr>
                <w:rFonts w:ascii="Times New Roman" w:hAnsi="Times New Roman" w:cs="Times New Roman"/>
                <w:b/>
                <w:sz w:val="24"/>
                <w:szCs w:val="24"/>
              </w:rPr>
            </w:pPr>
            <w:r w:rsidRPr="00906908">
              <w:rPr>
                <w:rFonts w:ascii="Times New Roman" w:hAnsi="Times New Roman" w:cs="Times New Roman"/>
                <w:b/>
                <w:sz w:val="24"/>
                <w:szCs w:val="24"/>
                <w:lang w:val="en-US"/>
              </w:rPr>
              <w:t xml:space="preserve">II </w:t>
            </w:r>
            <w:r w:rsidRPr="00906908">
              <w:rPr>
                <w:rFonts w:ascii="Times New Roman" w:hAnsi="Times New Roman" w:cs="Times New Roman"/>
                <w:b/>
                <w:sz w:val="24"/>
                <w:szCs w:val="24"/>
              </w:rPr>
              <w:t>вариант</w:t>
            </w:r>
          </w:p>
        </w:tc>
      </w:tr>
      <w:tr w:rsidR="00906908" w:rsidRPr="00906908" w:rsidTr="00906908">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1</w:t>
            </w:r>
          </w:p>
        </w:tc>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в</w:t>
            </w:r>
          </w:p>
        </w:tc>
        <w:tc>
          <w:tcPr>
            <w:tcW w:w="3191"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в</w:t>
            </w:r>
          </w:p>
        </w:tc>
      </w:tr>
      <w:tr w:rsidR="00906908" w:rsidRPr="00906908" w:rsidTr="00906908">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2</w:t>
            </w:r>
          </w:p>
        </w:tc>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а</w:t>
            </w:r>
          </w:p>
        </w:tc>
        <w:tc>
          <w:tcPr>
            <w:tcW w:w="3191"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б</w:t>
            </w:r>
          </w:p>
        </w:tc>
      </w:tr>
      <w:tr w:rsidR="00906908" w:rsidRPr="00906908" w:rsidTr="00906908">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3</w:t>
            </w:r>
          </w:p>
        </w:tc>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в</w:t>
            </w:r>
          </w:p>
        </w:tc>
        <w:tc>
          <w:tcPr>
            <w:tcW w:w="3191"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а</w:t>
            </w:r>
          </w:p>
        </w:tc>
      </w:tr>
      <w:tr w:rsidR="00906908" w:rsidRPr="00906908" w:rsidTr="00906908">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4</w:t>
            </w:r>
          </w:p>
        </w:tc>
        <w:tc>
          <w:tcPr>
            <w:tcW w:w="3190"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а</w:t>
            </w:r>
          </w:p>
        </w:tc>
        <w:tc>
          <w:tcPr>
            <w:tcW w:w="3191" w:type="dxa"/>
          </w:tcPr>
          <w:p w:rsidR="00906908" w:rsidRPr="00906908" w:rsidRDefault="00906908" w:rsidP="00917B6A">
            <w:pPr>
              <w:spacing w:line="276" w:lineRule="auto"/>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а</w:t>
            </w:r>
          </w:p>
        </w:tc>
      </w:tr>
    </w:tbl>
    <w:p w:rsidR="00906908" w:rsidRPr="00906908" w:rsidRDefault="00906908" w:rsidP="00917B6A">
      <w:pPr>
        <w:ind w:left="-567" w:firstLine="567"/>
        <w:rPr>
          <w:rFonts w:ascii="Times New Roman" w:hAnsi="Times New Roman" w:cs="Times New Roman"/>
          <w:sz w:val="24"/>
          <w:szCs w:val="24"/>
        </w:rPr>
      </w:pPr>
    </w:p>
    <w:p w:rsidR="00906908" w:rsidRPr="00906908" w:rsidRDefault="00906908" w:rsidP="00917B6A">
      <w:pPr>
        <w:ind w:left="-567" w:firstLine="567"/>
        <w:jc w:val="right"/>
        <w:rPr>
          <w:rFonts w:ascii="Times New Roman" w:hAnsi="Times New Roman" w:cs="Times New Roman"/>
          <w:sz w:val="24"/>
          <w:szCs w:val="24"/>
        </w:rPr>
      </w:pPr>
      <w:r w:rsidRPr="00906908">
        <w:rPr>
          <w:rFonts w:ascii="Times New Roman" w:hAnsi="Times New Roman" w:cs="Times New Roman"/>
          <w:sz w:val="24"/>
          <w:szCs w:val="24"/>
        </w:rPr>
        <w:t>Приложение 4</w:t>
      </w:r>
    </w:p>
    <w:p w:rsidR="00906908" w:rsidRPr="00906908" w:rsidRDefault="00906908" w:rsidP="00917B6A">
      <w:pPr>
        <w:spacing w:after="0"/>
        <w:ind w:left="-567" w:firstLine="567"/>
        <w:rPr>
          <w:rFonts w:ascii="Times New Roman" w:hAnsi="Times New Roman" w:cs="Times New Roman"/>
          <w:sz w:val="24"/>
          <w:szCs w:val="24"/>
        </w:rPr>
      </w:pPr>
      <w:r w:rsidRPr="00906908">
        <w:rPr>
          <w:rFonts w:ascii="Times New Roman" w:hAnsi="Times New Roman" w:cs="Times New Roman"/>
          <w:b/>
          <w:bCs/>
          <w:i/>
          <w:iCs/>
          <w:sz w:val="24"/>
          <w:szCs w:val="24"/>
        </w:rPr>
        <w:t xml:space="preserve">В с </w:t>
      </w:r>
      <w:proofErr w:type="spellStart"/>
      <w:proofErr w:type="gramStart"/>
      <w:r w:rsidRPr="00906908">
        <w:rPr>
          <w:rFonts w:ascii="Times New Roman" w:hAnsi="Times New Roman" w:cs="Times New Roman"/>
          <w:b/>
          <w:bCs/>
          <w:i/>
          <w:iCs/>
          <w:sz w:val="24"/>
          <w:szCs w:val="24"/>
        </w:rPr>
        <w:t>п</w:t>
      </w:r>
      <w:proofErr w:type="spellEnd"/>
      <w:proofErr w:type="gramEnd"/>
      <w:r w:rsidRPr="00906908">
        <w:rPr>
          <w:rFonts w:ascii="Times New Roman" w:hAnsi="Times New Roman" w:cs="Times New Roman"/>
          <w:b/>
          <w:bCs/>
          <w:i/>
          <w:iCs/>
          <w:sz w:val="24"/>
          <w:szCs w:val="24"/>
        </w:rPr>
        <w:t xml:space="preserve"> о м </w:t>
      </w:r>
      <w:proofErr w:type="spellStart"/>
      <w:r w:rsidRPr="00906908">
        <w:rPr>
          <w:rFonts w:ascii="Times New Roman" w:hAnsi="Times New Roman" w:cs="Times New Roman"/>
          <w:b/>
          <w:bCs/>
          <w:i/>
          <w:iCs/>
          <w:sz w:val="24"/>
          <w:szCs w:val="24"/>
        </w:rPr>
        <w:t>н</w:t>
      </w:r>
      <w:proofErr w:type="spellEnd"/>
      <w:r w:rsidRPr="00906908">
        <w:rPr>
          <w:rFonts w:ascii="Times New Roman" w:hAnsi="Times New Roman" w:cs="Times New Roman"/>
          <w:b/>
          <w:bCs/>
          <w:i/>
          <w:iCs/>
          <w:sz w:val="24"/>
          <w:szCs w:val="24"/>
        </w:rPr>
        <w:t xml:space="preserve"> и:</w:t>
      </w:r>
    </w:p>
    <w:p w:rsidR="00906908" w:rsidRPr="00906908" w:rsidRDefault="00906908" w:rsidP="00917B6A">
      <w:p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Чтобы разделить число на десятичную дробь, надо:</w:t>
      </w:r>
    </w:p>
    <w:p w:rsidR="00906908" w:rsidRPr="00906908" w:rsidRDefault="00906908" w:rsidP="00917B6A">
      <w:p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1)</w:t>
      </w:r>
      <w:proofErr w:type="gramStart"/>
      <w:r w:rsidRPr="00906908">
        <w:rPr>
          <w:rFonts w:ascii="Times New Roman" w:hAnsi="Times New Roman" w:cs="Times New Roman"/>
          <w:sz w:val="24"/>
          <w:szCs w:val="24"/>
        </w:rPr>
        <w:t>в</w:t>
      </w:r>
      <w:proofErr w:type="gramEnd"/>
      <w:r w:rsidRPr="00906908">
        <w:rPr>
          <w:rFonts w:ascii="Times New Roman" w:hAnsi="Times New Roman" w:cs="Times New Roman"/>
          <w:sz w:val="24"/>
          <w:szCs w:val="24"/>
        </w:rPr>
        <w:t xml:space="preserve"> ………….. и </w:t>
      </w:r>
      <w:proofErr w:type="gramStart"/>
      <w:r w:rsidRPr="00906908">
        <w:rPr>
          <w:rFonts w:ascii="Times New Roman" w:hAnsi="Times New Roman" w:cs="Times New Roman"/>
          <w:sz w:val="24"/>
          <w:szCs w:val="24"/>
        </w:rPr>
        <w:t>в</w:t>
      </w:r>
      <w:proofErr w:type="gramEnd"/>
      <w:r w:rsidRPr="00906908">
        <w:rPr>
          <w:rFonts w:ascii="Times New Roman" w:hAnsi="Times New Roman" w:cs="Times New Roman"/>
          <w:sz w:val="24"/>
          <w:szCs w:val="24"/>
        </w:rPr>
        <w:t xml:space="preserve"> делителе перенести запятую ……….на столько цифр, сколько </w:t>
      </w:r>
      <w:r w:rsidR="0064302B">
        <w:rPr>
          <w:rFonts w:ascii="Times New Roman" w:hAnsi="Times New Roman" w:cs="Times New Roman"/>
          <w:sz w:val="24"/>
          <w:szCs w:val="24"/>
        </w:rPr>
        <w:t>………</w:t>
      </w:r>
      <w:r w:rsidRPr="00906908">
        <w:rPr>
          <w:rFonts w:ascii="Times New Roman" w:hAnsi="Times New Roman" w:cs="Times New Roman"/>
          <w:sz w:val="24"/>
          <w:szCs w:val="24"/>
        </w:rPr>
        <w:t>…..;</w:t>
      </w:r>
    </w:p>
    <w:p w:rsidR="00906908" w:rsidRPr="00906908" w:rsidRDefault="00906908" w:rsidP="00917B6A">
      <w:p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2)после этого выполнить</w:t>
      </w:r>
      <w:proofErr w:type="gramStart"/>
      <w:r w:rsidRPr="00906908">
        <w:rPr>
          <w:rFonts w:ascii="Times New Roman" w:hAnsi="Times New Roman" w:cs="Times New Roman"/>
          <w:sz w:val="24"/>
          <w:szCs w:val="24"/>
        </w:rPr>
        <w:t xml:space="preserve"> ………..</w:t>
      </w:r>
      <w:proofErr w:type="gramEnd"/>
      <w:r w:rsidRPr="00906908">
        <w:rPr>
          <w:rFonts w:ascii="Times New Roman" w:hAnsi="Times New Roman" w:cs="Times New Roman"/>
          <w:sz w:val="24"/>
          <w:szCs w:val="24"/>
        </w:rPr>
        <w:t>на …………число</w:t>
      </w:r>
    </w:p>
    <w:p w:rsidR="00906908" w:rsidRPr="00906908" w:rsidRDefault="00906908" w:rsidP="00917B6A">
      <w:pPr>
        <w:spacing w:after="0"/>
        <w:ind w:left="-567" w:firstLine="567"/>
        <w:rPr>
          <w:rFonts w:ascii="Times New Roman" w:hAnsi="Times New Roman" w:cs="Times New Roman"/>
          <w:sz w:val="24"/>
          <w:szCs w:val="24"/>
        </w:rPr>
      </w:pPr>
    </w:p>
    <w:p w:rsidR="0064302B" w:rsidRDefault="0064302B" w:rsidP="00AD41CF">
      <w:pPr>
        <w:spacing w:after="0"/>
        <w:ind w:left="-567" w:firstLine="567"/>
        <w:jc w:val="right"/>
        <w:rPr>
          <w:rFonts w:ascii="Times New Roman" w:hAnsi="Times New Roman" w:cs="Times New Roman"/>
          <w:sz w:val="24"/>
          <w:szCs w:val="24"/>
        </w:rPr>
      </w:pPr>
    </w:p>
    <w:p w:rsidR="0064302B" w:rsidRDefault="0064302B" w:rsidP="00AD41CF">
      <w:pPr>
        <w:spacing w:after="0"/>
        <w:ind w:left="-567" w:firstLine="567"/>
        <w:jc w:val="right"/>
        <w:rPr>
          <w:rFonts w:ascii="Times New Roman" w:hAnsi="Times New Roman" w:cs="Times New Roman"/>
          <w:sz w:val="24"/>
          <w:szCs w:val="24"/>
        </w:rPr>
      </w:pPr>
    </w:p>
    <w:p w:rsidR="00906908" w:rsidRPr="00906908" w:rsidRDefault="00906908" w:rsidP="00AD41CF">
      <w:pPr>
        <w:spacing w:after="0"/>
        <w:ind w:left="-567" w:firstLine="567"/>
        <w:jc w:val="right"/>
        <w:rPr>
          <w:rFonts w:ascii="Times New Roman" w:hAnsi="Times New Roman" w:cs="Times New Roman"/>
          <w:sz w:val="24"/>
          <w:szCs w:val="24"/>
        </w:rPr>
      </w:pPr>
      <w:r w:rsidRPr="00906908">
        <w:rPr>
          <w:rFonts w:ascii="Times New Roman" w:hAnsi="Times New Roman" w:cs="Times New Roman"/>
          <w:sz w:val="24"/>
          <w:szCs w:val="24"/>
        </w:rPr>
        <w:lastRenderedPageBreak/>
        <w:t>Приложение 5</w:t>
      </w:r>
    </w:p>
    <w:p w:rsidR="00906908" w:rsidRPr="00906908" w:rsidRDefault="00906908" w:rsidP="00917B6A">
      <w:pPr>
        <w:ind w:left="-567" w:firstLine="567"/>
        <w:jc w:val="center"/>
        <w:rPr>
          <w:rFonts w:ascii="Times New Roman" w:hAnsi="Times New Roman" w:cs="Times New Roman"/>
          <w:b/>
          <w:i/>
          <w:sz w:val="24"/>
          <w:szCs w:val="24"/>
        </w:rPr>
      </w:pPr>
      <w:r w:rsidRPr="00906908">
        <w:rPr>
          <w:rFonts w:ascii="Times New Roman" w:hAnsi="Times New Roman" w:cs="Times New Roman"/>
          <w:b/>
          <w:i/>
          <w:sz w:val="24"/>
          <w:szCs w:val="24"/>
        </w:rPr>
        <w:t>Творческое задание</w:t>
      </w:r>
    </w:p>
    <w:p w:rsidR="00906908" w:rsidRPr="00906908" w:rsidRDefault="00906908" w:rsidP="00917B6A">
      <w:p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 xml:space="preserve">1.Составить кластер по теме: «Деление десятичной дроби </w:t>
      </w:r>
      <w:proofErr w:type="gramStart"/>
      <w:r w:rsidRPr="00906908">
        <w:rPr>
          <w:rFonts w:ascii="Times New Roman" w:hAnsi="Times New Roman" w:cs="Times New Roman"/>
          <w:sz w:val="24"/>
          <w:szCs w:val="24"/>
        </w:rPr>
        <w:t>на</w:t>
      </w:r>
      <w:proofErr w:type="gramEnd"/>
      <w:r w:rsidRPr="00906908">
        <w:rPr>
          <w:rFonts w:ascii="Times New Roman" w:hAnsi="Times New Roman" w:cs="Times New Roman"/>
          <w:sz w:val="24"/>
          <w:szCs w:val="24"/>
        </w:rPr>
        <w:t>….»</w:t>
      </w:r>
    </w:p>
    <w:p w:rsidR="00906908" w:rsidRPr="00906908" w:rsidRDefault="00906908" w:rsidP="00917B6A">
      <w:pPr>
        <w:spacing w:after="0"/>
        <w:ind w:left="-567" w:firstLine="567"/>
        <w:rPr>
          <w:rFonts w:ascii="Times New Roman" w:hAnsi="Times New Roman" w:cs="Times New Roman"/>
          <w:sz w:val="24"/>
          <w:szCs w:val="24"/>
        </w:rPr>
      </w:pPr>
      <w:r w:rsidRPr="00906908">
        <w:rPr>
          <w:rFonts w:ascii="Times New Roman" w:hAnsi="Times New Roman" w:cs="Times New Roman"/>
          <w:b/>
          <w:sz w:val="24"/>
          <w:szCs w:val="24"/>
        </w:rPr>
        <w:t>2.</w:t>
      </w:r>
      <w:r w:rsidRPr="00906908">
        <w:rPr>
          <w:rFonts w:ascii="Times New Roman" w:hAnsi="Times New Roman" w:cs="Times New Roman"/>
          <w:sz w:val="24"/>
          <w:szCs w:val="24"/>
        </w:rPr>
        <w:t>Решить задачу. Во сколько раз самая высокая башня в мире выше Останкинской телебашни в Москве. Ответ округлите до десятых. (Необходимые данные найдите в интернете)</w:t>
      </w:r>
    </w:p>
    <w:p w:rsidR="00906908" w:rsidRPr="00906908" w:rsidRDefault="00906908" w:rsidP="00917B6A">
      <w:pPr>
        <w:spacing w:after="0"/>
        <w:ind w:left="-567" w:firstLine="567"/>
        <w:rPr>
          <w:rFonts w:ascii="Times New Roman" w:hAnsi="Times New Roman" w:cs="Times New Roman"/>
          <w:sz w:val="24"/>
          <w:szCs w:val="24"/>
        </w:rPr>
      </w:pPr>
      <w:r w:rsidRPr="00906908">
        <w:rPr>
          <w:rFonts w:ascii="Times New Roman" w:hAnsi="Times New Roman" w:cs="Times New Roman"/>
          <w:sz w:val="24"/>
          <w:szCs w:val="24"/>
        </w:rPr>
        <w:t>_______________________________________________________________</w:t>
      </w:r>
    </w:p>
    <w:p w:rsidR="00906908" w:rsidRPr="00906908" w:rsidRDefault="00906908" w:rsidP="00917B6A">
      <w:pPr>
        <w:ind w:left="-567" w:firstLine="567"/>
        <w:rPr>
          <w:rFonts w:ascii="Times New Roman" w:hAnsi="Times New Roman" w:cs="Times New Roman"/>
          <w:sz w:val="24"/>
          <w:szCs w:val="24"/>
        </w:rPr>
      </w:pPr>
    </w:p>
    <w:p w:rsidR="00906908" w:rsidRPr="00906908" w:rsidRDefault="00906908" w:rsidP="00917B6A">
      <w:pPr>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t xml:space="preserve">Кластер по теме: «Деление десятичной дроби </w:t>
      </w:r>
      <w:proofErr w:type="gramStart"/>
      <w:r w:rsidRPr="00906908">
        <w:rPr>
          <w:rFonts w:ascii="Times New Roman" w:hAnsi="Times New Roman" w:cs="Times New Roman"/>
          <w:sz w:val="24"/>
          <w:szCs w:val="24"/>
        </w:rPr>
        <w:t>на</w:t>
      </w:r>
      <w:proofErr w:type="gramEnd"/>
      <w:r w:rsidRPr="00906908">
        <w:rPr>
          <w:rFonts w:ascii="Times New Roman" w:hAnsi="Times New Roman" w:cs="Times New Roman"/>
          <w:sz w:val="24"/>
          <w:szCs w:val="24"/>
        </w:rPr>
        <w:t>…..»</w:t>
      </w:r>
    </w:p>
    <w:p w:rsidR="00906908" w:rsidRPr="00906908" w:rsidRDefault="00ED7757" w:rsidP="00917B6A">
      <w:pPr>
        <w:ind w:left="-567" w:firstLine="567"/>
        <w:jc w:val="center"/>
        <w:rPr>
          <w:rFonts w:ascii="Times New Roman" w:hAnsi="Times New Roman" w:cs="Times New Roman"/>
          <w:sz w:val="24"/>
          <w:szCs w:val="24"/>
        </w:rPr>
      </w:pPr>
      <w:r>
        <w:rPr>
          <w:rFonts w:ascii="Times New Roman" w:hAnsi="Times New Roman" w:cs="Times New Roman"/>
          <w:noProof/>
          <w:sz w:val="24"/>
          <w:szCs w:val="24"/>
        </w:rPr>
        <w:pict>
          <v:oval id="_x0000_s1037" style="position:absolute;left:0;text-align:left;margin-left:25.3pt;margin-top:12.8pt;width:421.7pt;height:276.6pt;z-index:251662336"/>
        </w:pict>
      </w:r>
    </w:p>
    <w:p w:rsidR="00906908" w:rsidRPr="00906908" w:rsidRDefault="00906908" w:rsidP="00917B6A">
      <w:pPr>
        <w:ind w:left="-567" w:firstLine="567"/>
        <w:rPr>
          <w:rFonts w:ascii="Times New Roman" w:hAnsi="Times New Roman" w:cs="Times New Roman"/>
          <w:sz w:val="24"/>
          <w:szCs w:val="24"/>
        </w:rPr>
      </w:pPr>
    </w:p>
    <w:p w:rsidR="00906908" w:rsidRPr="00906908" w:rsidRDefault="00ED7757" w:rsidP="00917B6A">
      <w:pPr>
        <w:ind w:left="-567" w:firstLine="567"/>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44" type="#_x0000_t202" style="position:absolute;left:0;text-align:left;margin-left:258.45pt;margin-top:6.05pt;width:145.5pt;height:27.75pt;z-index:251669504">
            <v:textbox>
              <w:txbxContent>
                <w:p w:rsidR="000D2EEF" w:rsidRPr="000B7B8A" w:rsidRDefault="000D2EEF" w:rsidP="00906908">
                  <w:pPr>
                    <w:jc w:val="center"/>
                  </w:pPr>
                  <w:r w:rsidRPr="0063222A">
                    <w:rPr>
                      <w:rFonts w:ascii="Times New Roman" w:hAnsi="Times New Roman" w:cs="Times New Roman"/>
                      <w:sz w:val="24"/>
                      <w:szCs w:val="24"/>
                    </w:rPr>
                    <w:t>десятичную</w:t>
                  </w:r>
                  <w:r w:rsidRPr="000B7B8A">
                    <w:t xml:space="preserve"> дробь</w:t>
                  </w:r>
                </w:p>
              </w:txbxContent>
            </v:textbox>
          </v:shape>
        </w:pict>
      </w:r>
      <w:r>
        <w:rPr>
          <w:rFonts w:ascii="Times New Roman" w:hAnsi="Times New Roman" w:cs="Times New Roman"/>
          <w:noProof/>
          <w:sz w:val="24"/>
          <w:szCs w:val="24"/>
        </w:rPr>
        <w:pict>
          <v:shape id="_x0000_s1043" type="#_x0000_t202" style="position:absolute;left:0;text-align:left;margin-left:78.45pt;margin-top:6.05pt;width:135.5pt;height:27.75pt;z-index:251668480">
            <v:textbox>
              <w:txbxContent>
                <w:p w:rsidR="000D2EEF" w:rsidRPr="0063222A" w:rsidRDefault="000D2EEF" w:rsidP="00906908">
                  <w:pPr>
                    <w:jc w:val="center"/>
                    <w:rPr>
                      <w:rFonts w:ascii="Times New Roman" w:hAnsi="Times New Roman" w:cs="Times New Roman"/>
                      <w:sz w:val="24"/>
                      <w:szCs w:val="24"/>
                    </w:rPr>
                  </w:pPr>
                  <w:r w:rsidRPr="0063222A">
                    <w:rPr>
                      <w:rFonts w:ascii="Times New Roman" w:hAnsi="Times New Roman" w:cs="Times New Roman"/>
                      <w:sz w:val="24"/>
                      <w:szCs w:val="24"/>
                    </w:rPr>
                    <w:t>натуральное число</w:t>
                  </w:r>
                </w:p>
              </w:txbxContent>
            </v:textbox>
          </v:shape>
        </w:pict>
      </w:r>
    </w:p>
    <w:p w:rsidR="00906908" w:rsidRPr="00906908" w:rsidRDefault="00ED7757" w:rsidP="00917B6A">
      <w:pPr>
        <w:ind w:left="-567" w:firstLine="567"/>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138.95pt;margin-top:7.95pt;width:42pt;height:49.5pt;flip:x y;z-index:251665408" o:connectortype="straight">
            <v:stroke endarrow="block"/>
          </v:shape>
        </w:pict>
      </w:r>
      <w:r>
        <w:rPr>
          <w:rFonts w:ascii="Times New Roman" w:hAnsi="Times New Roman" w:cs="Times New Roman"/>
          <w:noProof/>
          <w:sz w:val="24"/>
          <w:szCs w:val="24"/>
        </w:rPr>
        <w:pict>
          <v:shape id="_x0000_s1039" type="#_x0000_t32" style="position:absolute;left:0;text-align:left;margin-left:268.5pt;margin-top:7.95pt;width:52.5pt;height:49.5pt;flip:y;z-index:251664384" o:connectortype="straight">
            <v:stroke endarrow="block"/>
          </v:shape>
        </w:pict>
      </w:r>
    </w:p>
    <w:p w:rsidR="00906908" w:rsidRPr="00906908" w:rsidRDefault="00906908" w:rsidP="00917B6A">
      <w:pPr>
        <w:ind w:left="-567" w:firstLine="567"/>
        <w:rPr>
          <w:rFonts w:ascii="Times New Roman" w:hAnsi="Times New Roman" w:cs="Times New Roman"/>
          <w:sz w:val="24"/>
          <w:szCs w:val="24"/>
        </w:rPr>
      </w:pPr>
    </w:p>
    <w:p w:rsidR="00906908" w:rsidRPr="00906908" w:rsidRDefault="00ED7757" w:rsidP="00917B6A">
      <w:pPr>
        <w:ind w:left="-567" w:firstLine="567"/>
        <w:rPr>
          <w:rFonts w:ascii="Times New Roman" w:hAnsi="Times New Roman" w:cs="Times New Roman"/>
          <w:sz w:val="24"/>
          <w:szCs w:val="24"/>
        </w:rPr>
      </w:pPr>
      <w:r>
        <w:rPr>
          <w:rFonts w:ascii="Times New Roman" w:hAnsi="Times New Roman" w:cs="Times New Roman"/>
          <w:noProof/>
          <w:sz w:val="24"/>
          <w:szCs w:val="24"/>
        </w:rPr>
        <w:pict>
          <v:shape id="_x0000_s1038" type="#_x0000_t202" style="position:absolute;left:0;text-align:left;margin-left:129.75pt;margin-top:5.7pt;width:204.75pt;height:31.5pt;z-index:251663360">
            <v:textbox>
              <w:txbxContent>
                <w:p w:rsidR="000D2EEF" w:rsidRPr="0063222A" w:rsidRDefault="000D2EEF" w:rsidP="00906908">
                  <w:pPr>
                    <w:jc w:val="center"/>
                    <w:rPr>
                      <w:rFonts w:ascii="Times New Roman" w:hAnsi="Times New Roman" w:cs="Times New Roman"/>
                      <w:sz w:val="24"/>
                      <w:szCs w:val="24"/>
                    </w:rPr>
                  </w:pPr>
                  <w:r w:rsidRPr="0063222A">
                    <w:rPr>
                      <w:rFonts w:ascii="Times New Roman" w:hAnsi="Times New Roman" w:cs="Times New Roman"/>
                      <w:sz w:val="24"/>
                      <w:szCs w:val="24"/>
                    </w:rPr>
                    <w:t xml:space="preserve">Деление десятичной дроби </w:t>
                  </w:r>
                  <w:proofErr w:type="gramStart"/>
                  <w:r w:rsidRPr="0063222A">
                    <w:rPr>
                      <w:rFonts w:ascii="Times New Roman" w:hAnsi="Times New Roman" w:cs="Times New Roman"/>
                      <w:sz w:val="24"/>
                      <w:szCs w:val="24"/>
                    </w:rPr>
                    <w:t>на</w:t>
                  </w:r>
                  <w:proofErr w:type="gramEnd"/>
                  <w:r w:rsidRPr="0063222A">
                    <w:rPr>
                      <w:rFonts w:ascii="Times New Roman" w:hAnsi="Times New Roman" w:cs="Times New Roman"/>
                      <w:sz w:val="24"/>
                      <w:szCs w:val="24"/>
                    </w:rPr>
                    <w:t>…</w:t>
                  </w:r>
                </w:p>
              </w:txbxContent>
            </v:textbox>
          </v:shape>
        </w:pict>
      </w:r>
    </w:p>
    <w:p w:rsidR="00906908" w:rsidRPr="00906908" w:rsidRDefault="00ED7757" w:rsidP="00917B6A">
      <w:pPr>
        <w:ind w:left="-567" w:firstLine="567"/>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268.5pt;margin-top:15.2pt;width:37.5pt;height:57.75pt;z-index:251667456" o:connectortype="straight">
            <v:stroke endarrow="block"/>
          </v:shape>
        </w:pict>
      </w:r>
      <w:r>
        <w:rPr>
          <w:rFonts w:ascii="Times New Roman" w:hAnsi="Times New Roman" w:cs="Times New Roman"/>
          <w:noProof/>
          <w:sz w:val="24"/>
          <w:szCs w:val="24"/>
        </w:rPr>
        <w:pict>
          <v:shape id="_x0000_s1041" type="#_x0000_t32" style="position:absolute;left:0;text-align:left;margin-left:143.45pt;margin-top:11.3pt;width:49.5pt;height:53.25pt;flip:x;z-index:251666432" o:connectortype="straight">
            <v:stroke endarrow="block"/>
          </v:shape>
        </w:pict>
      </w:r>
    </w:p>
    <w:p w:rsidR="00906908" w:rsidRPr="00906908" w:rsidRDefault="00906908" w:rsidP="00917B6A">
      <w:pPr>
        <w:ind w:left="-567" w:firstLine="567"/>
        <w:rPr>
          <w:rFonts w:ascii="Times New Roman" w:hAnsi="Times New Roman" w:cs="Times New Roman"/>
          <w:sz w:val="24"/>
          <w:szCs w:val="24"/>
        </w:rPr>
      </w:pPr>
    </w:p>
    <w:p w:rsidR="00906908" w:rsidRPr="00906908" w:rsidRDefault="00ED7757" w:rsidP="00917B6A">
      <w:pPr>
        <w:ind w:left="-567" w:firstLine="567"/>
        <w:rPr>
          <w:rFonts w:ascii="Times New Roman" w:hAnsi="Times New Roman" w:cs="Times New Roman"/>
          <w:sz w:val="24"/>
          <w:szCs w:val="24"/>
        </w:rPr>
      </w:pPr>
      <w:r>
        <w:rPr>
          <w:rFonts w:ascii="Times New Roman" w:hAnsi="Times New Roman" w:cs="Times New Roman"/>
          <w:noProof/>
          <w:sz w:val="24"/>
          <w:szCs w:val="24"/>
          <w:lang w:eastAsia="ru-RU"/>
        </w:rPr>
        <w:pict>
          <v:shape id="_x0000_s1047" type="#_x0000_t202" style="position:absolute;left:0;text-align:left;margin-left:95.25pt;margin-top:16.6pt;width:118.7pt;height:30.75pt;z-index:251672576">
            <v:textbox style="mso-next-textbox:#_x0000_s1047">
              <w:txbxContent>
                <w:p w:rsidR="000D2EEF" w:rsidRPr="000B7B8A" w:rsidRDefault="000D2EEF" w:rsidP="0063222A">
                  <w:pPr>
                    <w:jc w:val="center"/>
                  </w:pPr>
                  <w:r w:rsidRPr="000B7B8A">
                    <w:t>10, 100, 1000 и т.д.</w:t>
                  </w:r>
                </w:p>
              </w:txbxContent>
            </v:textbox>
          </v:shape>
        </w:pict>
      </w:r>
      <w:r>
        <w:rPr>
          <w:rFonts w:ascii="Times New Roman" w:hAnsi="Times New Roman" w:cs="Times New Roman"/>
          <w:noProof/>
          <w:sz w:val="24"/>
          <w:szCs w:val="24"/>
        </w:rPr>
        <w:pict>
          <v:shape id="_x0000_s1046" type="#_x0000_t202" style="position:absolute;left:0;text-align:left;margin-left:258.45pt;margin-top:21.25pt;width:122.55pt;height:30.6pt;z-index:251671552">
            <v:textbox style="mso-next-textbox:#_x0000_s1046">
              <w:txbxContent>
                <w:p w:rsidR="000D2EEF" w:rsidRPr="000B7B8A" w:rsidRDefault="000D2EEF" w:rsidP="00906908">
                  <w:pPr>
                    <w:jc w:val="center"/>
                  </w:pPr>
                  <w:r w:rsidRPr="000B7B8A">
                    <w:t>0,1; 0,01; 0,001и т.д.</w:t>
                  </w:r>
                </w:p>
              </w:txbxContent>
            </v:textbox>
          </v:shape>
        </w:pict>
      </w:r>
    </w:p>
    <w:p w:rsidR="00906908" w:rsidRPr="00906908" w:rsidRDefault="00906908" w:rsidP="00917B6A">
      <w:pPr>
        <w:ind w:left="-567" w:firstLine="567"/>
        <w:rPr>
          <w:rFonts w:ascii="Times New Roman" w:hAnsi="Times New Roman" w:cs="Times New Roman"/>
          <w:sz w:val="24"/>
          <w:szCs w:val="24"/>
        </w:rPr>
      </w:pPr>
    </w:p>
    <w:p w:rsidR="00906908" w:rsidRPr="00906908" w:rsidRDefault="00906908" w:rsidP="00917B6A">
      <w:pPr>
        <w:ind w:left="-567" w:firstLine="567"/>
        <w:rPr>
          <w:rFonts w:ascii="Times New Roman" w:hAnsi="Times New Roman" w:cs="Times New Roman"/>
          <w:sz w:val="24"/>
          <w:szCs w:val="24"/>
        </w:rPr>
      </w:pPr>
    </w:p>
    <w:p w:rsidR="00906908" w:rsidRPr="00906908" w:rsidRDefault="00906908" w:rsidP="00AD41CF">
      <w:pPr>
        <w:rPr>
          <w:rFonts w:ascii="Times New Roman" w:hAnsi="Times New Roman" w:cs="Times New Roman"/>
          <w:sz w:val="24"/>
          <w:szCs w:val="24"/>
        </w:rPr>
      </w:pPr>
    </w:p>
    <w:p w:rsidR="00906908" w:rsidRPr="00906908" w:rsidRDefault="00906908" w:rsidP="00917B6A">
      <w:pPr>
        <w:ind w:left="-567" w:firstLine="567"/>
        <w:rPr>
          <w:rFonts w:ascii="Times New Roman" w:hAnsi="Times New Roman" w:cs="Times New Roman"/>
          <w:sz w:val="24"/>
          <w:szCs w:val="24"/>
        </w:rPr>
      </w:pPr>
      <w:r w:rsidRPr="00906908">
        <w:rPr>
          <w:rFonts w:ascii="Times New Roman" w:hAnsi="Times New Roman" w:cs="Times New Roman"/>
          <w:sz w:val="24"/>
          <w:szCs w:val="24"/>
        </w:rPr>
        <w:t>Башни</w:t>
      </w:r>
    </w:p>
    <w:p w:rsidR="00906908" w:rsidRPr="00906908" w:rsidRDefault="00906908" w:rsidP="00917B6A">
      <w:pPr>
        <w:tabs>
          <w:tab w:val="left" w:pos="8416"/>
        </w:tabs>
        <w:ind w:left="-567" w:firstLine="567"/>
        <w:rPr>
          <w:rFonts w:ascii="Times New Roman" w:hAnsi="Times New Roman" w:cs="Times New Roman"/>
          <w:sz w:val="24"/>
          <w:szCs w:val="24"/>
        </w:rPr>
      </w:pPr>
      <w:r w:rsidRPr="00906908">
        <w:rPr>
          <w:rFonts w:ascii="Times New Roman" w:hAnsi="Times New Roman" w:cs="Times New Roman"/>
          <w:sz w:val="24"/>
          <w:szCs w:val="24"/>
        </w:rPr>
        <w:tab/>
      </w:r>
      <w:r w:rsidRPr="00906908">
        <w:rPr>
          <w:rFonts w:ascii="Times New Roman" w:hAnsi="Times New Roman" w:cs="Times New Roman"/>
          <w:noProof/>
          <w:sz w:val="24"/>
          <w:szCs w:val="24"/>
          <w:lang w:eastAsia="ru-RU"/>
        </w:rPr>
        <w:drawing>
          <wp:inline distT="0" distB="0" distL="0" distR="0">
            <wp:extent cx="5939188" cy="2220281"/>
            <wp:effectExtent l="19050" t="0" r="4412" b="0"/>
            <wp:docPr id="17" name="Рисунок 3" descr="C:\Documents and Settings\user\Рабочий стол\2015-2016 уч.год\5 класс уроки по фгос\Открытые уроки\Открытый урок 23.03.16\Хорошая идея!!!!!!!!!\самые высокие здания\Tallest_buildings_and_towers_with_public_viewing_facilities.PNG"/>
            <wp:cNvGraphicFramePr/>
            <a:graphic xmlns:a="http://schemas.openxmlformats.org/drawingml/2006/main">
              <a:graphicData uri="http://schemas.openxmlformats.org/drawingml/2006/picture">
                <pic:pic xmlns:pic="http://schemas.openxmlformats.org/drawingml/2006/picture">
                  <pic:nvPicPr>
                    <pic:cNvPr id="16386" name="Picture 2" descr="C:\Documents and Settings\user\Рабочий стол\2015-2016 уч.год\5 класс уроки по фгос\Открытые уроки\Открытый урок 23.03.16\Хорошая идея!!!!!!!!!\самые высокие здания\Tallest_buildings_and_towers_with_public_viewing_facilities.PNG"/>
                    <pic:cNvPicPr>
                      <a:picLocks noChangeAspect="1" noChangeArrowheads="1"/>
                    </pic:cNvPicPr>
                  </pic:nvPicPr>
                  <pic:blipFill>
                    <a:blip r:embed="rId12" cstate="print"/>
                    <a:srcRect/>
                    <a:stretch>
                      <a:fillRect/>
                    </a:stretch>
                  </pic:blipFill>
                  <pic:spPr bwMode="auto">
                    <a:xfrm>
                      <a:off x="0" y="0"/>
                      <a:ext cx="5940425" cy="2220743"/>
                    </a:xfrm>
                    <a:prstGeom prst="rect">
                      <a:avLst/>
                    </a:prstGeom>
                    <a:noFill/>
                    <a:ln w="9525">
                      <a:noFill/>
                      <a:miter lim="800000"/>
                      <a:headEnd/>
                      <a:tailEnd/>
                    </a:ln>
                  </pic:spPr>
                </pic:pic>
              </a:graphicData>
            </a:graphic>
          </wp:inline>
        </w:drawing>
      </w:r>
    </w:p>
    <w:p w:rsidR="00906908" w:rsidRPr="00906908" w:rsidRDefault="00906908" w:rsidP="00917B6A">
      <w:pPr>
        <w:ind w:left="-567" w:firstLine="567"/>
        <w:jc w:val="right"/>
        <w:rPr>
          <w:rFonts w:ascii="Times New Roman" w:hAnsi="Times New Roman" w:cs="Times New Roman"/>
          <w:sz w:val="24"/>
          <w:szCs w:val="24"/>
        </w:rPr>
      </w:pPr>
      <w:r w:rsidRPr="00906908">
        <w:rPr>
          <w:rFonts w:ascii="Times New Roman" w:hAnsi="Times New Roman" w:cs="Times New Roman"/>
          <w:sz w:val="24"/>
          <w:szCs w:val="24"/>
        </w:rPr>
        <w:t>Приложение 6</w:t>
      </w:r>
    </w:p>
    <w:p w:rsidR="00906908" w:rsidRPr="00906908" w:rsidRDefault="00906908" w:rsidP="00917B6A">
      <w:pPr>
        <w:ind w:left="-567" w:firstLine="567"/>
        <w:jc w:val="center"/>
        <w:rPr>
          <w:rFonts w:ascii="Times New Roman" w:hAnsi="Times New Roman" w:cs="Times New Roman"/>
          <w:sz w:val="24"/>
          <w:szCs w:val="24"/>
        </w:rPr>
      </w:pPr>
      <w:r w:rsidRPr="00906908">
        <w:rPr>
          <w:rFonts w:ascii="Times New Roman" w:hAnsi="Times New Roman" w:cs="Times New Roman"/>
          <w:sz w:val="24"/>
          <w:szCs w:val="24"/>
        </w:rPr>
        <w:lastRenderedPageBreak/>
        <w:t>Степень освоение материала</w:t>
      </w:r>
    </w:p>
    <w:tbl>
      <w:tblPr>
        <w:tblStyle w:val="ad"/>
        <w:tblW w:w="0" w:type="auto"/>
        <w:tblInd w:w="-601" w:type="dxa"/>
        <w:tblLook w:val="04A0"/>
      </w:tblPr>
      <w:tblGrid>
        <w:gridCol w:w="2993"/>
        <w:gridCol w:w="2252"/>
        <w:gridCol w:w="2534"/>
        <w:gridCol w:w="2393"/>
      </w:tblGrid>
      <w:tr w:rsidR="00906908" w:rsidRPr="00906908" w:rsidTr="00906908">
        <w:tc>
          <w:tcPr>
            <w:tcW w:w="2993" w:type="dxa"/>
          </w:tcPr>
          <w:p w:rsidR="00906908" w:rsidRPr="00906908" w:rsidRDefault="00906908" w:rsidP="00917B6A">
            <w:pPr>
              <w:spacing w:line="276" w:lineRule="auto"/>
              <w:ind w:left="-567" w:firstLine="567"/>
              <w:rPr>
                <w:rFonts w:ascii="Times New Roman" w:eastAsia="Calibri" w:hAnsi="Times New Roman" w:cs="Times New Roman"/>
                <w:b/>
                <w:sz w:val="24"/>
                <w:szCs w:val="24"/>
                <w:lang w:eastAsia="en-US"/>
              </w:rPr>
            </w:pPr>
            <w:r w:rsidRPr="00906908">
              <w:rPr>
                <w:rFonts w:ascii="Times New Roman" w:eastAsia="Calibri" w:hAnsi="Times New Roman" w:cs="Times New Roman"/>
                <w:b/>
                <w:sz w:val="24"/>
                <w:szCs w:val="24"/>
                <w:lang w:eastAsia="en-US"/>
              </w:rPr>
              <w:t>ФИ</w:t>
            </w:r>
          </w:p>
          <w:p w:rsidR="00906908" w:rsidRPr="00906908" w:rsidRDefault="00906908" w:rsidP="00917B6A">
            <w:pPr>
              <w:spacing w:line="276" w:lineRule="auto"/>
              <w:ind w:left="-567" w:firstLine="567"/>
              <w:rPr>
                <w:rFonts w:ascii="Times New Roman" w:eastAsia="Calibri" w:hAnsi="Times New Roman" w:cs="Times New Roman"/>
                <w:b/>
                <w:sz w:val="24"/>
                <w:szCs w:val="24"/>
                <w:lang w:eastAsia="en-US"/>
              </w:rPr>
            </w:pPr>
          </w:p>
          <w:p w:rsidR="00906908" w:rsidRPr="00906908" w:rsidRDefault="00906908" w:rsidP="00917B6A">
            <w:pPr>
              <w:spacing w:line="276" w:lineRule="auto"/>
              <w:ind w:left="-567" w:firstLine="567"/>
              <w:rPr>
                <w:rFonts w:ascii="Times New Roman" w:eastAsia="Calibri" w:hAnsi="Times New Roman" w:cs="Times New Roman"/>
                <w:b/>
                <w:sz w:val="24"/>
                <w:szCs w:val="24"/>
                <w:lang w:eastAsia="en-US"/>
              </w:rPr>
            </w:pPr>
            <w:r w:rsidRPr="00906908">
              <w:rPr>
                <w:rFonts w:ascii="Times New Roman" w:eastAsia="Calibri" w:hAnsi="Times New Roman" w:cs="Times New Roman"/>
                <w:b/>
                <w:sz w:val="24"/>
                <w:szCs w:val="24"/>
                <w:lang w:eastAsia="en-US"/>
              </w:rPr>
              <w:t>Степень освоения материала</w:t>
            </w:r>
          </w:p>
          <w:p w:rsidR="00906908" w:rsidRPr="00906908" w:rsidRDefault="00906908" w:rsidP="00917B6A">
            <w:pPr>
              <w:spacing w:line="276" w:lineRule="auto"/>
              <w:ind w:left="-567" w:firstLine="567"/>
              <w:rPr>
                <w:rFonts w:ascii="Times New Roman" w:eastAsia="Calibri" w:hAnsi="Times New Roman" w:cs="Times New Roman"/>
                <w:b/>
                <w:sz w:val="24"/>
                <w:szCs w:val="24"/>
                <w:lang w:eastAsia="en-US"/>
              </w:rPr>
            </w:pPr>
          </w:p>
        </w:tc>
        <w:tc>
          <w:tcPr>
            <w:tcW w:w="2252" w:type="dxa"/>
          </w:tcPr>
          <w:p w:rsidR="00906908" w:rsidRPr="00906908" w:rsidRDefault="00906908" w:rsidP="00917B6A">
            <w:pPr>
              <w:spacing w:line="276" w:lineRule="auto"/>
              <w:ind w:left="-567" w:firstLine="567"/>
              <w:jc w:val="center"/>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 xml:space="preserve">Отметьте значком  «+», заключение по полученным Вами знаниям на уроке. </w:t>
            </w:r>
          </w:p>
        </w:tc>
        <w:tc>
          <w:tcPr>
            <w:tcW w:w="2534" w:type="dxa"/>
          </w:tcPr>
          <w:p w:rsidR="00906908" w:rsidRPr="00906908" w:rsidRDefault="00906908" w:rsidP="00917B6A">
            <w:pPr>
              <w:spacing w:line="276" w:lineRule="auto"/>
              <w:ind w:left="-567" w:firstLine="567"/>
              <w:rPr>
                <w:rFonts w:ascii="Times New Roman" w:eastAsia="Calibri" w:hAnsi="Times New Roman" w:cs="Times New Roman"/>
                <w:b/>
                <w:sz w:val="24"/>
                <w:szCs w:val="24"/>
                <w:lang w:eastAsia="en-US"/>
              </w:rPr>
            </w:pPr>
            <w:r w:rsidRPr="00906908">
              <w:rPr>
                <w:rFonts w:ascii="Times New Roman" w:eastAsia="Calibri" w:hAnsi="Times New Roman" w:cs="Times New Roman"/>
                <w:b/>
                <w:sz w:val="24"/>
                <w:szCs w:val="24"/>
                <w:lang w:eastAsia="en-US"/>
              </w:rPr>
              <w:t>ФИ</w:t>
            </w:r>
          </w:p>
          <w:p w:rsidR="00906908" w:rsidRPr="00906908" w:rsidRDefault="00906908" w:rsidP="00917B6A">
            <w:pPr>
              <w:spacing w:line="276" w:lineRule="auto"/>
              <w:ind w:left="-567" w:firstLine="567"/>
              <w:rPr>
                <w:rFonts w:ascii="Times New Roman" w:eastAsia="Calibri" w:hAnsi="Times New Roman" w:cs="Times New Roman"/>
                <w:b/>
                <w:sz w:val="24"/>
                <w:szCs w:val="24"/>
                <w:lang w:eastAsia="en-US"/>
              </w:rPr>
            </w:pPr>
          </w:p>
          <w:p w:rsidR="00906908" w:rsidRPr="00906908" w:rsidRDefault="00906908" w:rsidP="00917B6A">
            <w:pPr>
              <w:spacing w:line="276" w:lineRule="auto"/>
              <w:ind w:left="-567" w:firstLine="567"/>
              <w:rPr>
                <w:rFonts w:ascii="Times New Roman" w:eastAsia="Calibri" w:hAnsi="Times New Roman" w:cs="Times New Roman"/>
                <w:b/>
                <w:sz w:val="24"/>
                <w:szCs w:val="24"/>
                <w:lang w:eastAsia="en-US"/>
              </w:rPr>
            </w:pPr>
            <w:r w:rsidRPr="00906908">
              <w:rPr>
                <w:rFonts w:ascii="Times New Roman" w:eastAsia="Calibri" w:hAnsi="Times New Roman" w:cs="Times New Roman"/>
                <w:b/>
                <w:sz w:val="24"/>
                <w:szCs w:val="24"/>
                <w:lang w:eastAsia="en-US"/>
              </w:rPr>
              <w:t>Степень освоения материала</w:t>
            </w:r>
          </w:p>
          <w:p w:rsidR="00906908" w:rsidRPr="00906908" w:rsidRDefault="00906908" w:rsidP="00917B6A">
            <w:pPr>
              <w:spacing w:line="276" w:lineRule="auto"/>
              <w:ind w:left="-567" w:firstLine="567"/>
              <w:rPr>
                <w:rFonts w:ascii="Times New Roman" w:eastAsia="Calibri" w:hAnsi="Times New Roman" w:cs="Times New Roman"/>
                <w:b/>
                <w:sz w:val="24"/>
                <w:szCs w:val="24"/>
                <w:lang w:eastAsia="en-US"/>
              </w:rPr>
            </w:pPr>
          </w:p>
        </w:tc>
        <w:tc>
          <w:tcPr>
            <w:tcW w:w="2393" w:type="dxa"/>
          </w:tcPr>
          <w:p w:rsidR="00906908" w:rsidRPr="00906908" w:rsidRDefault="00906908" w:rsidP="00917B6A">
            <w:pPr>
              <w:spacing w:line="276" w:lineRule="auto"/>
              <w:ind w:left="-567" w:firstLine="567"/>
              <w:jc w:val="center"/>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 xml:space="preserve">Отметьте значком  «+», заключение по полученным Вами знаниям на уроке. </w:t>
            </w:r>
          </w:p>
        </w:tc>
      </w:tr>
      <w:tr w:rsidR="00906908" w:rsidRPr="00906908" w:rsidTr="00906908">
        <w:tc>
          <w:tcPr>
            <w:tcW w:w="2993" w:type="dxa"/>
            <w:vAlign w:val="center"/>
          </w:tcPr>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 xml:space="preserve">     На уроке мне было всё понятно.</w:t>
            </w:r>
          </w:p>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p>
        </w:tc>
        <w:tc>
          <w:tcPr>
            <w:tcW w:w="2252" w:type="dxa"/>
          </w:tcPr>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p>
        </w:tc>
        <w:tc>
          <w:tcPr>
            <w:tcW w:w="2534" w:type="dxa"/>
          </w:tcPr>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 xml:space="preserve">     На уроке мне было всё понятно.</w:t>
            </w:r>
          </w:p>
        </w:tc>
        <w:tc>
          <w:tcPr>
            <w:tcW w:w="2393" w:type="dxa"/>
          </w:tcPr>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p>
        </w:tc>
      </w:tr>
      <w:tr w:rsidR="00906908" w:rsidRPr="00906908" w:rsidTr="00906908">
        <w:tc>
          <w:tcPr>
            <w:tcW w:w="2993" w:type="dxa"/>
            <w:vAlign w:val="center"/>
          </w:tcPr>
          <w:p w:rsidR="00906908" w:rsidRPr="00906908" w:rsidRDefault="00906908" w:rsidP="00917B6A">
            <w:pPr>
              <w:spacing w:line="276" w:lineRule="auto"/>
              <w:ind w:left="-567" w:firstLine="567"/>
              <w:jc w:val="center"/>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Я освоил материал, но остались непонятны некоторые вопросы.</w:t>
            </w:r>
          </w:p>
        </w:tc>
        <w:tc>
          <w:tcPr>
            <w:tcW w:w="2252" w:type="dxa"/>
          </w:tcPr>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p>
        </w:tc>
        <w:tc>
          <w:tcPr>
            <w:tcW w:w="2534" w:type="dxa"/>
            <w:vAlign w:val="center"/>
          </w:tcPr>
          <w:p w:rsidR="00906908" w:rsidRPr="00906908" w:rsidRDefault="00906908" w:rsidP="00917B6A">
            <w:pPr>
              <w:spacing w:line="276" w:lineRule="auto"/>
              <w:ind w:left="-567" w:firstLine="567"/>
              <w:jc w:val="center"/>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Я освоил материал, но остались непонятны некоторые вопросы.</w:t>
            </w:r>
          </w:p>
        </w:tc>
        <w:tc>
          <w:tcPr>
            <w:tcW w:w="2393" w:type="dxa"/>
          </w:tcPr>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p>
        </w:tc>
      </w:tr>
      <w:tr w:rsidR="00906908" w:rsidRPr="00906908" w:rsidTr="00906908">
        <w:tc>
          <w:tcPr>
            <w:tcW w:w="2993" w:type="dxa"/>
            <w:vAlign w:val="center"/>
          </w:tcPr>
          <w:p w:rsidR="00906908" w:rsidRPr="00906908" w:rsidRDefault="00906908" w:rsidP="00917B6A">
            <w:pPr>
              <w:spacing w:line="276" w:lineRule="auto"/>
              <w:ind w:left="-567" w:firstLine="567"/>
              <w:jc w:val="center"/>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Усвоил  материал  частично.</w:t>
            </w:r>
          </w:p>
          <w:p w:rsidR="00906908" w:rsidRPr="00906908" w:rsidRDefault="00906908" w:rsidP="00917B6A">
            <w:pPr>
              <w:spacing w:line="276" w:lineRule="auto"/>
              <w:ind w:left="-567" w:firstLine="567"/>
              <w:jc w:val="center"/>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Много материала не понял.</w:t>
            </w:r>
          </w:p>
        </w:tc>
        <w:tc>
          <w:tcPr>
            <w:tcW w:w="2252" w:type="dxa"/>
          </w:tcPr>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p>
        </w:tc>
        <w:tc>
          <w:tcPr>
            <w:tcW w:w="2534" w:type="dxa"/>
            <w:vAlign w:val="center"/>
          </w:tcPr>
          <w:p w:rsidR="00906908" w:rsidRPr="00906908" w:rsidRDefault="00906908" w:rsidP="00917B6A">
            <w:pPr>
              <w:spacing w:line="276" w:lineRule="auto"/>
              <w:ind w:left="-567" w:firstLine="567"/>
              <w:jc w:val="center"/>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Усвоил  материал  частично.</w:t>
            </w:r>
          </w:p>
          <w:p w:rsidR="00906908" w:rsidRPr="00906908" w:rsidRDefault="00906908" w:rsidP="00917B6A">
            <w:pPr>
              <w:spacing w:line="276" w:lineRule="auto"/>
              <w:ind w:left="-567" w:firstLine="567"/>
              <w:jc w:val="center"/>
              <w:rPr>
                <w:rFonts w:ascii="Times New Roman" w:eastAsia="Calibri" w:hAnsi="Times New Roman" w:cs="Times New Roman"/>
                <w:sz w:val="24"/>
                <w:szCs w:val="24"/>
                <w:lang w:eastAsia="en-US"/>
              </w:rPr>
            </w:pPr>
            <w:r w:rsidRPr="00906908">
              <w:rPr>
                <w:rFonts w:ascii="Times New Roman" w:eastAsia="Calibri" w:hAnsi="Times New Roman" w:cs="Times New Roman"/>
                <w:sz w:val="24"/>
                <w:szCs w:val="24"/>
                <w:lang w:eastAsia="en-US"/>
              </w:rPr>
              <w:t>Много материала не понял.</w:t>
            </w:r>
          </w:p>
        </w:tc>
        <w:tc>
          <w:tcPr>
            <w:tcW w:w="2393" w:type="dxa"/>
          </w:tcPr>
          <w:p w:rsidR="00906908" w:rsidRPr="00906908" w:rsidRDefault="00906908" w:rsidP="00917B6A">
            <w:pPr>
              <w:spacing w:line="276" w:lineRule="auto"/>
              <w:ind w:left="-567" w:firstLine="567"/>
              <w:rPr>
                <w:rFonts w:ascii="Times New Roman" w:eastAsia="Calibri" w:hAnsi="Times New Roman" w:cs="Times New Roman"/>
                <w:sz w:val="24"/>
                <w:szCs w:val="24"/>
                <w:lang w:eastAsia="en-US"/>
              </w:rPr>
            </w:pPr>
          </w:p>
        </w:tc>
      </w:tr>
    </w:tbl>
    <w:p w:rsidR="00D431BB" w:rsidRDefault="00D431BB" w:rsidP="00AD41CF">
      <w:pPr>
        <w:spacing w:after="0"/>
        <w:rPr>
          <w:rFonts w:ascii="Times New Roman" w:hAnsi="Times New Roman" w:cs="Times New Roman"/>
          <w:bCs/>
          <w:i/>
          <w:iCs/>
          <w:sz w:val="24"/>
          <w:szCs w:val="24"/>
        </w:rPr>
      </w:pPr>
    </w:p>
    <w:p w:rsidR="00AD41CF" w:rsidRDefault="00AD41CF" w:rsidP="00AD41CF">
      <w:pPr>
        <w:spacing w:after="0"/>
        <w:rPr>
          <w:rFonts w:ascii="Times New Roman" w:hAnsi="Times New Roman" w:cs="Times New Roman"/>
          <w:bCs/>
          <w:i/>
          <w:iCs/>
          <w:sz w:val="24"/>
          <w:szCs w:val="24"/>
        </w:rPr>
      </w:pPr>
    </w:p>
    <w:p w:rsidR="00D86A08" w:rsidRPr="00AD41CF" w:rsidRDefault="00D86A08" w:rsidP="00E8108A">
      <w:pPr>
        <w:spacing w:after="0"/>
        <w:ind w:left="5529"/>
        <w:jc w:val="center"/>
        <w:rPr>
          <w:rFonts w:ascii="Times New Roman" w:eastAsia="Times New Roman" w:hAnsi="Times New Roman" w:cs="Times New Roman"/>
          <w:b/>
          <w:bCs/>
          <w:sz w:val="24"/>
          <w:szCs w:val="24"/>
          <w:lang w:eastAsia="ru-RU"/>
        </w:rPr>
      </w:pPr>
      <w:r w:rsidRPr="00AD41CF">
        <w:rPr>
          <w:rFonts w:ascii="Times New Roman" w:hAnsi="Times New Roman" w:cs="Times New Roman"/>
          <w:b/>
          <w:bCs/>
          <w:i/>
          <w:iCs/>
          <w:sz w:val="24"/>
          <w:szCs w:val="24"/>
        </w:rPr>
        <w:t xml:space="preserve">Галина Владимировна </w:t>
      </w:r>
      <w:proofErr w:type="spellStart"/>
      <w:r w:rsidRPr="00AD41CF">
        <w:rPr>
          <w:rFonts w:ascii="Times New Roman" w:hAnsi="Times New Roman" w:cs="Times New Roman"/>
          <w:b/>
          <w:bCs/>
          <w:i/>
          <w:iCs/>
          <w:sz w:val="24"/>
          <w:szCs w:val="24"/>
        </w:rPr>
        <w:t>Карчушкина</w:t>
      </w:r>
      <w:proofErr w:type="spellEnd"/>
      <w:r w:rsidRPr="00AD41CF">
        <w:rPr>
          <w:rFonts w:ascii="Times New Roman" w:hAnsi="Times New Roman" w:cs="Times New Roman"/>
          <w:b/>
          <w:bCs/>
          <w:i/>
          <w:iCs/>
          <w:sz w:val="24"/>
          <w:szCs w:val="24"/>
        </w:rPr>
        <w:t>,</w:t>
      </w:r>
      <w:r w:rsidRPr="00AD41CF">
        <w:rPr>
          <w:rFonts w:ascii="Times New Roman" w:hAnsi="Times New Roman" w:cs="Times New Roman"/>
          <w:b/>
          <w:i/>
          <w:iCs/>
          <w:sz w:val="24"/>
          <w:szCs w:val="24"/>
        </w:rPr>
        <w:t xml:space="preserve"> </w:t>
      </w:r>
      <w:r w:rsidRPr="00AD41CF">
        <w:rPr>
          <w:rFonts w:ascii="Times New Roman" w:hAnsi="Times New Roman" w:cs="Times New Roman"/>
          <w:b/>
          <w:i/>
          <w:sz w:val="24"/>
          <w:szCs w:val="24"/>
        </w:rPr>
        <w:t xml:space="preserve">учитель </w:t>
      </w:r>
      <w:r w:rsidR="00B718D2" w:rsidRPr="00AD41CF">
        <w:rPr>
          <w:rFonts w:ascii="Times New Roman" w:hAnsi="Times New Roman" w:cs="Times New Roman"/>
          <w:b/>
          <w:i/>
          <w:sz w:val="24"/>
          <w:szCs w:val="24"/>
        </w:rPr>
        <w:t xml:space="preserve">физики </w:t>
      </w:r>
      <w:r w:rsidRPr="00AD41CF">
        <w:rPr>
          <w:rFonts w:ascii="Times New Roman" w:hAnsi="Times New Roman" w:cs="Times New Roman"/>
          <w:b/>
          <w:i/>
          <w:sz w:val="24"/>
          <w:szCs w:val="24"/>
        </w:rPr>
        <w:t xml:space="preserve">МКОУ </w:t>
      </w:r>
      <w:proofErr w:type="spellStart"/>
      <w:r w:rsidRPr="00AD41CF">
        <w:rPr>
          <w:rFonts w:ascii="Times New Roman" w:hAnsi="Times New Roman" w:cs="Times New Roman"/>
          <w:b/>
          <w:i/>
          <w:sz w:val="24"/>
          <w:szCs w:val="24"/>
        </w:rPr>
        <w:t>Большеарбайской</w:t>
      </w:r>
      <w:proofErr w:type="spellEnd"/>
      <w:r w:rsidRPr="00AD41CF">
        <w:rPr>
          <w:rFonts w:ascii="Times New Roman" w:hAnsi="Times New Roman" w:cs="Times New Roman"/>
          <w:b/>
          <w:i/>
          <w:sz w:val="24"/>
          <w:szCs w:val="24"/>
        </w:rPr>
        <w:t xml:space="preserve"> СОШ  </w:t>
      </w:r>
    </w:p>
    <w:p w:rsidR="00D86A08" w:rsidRDefault="00D86A08" w:rsidP="00E8108A">
      <w:pPr>
        <w:jc w:val="both"/>
        <w:rPr>
          <w:rFonts w:ascii="Times New Roman" w:eastAsia="Times New Roman" w:hAnsi="Times New Roman" w:cs="Times New Roman"/>
          <w:szCs w:val="24"/>
        </w:rPr>
      </w:pPr>
    </w:p>
    <w:p w:rsidR="00D86A08" w:rsidRPr="00D86A08" w:rsidRDefault="00D86A08" w:rsidP="00E8108A">
      <w:pPr>
        <w:tabs>
          <w:tab w:val="left" w:pos="8647"/>
        </w:tabs>
        <w:spacing w:before="100" w:beforeAutospacing="1" w:after="100" w:afterAutospacing="1"/>
        <w:jc w:val="center"/>
        <w:rPr>
          <w:rFonts w:ascii="Times New Roman" w:eastAsia="Times New Roman" w:hAnsi="Times New Roman"/>
          <w:b/>
          <w:color w:val="000000"/>
          <w:sz w:val="24"/>
          <w:szCs w:val="24"/>
          <w:lang w:eastAsia="ru-RU"/>
        </w:rPr>
      </w:pPr>
      <w:r w:rsidRPr="0033536D">
        <w:rPr>
          <w:rFonts w:ascii="Times New Roman" w:eastAsia="Times New Roman" w:hAnsi="Times New Roman"/>
          <w:b/>
          <w:color w:val="000000"/>
          <w:sz w:val="24"/>
          <w:szCs w:val="24"/>
          <w:lang w:eastAsia="ru-RU"/>
        </w:rPr>
        <w:t>Ситуационные задачи как один из методов формирования ключевых компетенций школьников на уроках физики.</w:t>
      </w:r>
    </w:p>
    <w:p w:rsidR="00D86A08" w:rsidRPr="0033536D" w:rsidRDefault="00D86A08" w:rsidP="00E8108A">
      <w:p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Потребность рынка труда в специалистах, способных к обучению и мотивированных на успешную работу обратило внимание исследователей на изучение особенностей </w:t>
      </w:r>
      <w:proofErr w:type="gramStart"/>
      <w:r w:rsidRPr="0033536D">
        <w:rPr>
          <w:rFonts w:ascii="Times New Roman" w:eastAsia="Times New Roman" w:hAnsi="Times New Roman"/>
          <w:color w:val="000000"/>
          <w:sz w:val="24"/>
          <w:szCs w:val="24"/>
          <w:lang w:eastAsia="ru-RU"/>
        </w:rPr>
        <w:t>у</w:t>
      </w:r>
      <w:proofErr w:type="gramEnd"/>
      <w:r w:rsidRPr="0033536D">
        <w:rPr>
          <w:rFonts w:ascii="Times New Roman" w:eastAsia="Times New Roman" w:hAnsi="Times New Roman"/>
          <w:color w:val="000000"/>
          <w:sz w:val="24"/>
          <w:szCs w:val="24"/>
          <w:lang w:eastAsia="ru-RU"/>
        </w:rPr>
        <w:t xml:space="preserve"> обучающихся.</w:t>
      </w:r>
    </w:p>
    <w:p w:rsidR="00D86A08" w:rsidRPr="0033536D" w:rsidRDefault="00D86A08" w:rsidP="00E8108A">
      <w:pPr>
        <w:spacing w:after="0"/>
        <w:ind w:left="-567" w:firstLine="567"/>
        <w:contextualSpacing/>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Проведенные исследования показали, что выпускники должны обладать следующими учебными компетенциями:</w:t>
      </w:r>
    </w:p>
    <w:p w:rsidR="00D86A08" w:rsidRPr="0033536D" w:rsidRDefault="00D86A08" w:rsidP="00E8108A">
      <w:pPr>
        <w:numPr>
          <w:ilvl w:val="0"/>
          <w:numId w:val="17"/>
        </w:numPr>
        <w:tabs>
          <w:tab w:val="clear" w:pos="720"/>
          <w:tab w:val="num" w:pos="-851"/>
        </w:tabs>
        <w:spacing w:before="100" w:beforeAutospacing="1" w:after="100" w:afterAutospacing="1"/>
        <w:ind w:left="-567" w:firstLine="567"/>
        <w:contextualSpacing/>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переходить от линейного изучения материала к </w:t>
      </w:r>
      <w:proofErr w:type="gramStart"/>
      <w:r w:rsidRPr="0033536D">
        <w:rPr>
          <w:rFonts w:ascii="Times New Roman" w:eastAsia="Times New Roman" w:hAnsi="Times New Roman"/>
          <w:color w:val="000000"/>
          <w:sz w:val="24"/>
          <w:szCs w:val="24"/>
          <w:lang w:eastAsia="ru-RU"/>
        </w:rPr>
        <w:t>гипертекстовому</w:t>
      </w:r>
      <w:proofErr w:type="gramEnd"/>
      <w:r w:rsidRPr="0033536D">
        <w:rPr>
          <w:rFonts w:ascii="Times New Roman" w:eastAsia="Times New Roman" w:hAnsi="Times New Roman"/>
          <w:color w:val="000000"/>
          <w:sz w:val="24"/>
          <w:szCs w:val="24"/>
          <w:lang w:eastAsia="ru-RU"/>
        </w:rPr>
        <w:t>;</w:t>
      </w:r>
    </w:p>
    <w:p w:rsidR="00D86A08" w:rsidRPr="0033536D" w:rsidRDefault="00D86A08" w:rsidP="00E8108A">
      <w:pPr>
        <w:numPr>
          <w:ilvl w:val="0"/>
          <w:numId w:val="17"/>
        </w:numPr>
        <w:tabs>
          <w:tab w:val="clear" w:pos="720"/>
          <w:tab w:val="num" w:pos="-851"/>
        </w:tabs>
        <w:spacing w:before="100" w:beforeAutospacing="1" w:after="100" w:afterAutospacing="1"/>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от инструкции к конструкции и открытиям;</w:t>
      </w:r>
    </w:p>
    <w:p w:rsidR="00D86A08" w:rsidRPr="0033536D" w:rsidRDefault="00D86A08" w:rsidP="00E8108A">
      <w:pPr>
        <w:numPr>
          <w:ilvl w:val="0"/>
          <w:numId w:val="17"/>
        </w:numPr>
        <w:tabs>
          <w:tab w:val="clear" w:pos="720"/>
          <w:tab w:val="num" w:pos="-851"/>
        </w:tabs>
        <w:spacing w:before="100" w:beforeAutospacing="1" w:after="100" w:afterAutospacing="1"/>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от выполнения заданий преподавателя к постановке собственных целей;</w:t>
      </w:r>
    </w:p>
    <w:p w:rsidR="00D86A08" w:rsidRPr="0033536D" w:rsidRDefault="00D86A08" w:rsidP="00E8108A">
      <w:pPr>
        <w:numPr>
          <w:ilvl w:val="0"/>
          <w:numId w:val="17"/>
        </w:numPr>
        <w:tabs>
          <w:tab w:val="clear" w:pos="720"/>
          <w:tab w:val="num" w:pos="-851"/>
        </w:tabs>
        <w:spacing w:before="100" w:beforeAutospacing="1" w:after="100" w:afterAutospacing="1"/>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от материала в учебниках к материалам, которые они могут отобрать для изучения проблемы самостоятельно;</w:t>
      </w:r>
    </w:p>
    <w:p w:rsidR="00D86A08" w:rsidRPr="0033536D" w:rsidRDefault="00D86A08" w:rsidP="00E8108A">
      <w:pPr>
        <w:numPr>
          <w:ilvl w:val="0"/>
          <w:numId w:val="17"/>
        </w:numPr>
        <w:tabs>
          <w:tab w:val="clear" w:pos="720"/>
          <w:tab w:val="num" w:pos="-851"/>
        </w:tabs>
        <w:spacing w:before="100" w:beforeAutospacing="1" w:after="100" w:afterAutospacing="1"/>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от направляемого жестко контролируемого обучения к обучению, основанному на личной ответственности и стремлении повысить самооценку;</w:t>
      </w:r>
    </w:p>
    <w:p w:rsidR="00D86A08" w:rsidRPr="0033536D" w:rsidRDefault="00D86A08" w:rsidP="00E8108A">
      <w:pPr>
        <w:numPr>
          <w:ilvl w:val="0"/>
          <w:numId w:val="17"/>
        </w:numPr>
        <w:tabs>
          <w:tab w:val="clear" w:pos="720"/>
          <w:tab w:val="num" w:pos="-851"/>
        </w:tabs>
        <w:spacing w:before="100" w:beforeAutospacing="1"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от обучения как пытка к обучению как потребность.</w:t>
      </w:r>
    </w:p>
    <w:p w:rsidR="00D86A08" w:rsidRPr="0033536D" w:rsidRDefault="00D86A08" w:rsidP="00E8108A">
      <w:pPr>
        <w:shd w:val="clear" w:color="auto" w:fill="FFFFFF"/>
        <w:spacing w:after="0"/>
        <w:ind w:left="-567" w:firstLine="567"/>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В проекте национальной образовательной инициативе «Наша новая школа» указано «Успешность планов зависит от того, насколько все участники экономических и социальных отношений смогут поддерживать свою конкурентоспособность, важнейшими условиями которой с</w:t>
      </w:r>
      <w:r>
        <w:rPr>
          <w:rFonts w:ascii="Times New Roman" w:eastAsia="Times New Roman" w:hAnsi="Times New Roman"/>
          <w:sz w:val="24"/>
          <w:szCs w:val="24"/>
          <w:lang w:eastAsia="ru-RU"/>
        </w:rPr>
        <w:t xml:space="preserve">тавятся такие качества личности </w:t>
      </w:r>
      <w:r w:rsidRPr="0033536D">
        <w:rPr>
          <w:rFonts w:ascii="Times New Roman" w:eastAsia="Times New Roman" w:hAnsi="Times New Roman"/>
          <w:sz w:val="24"/>
          <w:szCs w:val="24"/>
          <w:lang w:eastAsia="ru-RU"/>
        </w:rPr>
        <w:t xml:space="preserve"> как инициативность, способность творчески мыслить и</w:t>
      </w:r>
      <w:r>
        <w:rPr>
          <w:rFonts w:ascii="Times New Roman" w:eastAsia="Times New Roman" w:hAnsi="Times New Roman"/>
          <w:sz w:val="24"/>
          <w:szCs w:val="24"/>
          <w:lang w:eastAsia="ru-RU"/>
        </w:rPr>
        <w:t xml:space="preserve"> находить нестандартные решения</w:t>
      </w:r>
      <w:r w:rsidRPr="0033536D">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Pr="0033536D">
        <w:rPr>
          <w:rFonts w:ascii="Times New Roman" w:eastAsia="Times New Roman" w:hAnsi="Times New Roman"/>
          <w:sz w:val="24"/>
          <w:szCs w:val="24"/>
          <w:lang w:eastAsia="ru-RU"/>
        </w:rPr>
        <w:t xml:space="preserve"> Выпускник школы для того, чтобы адаптироваться в обществе</w:t>
      </w:r>
      <w:r>
        <w:rPr>
          <w:rFonts w:ascii="Times New Roman" w:eastAsia="Times New Roman" w:hAnsi="Times New Roman"/>
          <w:sz w:val="24"/>
          <w:szCs w:val="24"/>
          <w:lang w:eastAsia="ru-RU"/>
        </w:rPr>
        <w:t>,</w:t>
      </w:r>
      <w:r w:rsidRPr="0033536D">
        <w:rPr>
          <w:rFonts w:ascii="Times New Roman" w:eastAsia="Times New Roman" w:hAnsi="Times New Roman"/>
          <w:sz w:val="24"/>
          <w:szCs w:val="24"/>
          <w:lang w:eastAsia="ru-RU"/>
        </w:rPr>
        <w:t xml:space="preserve"> должен уметь учиться, быть творческой личностью, способной самостоятельно решать те или иные проблемы. Специфика современного понимания качества такова, что качество </w:t>
      </w:r>
      <w:r w:rsidRPr="0033536D">
        <w:rPr>
          <w:rFonts w:ascii="Times New Roman" w:eastAsia="Times New Roman" w:hAnsi="Times New Roman"/>
          <w:sz w:val="24"/>
          <w:szCs w:val="24"/>
          <w:lang w:eastAsia="ru-RU"/>
        </w:rPr>
        <w:lastRenderedPageBreak/>
        <w:t xml:space="preserve">результатов образования (как одной из составляющих его качества) рассматривается как компетентность школьников в решении реальных проблем и задач, возникающих в жизненных ситуациях. </w:t>
      </w:r>
      <w:proofErr w:type="gramStart"/>
      <w:r w:rsidRPr="0033536D">
        <w:rPr>
          <w:rFonts w:ascii="Times New Roman" w:eastAsia="Times New Roman" w:hAnsi="Times New Roman"/>
          <w:sz w:val="24"/>
          <w:szCs w:val="24"/>
          <w:lang w:eastAsia="ru-RU"/>
        </w:rPr>
        <w:t>Сформирована</w:t>
      </w:r>
      <w:proofErr w:type="gramEnd"/>
      <w:r w:rsidRPr="0033536D">
        <w:rPr>
          <w:rFonts w:ascii="Times New Roman" w:eastAsia="Times New Roman" w:hAnsi="Times New Roman"/>
          <w:sz w:val="24"/>
          <w:szCs w:val="24"/>
          <w:lang w:eastAsia="ru-RU"/>
        </w:rPr>
        <w:t xml:space="preserve"> такая компетентность может быть только в процессе решения проблем повседневной жизни, и в этом плане огромным потенциалом обладают ситуационные задачи.</w:t>
      </w:r>
    </w:p>
    <w:p w:rsidR="004E0867" w:rsidRDefault="00D86A08" w:rsidP="00E8108A">
      <w:pPr>
        <w:shd w:val="clear" w:color="auto" w:fill="FFFFFF"/>
        <w:spacing w:after="0"/>
        <w:ind w:left="-567" w:firstLine="567"/>
        <w:jc w:val="both"/>
        <w:rPr>
          <w:rFonts w:ascii="Times New Roman" w:eastAsia="Times New Roman" w:hAnsi="Times New Roman"/>
          <w:sz w:val="24"/>
          <w:szCs w:val="24"/>
          <w:lang w:eastAsia="ru-RU"/>
        </w:rPr>
      </w:pPr>
      <w:proofErr w:type="gramStart"/>
      <w:r w:rsidRPr="0033536D">
        <w:rPr>
          <w:rFonts w:ascii="Times New Roman" w:eastAsia="Times New Roman" w:hAnsi="Times New Roman"/>
          <w:sz w:val="24"/>
          <w:szCs w:val="24"/>
          <w:lang w:eastAsia="ru-RU"/>
        </w:rPr>
        <w:t xml:space="preserve">Если мы будем в ходе обучения в системе использовать ситуационные задания, </w:t>
      </w:r>
      <w:r>
        <w:rPr>
          <w:rFonts w:ascii="Times New Roman" w:eastAsia="Times New Roman" w:hAnsi="Times New Roman"/>
          <w:sz w:val="24"/>
          <w:szCs w:val="24"/>
          <w:lang w:eastAsia="ru-RU"/>
        </w:rPr>
        <w:t xml:space="preserve"> то мы </w:t>
      </w:r>
      <w:r w:rsidRPr="0033536D">
        <w:rPr>
          <w:rFonts w:ascii="Times New Roman" w:eastAsia="Times New Roman" w:hAnsi="Times New Roman"/>
          <w:sz w:val="24"/>
          <w:szCs w:val="24"/>
          <w:lang w:eastAsia="ru-RU"/>
        </w:rPr>
        <w:t>оптимизируем процесс обучения, научим ребенка думать, научим быстро ориентироваться в разнообразной информации, самостоятельно и быстро отыскивать необходимые для решения проблемы</w:t>
      </w:r>
      <w:r>
        <w:rPr>
          <w:rFonts w:ascii="Times New Roman" w:eastAsia="Times New Roman" w:hAnsi="Times New Roman"/>
          <w:sz w:val="24"/>
          <w:szCs w:val="24"/>
          <w:lang w:eastAsia="ru-RU"/>
        </w:rPr>
        <w:t xml:space="preserve"> </w:t>
      </w:r>
      <w:r w:rsidRPr="0033536D">
        <w:rPr>
          <w:rFonts w:ascii="Times New Roman" w:eastAsia="Times New Roman" w:hAnsi="Times New Roman"/>
          <w:sz w:val="24"/>
          <w:szCs w:val="24"/>
          <w:lang w:eastAsia="ru-RU"/>
        </w:rPr>
        <w:t>сведения и, наконец, научим активно, творчески пользоваться своими знаниями и умениями для решения жизненных проблем (именно в этом, как показали международные исследования PISA по оцениванию образовательных достижений</w:t>
      </w:r>
      <w:proofErr w:type="gramEnd"/>
      <w:r w:rsidRPr="0033536D">
        <w:rPr>
          <w:rFonts w:ascii="Times New Roman" w:eastAsia="Times New Roman" w:hAnsi="Times New Roman"/>
          <w:sz w:val="24"/>
          <w:szCs w:val="24"/>
          <w:lang w:eastAsia="ru-RU"/>
        </w:rPr>
        <w:t xml:space="preserve"> школьников, российские школьники испытывают определенные трудности). </w:t>
      </w:r>
      <w:r w:rsidR="004E0867">
        <w:rPr>
          <w:rFonts w:ascii="Times New Roman" w:eastAsia="Times New Roman" w:hAnsi="Times New Roman"/>
          <w:sz w:val="24"/>
          <w:szCs w:val="24"/>
          <w:lang w:eastAsia="ru-RU"/>
        </w:rPr>
        <w:t xml:space="preserve"> </w:t>
      </w:r>
    </w:p>
    <w:p w:rsidR="00D86A08" w:rsidRPr="0033536D" w:rsidRDefault="00D86A08" w:rsidP="00E8108A">
      <w:pPr>
        <w:shd w:val="clear" w:color="auto" w:fill="FFFFFF"/>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sz w:val="24"/>
          <w:szCs w:val="24"/>
          <w:lang w:eastAsia="ru-RU"/>
        </w:rPr>
        <w:t xml:space="preserve">Ситуационные задачи позволяют ученику осваивать интеллектуальные операции последовательно в процессе работы с информацией: ознакомление – понимание - применение - анализ - синтез – оценка, </w:t>
      </w:r>
      <w:r w:rsidRPr="0033536D">
        <w:rPr>
          <w:rFonts w:ascii="Times New Roman" w:eastAsia="Times New Roman" w:hAnsi="Times New Roman"/>
          <w:color w:val="000000"/>
          <w:sz w:val="24"/>
          <w:szCs w:val="24"/>
          <w:lang w:eastAsia="ru-RU"/>
        </w:rPr>
        <w:t>что позволяет приблизить обучающегося к реальной жизненной ситуации в отличие от решения типовой задачи. Так как, знания формируются в процессе применения их на практике, представляется возможным оптимизировать процесс обучения физики путем включения в его структуру ситуационных задач, построенных на жизненных и учебных ситуациях.</w:t>
      </w:r>
    </w:p>
    <w:p w:rsidR="00D86A08" w:rsidRPr="0033536D" w:rsidRDefault="00D86A08" w:rsidP="00E8108A">
      <w:p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Суть заключается в том, что учащимся предлагают осмыслить реальную жизненную ситуацию, описание которой отражает не только какую-нибудь практическую проблему, но и актуализирует определенный комплекс знаний, который необходимо усвоить при разрешении данной проблемы. При этом сама проблема не имеет однозначных решений.</w:t>
      </w:r>
    </w:p>
    <w:p w:rsidR="00D86A08" w:rsidRPr="0033536D" w:rsidRDefault="00D86A08" w:rsidP="00E8108A">
      <w:p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Специфика ситуационной задачи заключается в том, что она носит ярко выраженный практико-ориентированный характер, но для ее решения необходимо конкретное предметное знание. Зачастую для решения ситуационной задачи учащимся требуется знание нескольких учебных предметов. Кроме этого, такая задача имеет не традиционный номер, а красивое название, отражающее ее смысл. Обязательным элементом задачи является проблемный вопрос, который должен быть сформулирован таким образом, чтобы ученику захотелось найти на него ответ.</w:t>
      </w:r>
    </w:p>
    <w:p w:rsidR="00D86A08" w:rsidRPr="0033536D" w:rsidRDefault="00D86A08" w:rsidP="00E8108A">
      <w:pPr>
        <w:spacing w:after="0"/>
        <w:ind w:left="-567" w:firstLine="567"/>
        <w:jc w:val="both"/>
        <w:rPr>
          <w:rFonts w:ascii="Times New Roman" w:eastAsia="Times New Roman" w:hAnsi="Times New Roman"/>
          <w:sz w:val="24"/>
          <w:szCs w:val="24"/>
          <w:lang w:eastAsia="ru-RU"/>
        </w:rPr>
      </w:pPr>
      <w:proofErr w:type="gramStart"/>
      <w:r w:rsidRPr="0033536D">
        <w:rPr>
          <w:rFonts w:ascii="Times New Roman" w:eastAsia="Times New Roman" w:hAnsi="Times New Roman"/>
          <w:sz w:val="24"/>
          <w:szCs w:val="24"/>
          <w:lang w:eastAsia="ru-RU"/>
        </w:rPr>
        <w:t>Через ситуационные задачи учащиес</w:t>
      </w:r>
      <w:r>
        <w:rPr>
          <w:rFonts w:ascii="Times New Roman" w:eastAsia="Times New Roman" w:hAnsi="Times New Roman"/>
          <w:sz w:val="24"/>
          <w:szCs w:val="24"/>
          <w:lang w:eastAsia="ru-RU"/>
        </w:rPr>
        <w:t xml:space="preserve">я учатся получать новые знания, </w:t>
      </w:r>
      <w:r w:rsidRPr="0033536D">
        <w:rPr>
          <w:rFonts w:ascii="Times New Roman" w:eastAsia="Times New Roman" w:hAnsi="Times New Roman"/>
          <w:sz w:val="24"/>
          <w:szCs w:val="24"/>
          <w:lang w:eastAsia="ru-RU"/>
        </w:rPr>
        <w:t>они конструируют свое знание из внешних (информации) и внутренних (опыт, мотивы, ценности) элементов;</w:t>
      </w:r>
      <w:r>
        <w:rPr>
          <w:rFonts w:ascii="Times New Roman" w:eastAsia="Times New Roman" w:hAnsi="Times New Roman"/>
          <w:sz w:val="24"/>
          <w:szCs w:val="24"/>
          <w:lang w:eastAsia="ru-RU"/>
        </w:rPr>
        <w:t xml:space="preserve"> </w:t>
      </w:r>
      <w:r w:rsidRPr="0033536D">
        <w:rPr>
          <w:rFonts w:ascii="Times New Roman" w:eastAsia="Times New Roman" w:hAnsi="Times New Roman"/>
          <w:sz w:val="24"/>
          <w:szCs w:val="24"/>
          <w:lang w:eastAsia="ru-RU"/>
        </w:rPr>
        <w:t xml:space="preserve"> учатся делать, т.е. практически применять изученное;</w:t>
      </w:r>
      <w:r>
        <w:rPr>
          <w:rFonts w:ascii="Times New Roman" w:eastAsia="Times New Roman" w:hAnsi="Times New Roman"/>
          <w:sz w:val="24"/>
          <w:szCs w:val="24"/>
          <w:lang w:eastAsia="ru-RU"/>
        </w:rPr>
        <w:t xml:space="preserve"> </w:t>
      </w:r>
      <w:r w:rsidRPr="0033536D">
        <w:rPr>
          <w:rFonts w:ascii="Times New Roman" w:eastAsia="Times New Roman" w:hAnsi="Times New Roman"/>
          <w:sz w:val="24"/>
          <w:szCs w:val="24"/>
          <w:lang w:eastAsia="ru-RU"/>
        </w:rPr>
        <w:t xml:space="preserve"> учатся быть, что выделяет умения, необходимые каждому человеку для полного развития собственных возможностей.</w:t>
      </w:r>
      <w:proofErr w:type="gramEnd"/>
    </w:p>
    <w:p w:rsidR="00D86A08" w:rsidRPr="0033536D" w:rsidRDefault="00D86A08" w:rsidP="00E8108A">
      <w:pPr>
        <w:spacing w:after="0"/>
        <w:ind w:left="-567" w:firstLine="567"/>
        <w:jc w:val="both"/>
        <w:rPr>
          <w:rFonts w:ascii="Times New Roman" w:hAnsi="Times New Roman"/>
          <w:sz w:val="24"/>
          <w:szCs w:val="24"/>
        </w:rPr>
      </w:pPr>
      <w:r w:rsidRPr="0033536D">
        <w:rPr>
          <w:rFonts w:ascii="Times New Roman" w:eastAsia="Times New Roman" w:hAnsi="Times New Roman"/>
          <w:sz w:val="24"/>
          <w:szCs w:val="24"/>
          <w:lang w:eastAsia="ru-RU"/>
        </w:rPr>
        <w:t>Потому что  р</w:t>
      </w:r>
      <w:r w:rsidRPr="0033536D">
        <w:rPr>
          <w:rFonts w:ascii="Times New Roman" w:eastAsia="Times New Roman" w:hAnsi="Times New Roman"/>
          <w:sz w:val="24"/>
          <w:szCs w:val="24"/>
        </w:rPr>
        <w:t xml:space="preserve">ешение ситуационных задач способствует: </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развитию навыков самоорганизации деятельности;</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формированию умения объяснять явления действительности;</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развитию способности ориентироваться в мире ценностей;</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повышению уровня функциональной грамотности;</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формированию ключевых компетенций;</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подготовке к профессиональному выбору;</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 xml:space="preserve">ориентации в ключевых проблемах современной жизни. </w:t>
      </w:r>
    </w:p>
    <w:p w:rsidR="00D86A08" w:rsidRPr="004E0867" w:rsidRDefault="00D86A08" w:rsidP="00E8108A">
      <w:pPr>
        <w:pStyle w:val="a7"/>
        <w:numPr>
          <w:ilvl w:val="0"/>
          <w:numId w:val="20"/>
        </w:numPr>
        <w:spacing w:after="0"/>
        <w:jc w:val="both"/>
        <w:rPr>
          <w:rFonts w:ascii="Times New Roman" w:eastAsia="Times New Roman" w:hAnsi="Times New Roman"/>
          <w:sz w:val="24"/>
          <w:szCs w:val="24"/>
          <w:lang w:eastAsia="ru-RU"/>
        </w:rPr>
      </w:pPr>
      <w:r w:rsidRPr="004E0867">
        <w:rPr>
          <w:rFonts w:ascii="Times New Roman" w:eastAsia="Times New Roman" w:hAnsi="Times New Roman"/>
          <w:sz w:val="24"/>
          <w:szCs w:val="24"/>
          <w:lang w:eastAsia="ru-RU"/>
        </w:rPr>
        <w:t>Использование ситуационных задач в образовательном процессе позволяет:</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 xml:space="preserve">развить мотивацию учащихся к познанию окружающего мира, освоению </w:t>
      </w:r>
      <w:proofErr w:type="spellStart"/>
      <w:r w:rsidRPr="0033536D">
        <w:rPr>
          <w:rFonts w:ascii="Times New Roman" w:eastAsia="Times New Roman" w:hAnsi="Times New Roman"/>
          <w:sz w:val="24"/>
          <w:szCs w:val="24"/>
          <w:lang w:eastAsia="ru-RU"/>
        </w:rPr>
        <w:t>социокультурной</w:t>
      </w:r>
      <w:proofErr w:type="spellEnd"/>
      <w:r w:rsidRPr="0033536D">
        <w:rPr>
          <w:rFonts w:ascii="Times New Roman" w:eastAsia="Times New Roman" w:hAnsi="Times New Roman"/>
          <w:sz w:val="24"/>
          <w:szCs w:val="24"/>
          <w:lang w:eastAsia="ru-RU"/>
        </w:rPr>
        <w:t xml:space="preserve"> среды;</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lastRenderedPageBreak/>
        <w:t xml:space="preserve">актуализировать предметные знания с целью решения личностно-значимых проблем на </w:t>
      </w:r>
      <w:proofErr w:type="spellStart"/>
      <w:r w:rsidRPr="0033536D">
        <w:rPr>
          <w:rFonts w:ascii="Times New Roman" w:eastAsia="Times New Roman" w:hAnsi="Times New Roman"/>
          <w:sz w:val="24"/>
          <w:szCs w:val="24"/>
          <w:lang w:eastAsia="ru-RU"/>
        </w:rPr>
        <w:t>деятельностной</w:t>
      </w:r>
      <w:proofErr w:type="spellEnd"/>
      <w:r w:rsidRPr="0033536D">
        <w:rPr>
          <w:rFonts w:ascii="Times New Roman" w:eastAsia="Times New Roman" w:hAnsi="Times New Roman"/>
          <w:sz w:val="24"/>
          <w:szCs w:val="24"/>
          <w:lang w:eastAsia="ru-RU"/>
        </w:rPr>
        <w:t xml:space="preserve"> основе;</w:t>
      </w:r>
    </w:p>
    <w:p w:rsidR="00D86A08" w:rsidRPr="0033536D" w:rsidRDefault="00D86A08" w:rsidP="00E8108A">
      <w:pPr>
        <w:numPr>
          <w:ilvl w:val="0"/>
          <w:numId w:val="20"/>
        </w:numPr>
        <w:spacing w:after="0"/>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вырабатывать партнерские отношения между учащимися и педагогами.</w:t>
      </w:r>
    </w:p>
    <w:p w:rsidR="00D86A08" w:rsidRPr="0033536D" w:rsidRDefault="00D86A08" w:rsidP="00E8108A">
      <w:p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Стандарт предполагает процесс формирования новой дидактической модели образования, основанной на </w:t>
      </w:r>
      <w:proofErr w:type="spellStart"/>
      <w:r w:rsidRPr="0033536D">
        <w:rPr>
          <w:rFonts w:ascii="Times New Roman" w:eastAsia="Times New Roman" w:hAnsi="Times New Roman"/>
          <w:color w:val="000000"/>
          <w:sz w:val="24"/>
          <w:szCs w:val="24"/>
          <w:lang w:eastAsia="ru-RU"/>
        </w:rPr>
        <w:t>компетентностной</w:t>
      </w:r>
      <w:proofErr w:type="spellEnd"/>
      <w:r w:rsidRPr="0033536D">
        <w:rPr>
          <w:rFonts w:ascii="Times New Roman" w:eastAsia="Times New Roman" w:hAnsi="Times New Roman"/>
          <w:color w:val="000000"/>
          <w:sz w:val="24"/>
          <w:szCs w:val="24"/>
          <w:lang w:eastAsia="ru-RU"/>
        </w:rPr>
        <w:t xml:space="preserve"> образовательной парадигме, предполагающей активную роль всех участников образовательного процесса в формировании мотивированной компетентной личности, способной:</w:t>
      </w:r>
    </w:p>
    <w:p w:rsidR="00D86A08" w:rsidRPr="0033536D" w:rsidRDefault="00D86A08" w:rsidP="00E8108A">
      <w:pPr>
        <w:numPr>
          <w:ilvl w:val="0"/>
          <w:numId w:val="18"/>
        </w:num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быстро ориентироваться в динамично развивающемся и обновляющемся информационном пространстве;</w:t>
      </w:r>
    </w:p>
    <w:p w:rsidR="00D86A08" w:rsidRPr="0033536D" w:rsidRDefault="00D86A08" w:rsidP="00E8108A">
      <w:pPr>
        <w:numPr>
          <w:ilvl w:val="0"/>
          <w:numId w:val="18"/>
        </w:num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получать, использовать и создавать разнообразную информацию;</w:t>
      </w:r>
    </w:p>
    <w:p w:rsidR="00D86A08" w:rsidRPr="0033536D" w:rsidRDefault="00D86A08" w:rsidP="00E8108A">
      <w:pPr>
        <w:numPr>
          <w:ilvl w:val="0"/>
          <w:numId w:val="18"/>
        </w:num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принимать обоснованные решения и решать жизненные проблемы на основе полученных знаний, умений и навыков.</w:t>
      </w:r>
    </w:p>
    <w:p w:rsidR="00D86A08" w:rsidRPr="0033536D" w:rsidRDefault="00D86A08" w:rsidP="00E8108A">
      <w:pPr>
        <w:spacing w:after="0"/>
        <w:ind w:left="-567" w:firstLine="567"/>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Ситуационные задания позволяют интегрировать знания, полученные в процессе изучения разных предметов. При этом они могут предусматривать расширение образовательного пространства ребенка.</w:t>
      </w:r>
    </w:p>
    <w:p w:rsidR="00D86A08" w:rsidRPr="008C04FD" w:rsidRDefault="00D86A08" w:rsidP="00E8108A">
      <w:pPr>
        <w:spacing w:after="0"/>
        <w:ind w:left="-567" w:firstLine="567"/>
        <w:jc w:val="both"/>
        <w:rPr>
          <w:rFonts w:ascii="Times New Roman" w:eastAsia="Times New Roman" w:hAnsi="Times New Roman"/>
          <w:sz w:val="24"/>
          <w:szCs w:val="24"/>
          <w:lang w:eastAsia="ru-RU"/>
        </w:rPr>
      </w:pPr>
      <w:r w:rsidRPr="0033536D">
        <w:rPr>
          <w:rFonts w:ascii="Times New Roman" w:eastAsia="Times New Roman" w:hAnsi="Times New Roman"/>
          <w:sz w:val="24"/>
          <w:szCs w:val="24"/>
          <w:lang w:eastAsia="ru-RU"/>
        </w:rPr>
        <w:t>Ситуационные задачи  проблемные и направлены на выявление и осознание способа деятельности. При решении задачи учитель преследует цель – освоение учащимися способа деятельности и осознание его сущности, цель учащихся – найти решение, соответствующее данной ситуации. Ее решение способствует развитию навыков самоорганизации деятельности, формированию умения объяснять явление действительности, развитию способности ориентироваться в мире ценностей, повышению уровня функциональной грамотности, формированию ключевых компетентностей, ориентации в ключевых проблемах современной жизни. Решение задачи направлено на достижение образовательных результатов, выходящих за рамки учебного предмета и применимых в разных видах деятельности. Данная задача связана с анализом конкретных ситуаций, отражающих происходящие в обществе изменения. При решении ситуационных задач учитель и ученик выступают как равноправные партнеры.</w:t>
      </w:r>
      <w:r w:rsidR="00D431BB">
        <w:rPr>
          <w:rFonts w:ascii="Times New Roman" w:eastAsia="Times New Roman" w:hAnsi="Times New Roman"/>
          <w:sz w:val="24"/>
          <w:szCs w:val="24"/>
          <w:lang w:eastAsia="ru-RU"/>
        </w:rPr>
        <w:t xml:space="preserve"> </w:t>
      </w:r>
      <w:r w:rsidR="008C04FD">
        <w:rPr>
          <w:rFonts w:ascii="Times New Roman" w:eastAsia="Times New Roman" w:hAnsi="Times New Roman"/>
          <w:sz w:val="24"/>
          <w:szCs w:val="24"/>
          <w:lang w:eastAsia="ru-RU"/>
        </w:rPr>
        <w:t>Пример группового решения ситуационной задачи</w:t>
      </w:r>
      <w:r w:rsidR="008C04FD" w:rsidRPr="008C04FD">
        <w:rPr>
          <w:rFonts w:ascii="Times New Roman" w:eastAsia="Times New Roman" w:hAnsi="Times New Roman"/>
          <w:b/>
          <w:bCs/>
          <w:color w:val="000000"/>
          <w:sz w:val="24"/>
          <w:szCs w:val="24"/>
          <w:lang w:eastAsia="ru-RU"/>
        </w:rPr>
        <w:t xml:space="preserve"> </w:t>
      </w:r>
      <w:r w:rsidR="008C04FD" w:rsidRPr="008C04FD">
        <w:rPr>
          <w:rFonts w:ascii="Times New Roman" w:eastAsia="Times New Roman" w:hAnsi="Times New Roman"/>
          <w:sz w:val="24"/>
          <w:szCs w:val="24"/>
          <w:lang w:eastAsia="ru-RU"/>
        </w:rPr>
        <w:t>«</w:t>
      </w:r>
      <w:r w:rsidR="008C04FD" w:rsidRPr="008C04FD">
        <w:rPr>
          <w:rFonts w:ascii="Times New Roman" w:eastAsia="Times New Roman" w:hAnsi="Times New Roman"/>
          <w:bCs/>
          <w:color w:val="000000"/>
          <w:sz w:val="24"/>
          <w:szCs w:val="24"/>
          <w:lang w:eastAsia="ru-RU"/>
        </w:rPr>
        <w:t>Гром-камень</w:t>
      </w:r>
      <w:r w:rsidR="008C04FD" w:rsidRPr="008C04FD">
        <w:rPr>
          <w:rFonts w:ascii="Times New Roman" w:eastAsia="Times New Roman" w:hAnsi="Times New Roman"/>
          <w:sz w:val="24"/>
          <w:szCs w:val="24"/>
          <w:lang w:eastAsia="ru-RU"/>
        </w:rPr>
        <w:t>».</w:t>
      </w:r>
    </w:p>
    <w:p w:rsidR="007E5922" w:rsidRDefault="007E5922" w:rsidP="00E8108A">
      <w:pPr>
        <w:spacing w:after="0"/>
        <w:ind w:left="-567" w:firstLine="567"/>
        <w:jc w:val="center"/>
        <w:rPr>
          <w:rFonts w:ascii="Times New Roman" w:eastAsia="Times New Roman" w:hAnsi="Times New Roman"/>
          <w:b/>
          <w:bCs/>
          <w:color w:val="000000"/>
          <w:sz w:val="24"/>
          <w:szCs w:val="24"/>
          <w:lang w:eastAsia="ru-RU"/>
        </w:rPr>
      </w:pPr>
    </w:p>
    <w:p w:rsidR="00D86A08" w:rsidRPr="0033536D" w:rsidRDefault="00D86A08" w:rsidP="00E8108A">
      <w:pPr>
        <w:spacing w:after="0"/>
        <w:ind w:left="-567" w:firstLine="567"/>
        <w:jc w:val="center"/>
        <w:rPr>
          <w:rFonts w:ascii="Times New Roman" w:eastAsia="Times New Roman" w:hAnsi="Times New Roman"/>
          <w:color w:val="000000"/>
          <w:sz w:val="24"/>
          <w:szCs w:val="24"/>
          <w:lang w:eastAsia="ru-RU"/>
        </w:rPr>
      </w:pPr>
      <w:r w:rsidRPr="0033536D">
        <w:rPr>
          <w:rFonts w:ascii="Times New Roman" w:eastAsia="Times New Roman" w:hAnsi="Times New Roman"/>
          <w:b/>
          <w:bCs/>
          <w:color w:val="000000"/>
          <w:sz w:val="24"/>
          <w:szCs w:val="24"/>
          <w:lang w:eastAsia="ru-RU"/>
        </w:rPr>
        <w:t>Гром-камень</w:t>
      </w:r>
    </w:p>
    <w:p w:rsidR="00D86A08" w:rsidRPr="0033536D" w:rsidRDefault="00D86A08" w:rsidP="00E8108A">
      <w:p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b/>
          <w:bCs/>
          <w:color w:val="000000"/>
          <w:sz w:val="24"/>
          <w:szCs w:val="24"/>
          <w:lang w:eastAsia="ru-RU"/>
        </w:rPr>
        <w:t>Личностно – значимый познавательный вопрос</w:t>
      </w:r>
    </w:p>
    <w:p w:rsidR="00D86A08" w:rsidRPr="0033536D" w:rsidRDefault="00D86A08" w:rsidP="00E8108A">
      <w:p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Санки, скатившись с горы, вскоре останавливаются, как и велосипед, если велосипедист прекращает вращать педали. Причиной всякого изменения скорости движения является сила. Какая сила действует на каждое движущееся тело и изменяет его скорость?</w:t>
      </w:r>
    </w:p>
    <w:p w:rsidR="00A56CC4" w:rsidRDefault="00A56CC4" w:rsidP="00E8108A">
      <w:pPr>
        <w:spacing w:before="240" w:after="0"/>
        <w:ind w:left="-567" w:firstLine="567"/>
        <w:rPr>
          <w:rFonts w:ascii="Times New Roman" w:eastAsia="Times New Roman" w:hAnsi="Times New Roman"/>
          <w:bCs/>
          <w:color w:val="000000"/>
          <w:sz w:val="24"/>
          <w:szCs w:val="24"/>
          <w:lang w:eastAsia="ru-RU"/>
        </w:rPr>
      </w:pPr>
      <w:r w:rsidRPr="00A56CC4">
        <w:rPr>
          <w:rFonts w:ascii="Times New Roman" w:eastAsia="Times New Roman" w:hAnsi="Times New Roman"/>
          <w:b/>
          <w:bCs/>
          <w:color w:val="000000"/>
          <w:sz w:val="24"/>
          <w:szCs w:val="24"/>
          <w:lang w:eastAsia="ru-RU"/>
        </w:rPr>
        <w:t>Информация по данному вопросу,</w:t>
      </w:r>
      <w:r w:rsidRPr="008C04FD">
        <w:rPr>
          <w:rFonts w:ascii="Times New Roman" w:eastAsia="Times New Roman" w:hAnsi="Times New Roman"/>
          <w:bCs/>
          <w:color w:val="000000"/>
          <w:sz w:val="24"/>
          <w:szCs w:val="24"/>
          <w:lang w:eastAsia="ru-RU"/>
        </w:rPr>
        <w:t xml:space="preserve"> </w:t>
      </w:r>
      <w:r w:rsidRPr="0033536D">
        <w:rPr>
          <w:rFonts w:ascii="Times New Roman" w:hAnsi="Times New Roman"/>
          <w:b/>
          <w:sz w:val="24"/>
          <w:szCs w:val="24"/>
        </w:rPr>
        <w:t>представленная в разнообразном виде</w:t>
      </w:r>
    </w:p>
    <w:p w:rsidR="00D86A08" w:rsidRDefault="00A56CC4" w:rsidP="00E8108A">
      <w:pPr>
        <w:spacing w:before="240" w:after="0"/>
        <w:ind w:left="-567" w:firstLine="567"/>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 xml:space="preserve"> </w:t>
      </w:r>
      <w:r w:rsidR="00D86A08" w:rsidRPr="0033536D">
        <w:rPr>
          <w:rFonts w:ascii="Times New Roman" w:eastAsia="Times New Roman" w:hAnsi="Times New Roman"/>
          <w:noProof/>
          <w:color w:val="000000"/>
          <w:sz w:val="24"/>
          <w:szCs w:val="24"/>
          <w:lang w:eastAsia="ru-RU"/>
        </w:rPr>
        <w:drawing>
          <wp:inline distT="0" distB="0" distL="0" distR="0">
            <wp:extent cx="3838575" cy="1952625"/>
            <wp:effectExtent l="19050" t="0" r="9525" b="0"/>
            <wp:docPr id="5" name="Рисунок 3" descr="1171061j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1061jg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1952625"/>
                    </a:xfrm>
                    <a:prstGeom prst="rect">
                      <a:avLst/>
                    </a:prstGeom>
                    <a:noFill/>
                    <a:ln>
                      <a:noFill/>
                    </a:ln>
                  </pic:spPr>
                </pic:pic>
              </a:graphicData>
            </a:graphic>
          </wp:inline>
        </w:drawing>
      </w:r>
    </w:p>
    <w:p w:rsidR="00D86A08" w:rsidRPr="0033536D" w:rsidRDefault="008C04FD" w:rsidP="00E8108A">
      <w:pPr>
        <w:shd w:val="clear" w:color="auto" w:fill="FFFFFF"/>
        <w:spacing w:after="0"/>
        <w:ind w:left="-567"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Жил был валун. </w:t>
      </w:r>
      <w:r w:rsidR="00D86A08" w:rsidRPr="0033536D">
        <w:rPr>
          <w:rFonts w:ascii="Times New Roman" w:eastAsia="Times New Roman" w:hAnsi="Times New Roman"/>
          <w:color w:val="000000"/>
          <w:sz w:val="24"/>
          <w:szCs w:val="24"/>
          <w:lang w:eastAsia="ru-RU"/>
        </w:rPr>
        <w:t>Жил тысячу лет. А может и миллион. В дремучем лесу на Ижорской земле.</w:t>
      </w:r>
    </w:p>
    <w:p w:rsidR="00D86A08" w:rsidRPr="0033536D" w:rsidRDefault="00D86A08" w:rsidP="00E8108A">
      <w:pPr>
        <w:shd w:val="clear" w:color="auto" w:fill="FFFFFF"/>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Жил в одиночестве, пока в 1768 году казенный крестьянин Семен Вешняков не наткнулся на это чудо природы. Находка была торжественно названа </w:t>
      </w:r>
      <w:proofErr w:type="spellStart"/>
      <w:proofErr w:type="gramStart"/>
      <w:r w:rsidRPr="0033536D">
        <w:rPr>
          <w:rFonts w:ascii="Times New Roman" w:eastAsia="Times New Roman" w:hAnsi="Times New Roman"/>
          <w:color w:val="000000"/>
          <w:sz w:val="24"/>
          <w:szCs w:val="24"/>
          <w:lang w:eastAsia="ru-RU"/>
        </w:rPr>
        <w:t>Гром-камнем</w:t>
      </w:r>
      <w:proofErr w:type="spellEnd"/>
      <w:proofErr w:type="gramEnd"/>
      <w:r w:rsidRPr="0033536D">
        <w:rPr>
          <w:rFonts w:ascii="Times New Roman" w:eastAsia="Times New Roman" w:hAnsi="Times New Roman"/>
          <w:color w:val="000000"/>
          <w:sz w:val="24"/>
          <w:szCs w:val="24"/>
          <w:lang w:eastAsia="ru-RU"/>
        </w:rPr>
        <w:t>: якобы из-за того, что в валун ударила молния.</w:t>
      </w:r>
    </w:p>
    <w:p w:rsidR="00D86A08" w:rsidRPr="0033536D" w:rsidRDefault="00D86A08" w:rsidP="00E8108A">
      <w:pPr>
        <w:shd w:val="clear" w:color="auto" w:fill="FFFFFF"/>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В это самое время Екатерина II вознамерилась воздвигнуть памятник  Петру I. Для постамента к «медному всаднику» требовался хороший валун. Неотесанный камень призван был символизировать допетровскую Русь, которую «обработал» царь-реформатор.</w:t>
      </w:r>
    </w:p>
    <w:p w:rsidR="00D86A08" w:rsidRPr="0033536D" w:rsidRDefault="00D86A08" w:rsidP="00E8108A">
      <w:pPr>
        <w:shd w:val="clear" w:color="auto" w:fill="FFFFFF"/>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Бросили народный клич: «Санкт-Петербургские ведомости» опубликовали обращение к читателям, которые пожелали бы «для постановления… монумента гору выломать и привезти сюда, в Санкт-Петербург».  И через некоторое время в столице объявился Семен Вишняков со своей историей о </w:t>
      </w:r>
      <w:proofErr w:type="spellStart"/>
      <w:proofErr w:type="gramStart"/>
      <w:r w:rsidRPr="0033536D">
        <w:rPr>
          <w:rFonts w:ascii="Times New Roman" w:eastAsia="Times New Roman" w:hAnsi="Times New Roman"/>
          <w:color w:val="000000"/>
          <w:sz w:val="24"/>
          <w:szCs w:val="24"/>
          <w:lang w:eastAsia="ru-RU"/>
        </w:rPr>
        <w:t>Гром-камне</w:t>
      </w:r>
      <w:proofErr w:type="spellEnd"/>
      <w:proofErr w:type="gramEnd"/>
      <w:r w:rsidRPr="0033536D">
        <w:rPr>
          <w:rFonts w:ascii="Times New Roman" w:eastAsia="Times New Roman" w:hAnsi="Times New Roman"/>
          <w:color w:val="000000"/>
          <w:sz w:val="24"/>
          <w:szCs w:val="24"/>
          <w:lang w:eastAsia="ru-RU"/>
        </w:rPr>
        <w:t>.</w:t>
      </w:r>
    </w:p>
    <w:p w:rsidR="00D86A08" w:rsidRPr="0033536D" w:rsidRDefault="00D86A08" w:rsidP="00E8108A">
      <w:pPr>
        <w:shd w:val="clear" w:color="auto" w:fill="FFFFFF"/>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В лес, на указанное крестьянином место, была отправлена специальная комиссия. Чиновники обнаружили до половины ушедший в землю, покрытый мхом, да еще и с деревцом на макушке, Гром-камень с мягкими, немного аморфными формами. Встал вопрос, как доставить это чудо, весом 1600 тонн, в Санкт-Петербург.</w:t>
      </w:r>
    </w:p>
    <w:p w:rsidR="00D86A08" w:rsidRPr="0033536D" w:rsidRDefault="00D86A08" w:rsidP="00E8108A">
      <w:pPr>
        <w:shd w:val="clear" w:color="auto" w:fill="FFFFFF"/>
        <w:spacing w:after="0"/>
        <w:ind w:left="-567" w:firstLine="1275"/>
        <w:jc w:val="both"/>
        <w:rPr>
          <w:rFonts w:ascii="Times New Roman" w:eastAsia="Times New Roman" w:hAnsi="Times New Roman"/>
          <w:color w:val="000000"/>
          <w:sz w:val="24"/>
          <w:szCs w:val="24"/>
          <w:lang w:eastAsia="ru-RU"/>
        </w:rPr>
      </w:pPr>
    </w:p>
    <w:p w:rsidR="00D86A08" w:rsidRPr="0033536D" w:rsidRDefault="00D86A08" w:rsidP="00E8108A">
      <w:pPr>
        <w:shd w:val="clear" w:color="auto" w:fill="FFFFFF"/>
        <w:spacing w:after="0"/>
        <w:ind w:left="-567" w:firstLine="1275"/>
        <w:rPr>
          <w:rFonts w:ascii="Times New Roman" w:eastAsia="Times New Roman" w:hAnsi="Times New Roman"/>
          <w:color w:val="000000"/>
          <w:sz w:val="24"/>
          <w:szCs w:val="24"/>
          <w:lang w:eastAsia="ru-RU"/>
        </w:rPr>
      </w:pPr>
      <w:r w:rsidRPr="0033536D">
        <w:rPr>
          <w:rFonts w:ascii="Times New Roman" w:eastAsia="Times New Roman" w:hAnsi="Times New Roman"/>
          <w:noProof/>
          <w:color w:val="000000"/>
          <w:sz w:val="24"/>
          <w:szCs w:val="24"/>
          <w:lang w:eastAsia="ru-RU"/>
        </w:rPr>
        <w:drawing>
          <wp:inline distT="0" distB="0" distL="0" distR="0">
            <wp:extent cx="3533775" cy="2505075"/>
            <wp:effectExtent l="19050" t="0" r="9525" b="0"/>
            <wp:docPr id="6" name="Рисунок 4" descr="1171068t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71068tni"/>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1917" cy="2517936"/>
                    </a:xfrm>
                    <a:prstGeom prst="rect">
                      <a:avLst/>
                    </a:prstGeom>
                    <a:noFill/>
                    <a:ln>
                      <a:noFill/>
                    </a:ln>
                  </pic:spPr>
                </pic:pic>
              </a:graphicData>
            </a:graphic>
          </wp:inline>
        </w:drawing>
      </w:r>
    </w:p>
    <w:p w:rsidR="00D86A08" w:rsidRDefault="00D86A08" w:rsidP="00E8108A">
      <w:pPr>
        <w:shd w:val="clear" w:color="auto" w:fill="FFFFFF"/>
        <w:spacing w:after="0"/>
        <w:ind w:left="-567" w:firstLine="1275"/>
        <w:rPr>
          <w:rFonts w:ascii="Times New Roman" w:eastAsia="Times New Roman" w:hAnsi="Times New Roman"/>
          <w:color w:val="000000"/>
          <w:sz w:val="24"/>
          <w:szCs w:val="24"/>
          <w:lang w:eastAsia="ru-RU"/>
        </w:rPr>
      </w:pPr>
    </w:p>
    <w:p w:rsidR="00C036F1" w:rsidRPr="0033536D" w:rsidRDefault="00C036F1" w:rsidP="00E8108A">
      <w:pPr>
        <w:shd w:val="clear" w:color="auto" w:fill="FFFFFF"/>
        <w:spacing w:after="0"/>
        <w:ind w:left="-567" w:firstLine="1275"/>
        <w:rPr>
          <w:rFonts w:ascii="Times New Roman" w:eastAsia="Times New Roman" w:hAnsi="Times New Roman"/>
          <w:color w:val="000000"/>
          <w:sz w:val="24"/>
          <w:szCs w:val="24"/>
          <w:lang w:eastAsia="ru-RU"/>
        </w:rPr>
      </w:pPr>
    </w:p>
    <w:p w:rsidR="0029520F" w:rsidRPr="0033536D" w:rsidRDefault="00D86A08" w:rsidP="00AD41CF">
      <w:p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15 ноября 1769 году началась уникальная операция по транспортировке камня, которая продолжалась более 9 месяцев. Организаторы процесса долгое время не представляли, как доставить это «дикую скалу» в столицу. По легенде, некий слесарь по фамилии </w:t>
      </w:r>
      <w:proofErr w:type="spellStart"/>
      <w:r w:rsidRPr="0033536D">
        <w:rPr>
          <w:rFonts w:ascii="Times New Roman" w:eastAsia="Times New Roman" w:hAnsi="Times New Roman"/>
          <w:color w:val="000000"/>
          <w:sz w:val="24"/>
          <w:szCs w:val="24"/>
          <w:lang w:eastAsia="ru-RU"/>
        </w:rPr>
        <w:t>Фюгнер</w:t>
      </w:r>
      <w:proofErr w:type="spellEnd"/>
      <w:r w:rsidRPr="0033536D">
        <w:rPr>
          <w:rFonts w:ascii="Times New Roman" w:eastAsia="Times New Roman" w:hAnsi="Times New Roman"/>
          <w:color w:val="000000"/>
          <w:sz w:val="24"/>
          <w:szCs w:val="24"/>
          <w:lang w:eastAsia="ru-RU"/>
        </w:rPr>
        <w:t xml:space="preserve"> предложил идею «шаровой машины», проверенную на небольшой модели. Камень чисто стесанной поверхностью «низа» ставился на мощную опорную раму («сани»), выполненную из двух составных деревянных брусьев. В нижней части брусьев, жестко скрепленных тяжами и распорами в цельную раму, врезаны были литые медные опрокинутые вниз желоба. Этим брусьям отвечали направляющие рельсовые брусья с такими же желобами, укладываемые на безупречно подготовленное полотно зимней дороги. Опорная рама — «сани», загруженная камнем, укладывалась на бронзовые шары (по 15 штук с каждой стороны), помещенные в нижних желобах рельсовых брусьев, и усилиями мужиков и солдат с помощью воротов и блоков приводилась в движение. Шары периодически смазывались свиным жиром. Таким образом, с помощью инженерной мысли и физической мощи русского народа Гром-скала прибыл в Санкт-Петербург, чтобы стать постаментом для Петра I. Перед этим камень довольно сильно </w:t>
      </w:r>
      <w:proofErr w:type="spellStart"/>
      <w:r w:rsidRPr="0033536D">
        <w:rPr>
          <w:rFonts w:ascii="Times New Roman" w:eastAsia="Times New Roman" w:hAnsi="Times New Roman"/>
          <w:color w:val="000000"/>
          <w:sz w:val="24"/>
          <w:szCs w:val="24"/>
          <w:lang w:eastAsia="ru-RU"/>
        </w:rPr>
        <w:t>пообтесали</w:t>
      </w:r>
      <w:proofErr w:type="spellEnd"/>
      <w:r w:rsidRPr="0033536D">
        <w:rPr>
          <w:rFonts w:ascii="Times New Roman" w:eastAsia="Times New Roman" w:hAnsi="Times New Roman"/>
          <w:color w:val="000000"/>
          <w:sz w:val="24"/>
          <w:szCs w:val="24"/>
          <w:lang w:eastAsia="ru-RU"/>
        </w:rPr>
        <w:t>, «сгладив» мощь и мягкие черты.</w:t>
      </w:r>
    </w:p>
    <w:p w:rsidR="00D86A08" w:rsidRPr="0033536D" w:rsidRDefault="0029520F" w:rsidP="00E8108A">
      <w:pPr>
        <w:spacing w:after="0"/>
        <w:ind w:left="-567" w:firstLine="567"/>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lastRenderedPageBreak/>
        <w:drawing>
          <wp:anchor distT="0" distB="0" distL="114300" distR="114300" simplePos="0" relativeHeight="251660288" behindDoc="0" locked="0" layoutInCell="1" allowOverlap="1">
            <wp:simplePos x="0" y="0"/>
            <wp:positionH relativeFrom="column">
              <wp:posOffset>390525</wp:posOffset>
            </wp:positionH>
            <wp:positionV relativeFrom="paragraph">
              <wp:align>top</wp:align>
            </wp:positionV>
            <wp:extent cx="3876040" cy="2733675"/>
            <wp:effectExtent l="19050" t="0" r="0" b="0"/>
            <wp:wrapSquare wrapText="bothSides"/>
            <wp:docPr id="7" name="Рисунок 5" descr="http://cyrillitsa.ru/wp-content/uploads/2013/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yrillitsa.ru/wp-content/uploads/2013/02/4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040" cy="2733675"/>
                    </a:xfrm>
                    <a:prstGeom prst="rect">
                      <a:avLst/>
                    </a:prstGeom>
                    <a:noFill/>
                    <a:ln>
                      <a:noFill/>
                    </a:ln>
                  </pic:spPr>
                </pic:pic>
              </a:graphicData>
            </a:graphic>
          </wp:anchor>
        </w:drawing>
      </w:r>
    </w:p>
    <w:p w:rsidR="00D86A08" w:rsidRPr="0033536D" w:rsidRDefault="00D86A08" w:rsidP="00E8108A">
      <w:pPr>
        <w:spacing w:after="0"/>
        <w:ind w:left="-567" w:firstLine="1275"/>
        <w:rPr>
          <w:rFonts w:ascii="Times New Roman" w:eastAsia="Times New Roman" w:hAnsi="Times New Roman"/>
          <w:color w:val="000000"/>
          <w:sz w:val="24"/>
          <w:szCs w:val="24"/>
          <w:lang w:eastAsia="ru-RU"/>
        </w:rPr>
      </w:pPr>
    </w:p>
    <w:p w:rsidR="00D86A08" w:rsidRPr="0033536D" w:rsidRDefault="00D86A08" w:rsidP="00E8108A">
      <w:pPr>
        <w:spacing w:after="0"/>
        <w:ind w:left="-567" w:firstLine="1275"/>
        <w:rPr>
          <w:rFonts w:ascii="Times New Roman" w:eastAsia="Times New Roman" w:hAnsi="Times New Roman"/>
          <w:color w:val="000000"/>
          <w:sz w:val="24"/>
          <w:szCs w:val="24"/>
          <w:lang w:eastAsia="ru-RU"/>
        </w:rPr>
      </w:pPr>
    </w:p>
    <w:p w:rsidR="00D431BB" w:rsidRDefault="00D431BB" w:rsidP="00E8108A">
      <w:pPr>
        <w:spacing w:after="0"/>
        <w:ind w:left="-567" w:firstLine="1275"/>
        <w:rPr>
          <w:rFonts w:ascii="Times New Roman" w:eastAsia="Times New Roman" w:hAnsi="Times New Roman"/>
          <w:b/>
          <w:bCs/>
          <w:i/>
          <w:iCs/>
          <w:color w:val="000000"/>
          <w:sz w:val="24"/>
          <w:szCs w:val="24"/>
          <w:lang w:eastAsia="ru-RU"/>
        </w:rPr>
      </w:pPr>
    </w:p>
    <w:p w:rsidR="00D431BB" w:rsidRDefault="00D431BB" w:rsidP="00E8108A">
      <w:pPr>
        <w:spacing w:after="0"/>
        <w:ind w:left="-567" w:firstLine="1275"/>
        <w:rPr>
          <w:rFonts w:ascii="Times New Roman" w:eastAsia="Times New Roman" w:hAnsi="Times New Roman"/>
          <w:b/>
          <w:bCs/>
          <w:i/>
          <w:iCs/>
          <w:color w:val="000000"/>
          <w:sz w:val="24"/>
          <w:szCs w:val="24"/>
          <w:lang w:eastAsia="ru-RU"/>
        </w:rPr>
      </w:pPr>
    </w:p>
    <w:p w:rsidR="00D431BB" w:rsidRDefault="00D431BB" w:rsidP="00E8108A">
      <w:pPr>
        <w:spacing w:after="0"/>
        <w:ind w:left="-567" w:firstLine="1275"/>
        <w:rPr>
          <w:rFonts w:ascii="Times New Roman" w:eastAsia="Times New Roman" w:hAnsi="Times New Roman"/>
          <w:b/>
          <w:bCs/>
          <w:i/>
          <w:iCs/>
          <w:color w:val="000000"/>
          <w:sz w:val="24"/>
          <w:szCs w:val="24"/>
          <w:lang w:eastAsia="ru-RU"/>
        </w:rPr>
      </w:pPr>
    </w:p>
    <w:p w:rsidR="0029520F" w:rsidRDefault="0029520F" w:rsidP="00E8108A">
      <w:pPr>
        <w:spacing w:after="0"/>
        <w:ind w:left="-567" w:firstLine="1275"/>
        <w:rPr>
          <w:rFonts w:ascii="Times New Roman" w:eastAsia="Times New Roman" w:hAnsi="Times New Roman"/>
          <w:b/>
          <w:bCs/>
          <w:i/>
          <w:iCs/>
          <w:color w:val="000000"/>
          <w:sz w:val="24"/>
          <w:szCs w:val="24"/>
          <w:lang w:eastAsia="ru-RU"/>
        </w:rPr>
      </w:pPr>
    </w:p>
    <w:p w:rsidR="0029520F" w:rsidRDefault="0029520F" w:rsidP="00E8108A">
      <w:pPr>
        <w:spacing w:after="0"/>
        <w:ind w:left="-567" w:firstLine="1275"/>
        <w:rPr>
          <w:rFonts w:ascii="Times New Roman" w:eastAsia="Times New Roman" w:hAnsi="Times New Roman"/>
          <w:b/>
          <w:bCs/>
          <w:i/>
          <w:iCs/>
          <w:color w:val="000000"/>
          <w:sz w:val="24"/>
          <w:szCs w:val="24"/>
          <w:lang w:eastAsia="ru-RU"/>
        </w:rPr>
      </w:pPr>
    </w:p>
    <w:p w:rsidR="0029520F" w:rsidRDefault="0029520F" w:rsidP="00E8108A">
      <w:pPr>
        <w:spacing w:after="0"/>
        <w:ind w:left="-567" w:firstLine="1275"/>
        <w:rPr>
          <w:rFonts w:ascii="Times New Roman" w:eastAsia="Times New Roman" w:hAnsi="Times New Roman"/>
          <w:b/>
          <w:bCs/>
          <w:i/>
          <w:iCs/>
          <w:color w:val="000000"/>
          <w:sz w:val="24"/>
          <w:szCs w:val="24"/>
          <w:lang w:eastAsia="ru-RU"/>
        </w:rPr>
      </w:pPr>
    </w:p>
    <w:p w:rsidR="0029520F" w:rsidRDefault="0029520F" w:rsidP="00E8108A">
      <w:pPr>
        <w:spacing w:after="0"/>
        <w:ind w:left="-567" w:firstLine="1275"/>
        <w:rPr>
          <w:rFonts w:ascii="Times New Roman" w:eastAsia="Times New Roman" w:hAnsi="Times New Roman"/>
          <w:b/>
          <w:bCs/>
          <w:i/>
          <w:iCs/>
          <w:color w:val="000000"/>
          <w:sz w:val="24"/>
          <w:szCs w:val="24"/>
          <w:lang w:eastAsia="ru-RU"/>
        </w:rPr>
      </w:pPr>
    </w:p>
    <w:p w:rsidR="0029520F" w:rsidRDefault="0029520F" w:rsidP="00E8108A">
      <w:pPr>
        <w:spacing w:after="0"/>
        <w:ind w:left="-567" w:firstLine="1275"/>
        <w:rPr>
          <w:rFonts w:ascii="Times New Roman" w:eastAsia="Times New Roman" w:hAnsi="Times New Roman"/>
          <w:b/>
          <w:bCs/>
          <w:i/>
          <w:iCs/>
          <w:color w:val="000000"/>
          <w:sz w:val="24"/>
          <w:szCs w:val="24"/>
          <w:lang w:eastAsia="ru-RU"/>
        </w:rPr>
      </w:pPr>
    </w:p>
    <w:p w:rsidR="00D431BB" w:rsidRDefault="00D431BB" w:rsidP="00E8108A">
      <w:pPr>
        <w:spacing w:after="0"/>
        <w:rPr>
          <w:rFonts w:ascii="Times New Roman" w:eastAsia="Times New Roman" w:hAnsi="Times New Roman"/>
          <w:b/>
          <w:bCs/>
          <w:i/>
          <w:iCs/>
          <w:color w:val="000000"/>
          <w:sz w:val="24"/>
          <w:szCs w:val="24"/>
          <w:lang w:eastAsia="ru-RU"/>
        </w:rPr>
      </w:pPr>
    </w:p>
    <w:p w:rsidR="00C036F1" w:rsidRDefault="00C036F1" w:rsidP="00E8108A">
      <w:pPr>
        <w:spacing w:after="0"/>
        <w:ind w:left="-567" w:firstLine="567"/>
        <w:rPr>
          <w:rFonts w:ascii="Times New Roman" w:eastAsia="Times New Roman" w:hAnsi="Times New Roman"/>
          <w:bCs/>
          <w:iCs/>
          <w:color w:val="000000"/>
          <w:sz w:val="24"/>
          <w:szCs w:val="24"/>
          <w:lang w:eastAsia="ru-RU"/>
        </w:rPr>
      </w:pPr>
    </w:p>
    <w:p w:rsidR="00AD41CF" w:rsidRDefault="00AD41CF" w:rsidP="00E8108A">
      <w:pPr>
        <w:spacing w:after="0"/>
        <w:ind w:left="-567" w:firstLine="567"/>
        <w:rPr>
          <w:rFonts w:ascii="Times New Roman" w:eastAsia="Times New Roman" w:hAnsi="Times New Roman"/>
          <w:bCs/>
          <w:iCs/>
          <w:color w:val="000000"/>
          <w:sz w:val="24"/>
          <w:szCs w:val="24"/>
          <w:lang w:eastAsia="ru-RU"/>
        </w:rPr>
      </w:pPr>
    </w:p>
    <w:p w:rsidR="00AD41CF" w:rsidRDefault="00AD41CF" w:rsidP="00E8108A">
      <w:pPr>
        <w:spacing w:after="0"/>
        <w:ind w:left="-567" w:firstLine="567"/>
        <w:rPr>
          <w:rFonts w:ascii="Times New Roman" w:eastAsia="Times New Roman" w:hAnsi="Times New Roman"/>
          <w:bCs/>
          <w:iCs/>
          <w:color w:val="000000"/>
          <w:sz w:val="24"/>
          <w:szCs w:val="24"/>
          <w:lang w:eastAsia="ru-RU"/>
        </w:rPr>
      </w:pPr>
    </w:p>
    <w:p w:rsidR="000F04E1" w:rsidRPr="00A56CC4" w:rsidRDefault="00D86A08" w:rsidP="00AD41CF">
      <w:pPr>
        <w:spacing w:after="0" w:line="360" w:lineRule="auto"/>
        <w:ind w:left="-567" w:firstLine="567"/>
        <w:rPr>
          <w:rFonts w:ascii="Times New Roman" w:eastAsia="Times New Roman" w:hAnsi="Times New Roman"/>
          <w:color w:val="000000"/>
          <w:sz w:val="24"/>
          <w:szCs w:val="24"/>
          <w:lang w:eastAsia="ru-RU"/>
        </w:rPr>
      </w:pPr>
      <w:r w:rsidRPr="0029520F">
        <w:rPr>
          <w:rFonts w:ascii="Times New Roman" w:eastAsia="Times New Roman" w:hAnsi="Times New Roman"/>
          <w:bCs/>
          <w:iCs/>
          <w:color w:val="000000"/>
          <w:sz w:val="24"/>
          <w:szCs w:val="24"/>
          <w:lang w:eastAsia="ru-RU"/>
        </w:rPr>
        <w:t xml:space="preserve">Задания </w:t>
      </w:r>
      <w:r w:rsidR="0029520F" w:rsidRPr="0029520F">
        <w:rPr>
          <w:rFonts w:ascii="Times New Roman" w:eastAsia="Times New Roman" w:hAnsi="Times New Roman"/>
          <w:bCs/>
          <w:iCs/>
          <w:color w:val="000000"/>
          <w:sz w:val="24"/>
          <w:szCs w:val="24"/>
          <w:lang w:eastAsia="ru-RU"/>
        </w:rPr>
        <w:t>для  работы</w:t>
      </w:r>
      <w:r w:rsidRPr="0029520F">
        <w:rPr>
          <w:rFonts w:ascii="Times New Roman" w:eastAsia="Times New Roman" w:hAnsi="Times New Roman"/>
          <w:bCs/>
          <w:iCs/>
          <w:color w:val="000000"/>
          <w:sz w:val="24"/>
          <w:szCs w:val="24"/>
          <w:lang w:eastAsia="ru-RU"/>
        </w:rPr>
        <w:t xml:space="preserve"> с данной информацией</w:t>
      </w:r>
      <w:r w:rsidR="0029520F" w:rsidRPr="0029520F">
        <w:rPr>
          <w:rFonts w:ascii="Times New Roman" w:eastAsia="Times New Roman" w:hAnsi="Times New Roman"/>
          <w:bCs/>
          <w:iCs/>
          <w:color w:val="000000"/>
          <w:sz w:val="24"/>
          <w:szCs w:val="24"/>
          <w:lang w:eastAsia="ru-RU"/>
        </w:rPr>
        <w:t xml:space="preserve"> разработаны с </w:t>
      </w:r>
      <w:r w:rsidR="00A56CC4">
        <w:rPr>
          <w:rFonts w:ascii="Times New Roman" w:eastAsia="Times New Roman" w:hAnsi="Times New Roman"/>
          <w:bCs/>
          <w:iCs/>
          <w:color w:val="000000"/>
          <w:sz w:val="24"/>
          <w:szCs w:val="24"/>
          <w:lang w:eastAsia="ru-RU"/>
        </w:rPr>
        <w:t xml:space="preserve">использованием </w:t>
      </w:r>
      <w:r w:rsidR="0029520F" w:rsidRPr="0029520F">
        <w:rPr>
          <w:rFonts w:ascii="Times New Roman" w:eastAsia="Times New Roman" w:hAnsi="Times New Roman" w:cs="Times New Roman"/>
          <w:sz w:val="24"/>
          <w:szCs w:val="24"/>
        </w:rPr>
        <w:t xml:space="preserve">конструктора задач Л.С. </w:t>
      </w:r>
      <w:proofErr w:type="gramStart"/>
      <w:r w:rsidR="0029520F" w:rsidRPr="0029520F">
        <w:rPr>
          <w:rFonts w:ascii="Times New Roman" w:eastAsia="Times New Roman" w:hAnsi="Times New Roman" w:cs="Times New Roman"/>
          <w:sz w:val="24"/>
          <w:szCs w:val="24"/>
        </w:rPr>
        <w:t>Илюшина</w:t>
      </w:r>
      <w:proofErr w:type="gramEnd"/>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b/>
          <w:bCs/>
          <w:color w:val="000000"/>
          <w:sz w:val="24"/>
          <w:szCs w:val="24"/>
          <w:lang w:eastAsia="ru-RU"/>
        </w:rPr>
        <w:t>Ознакомление</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Какие еще известные наблюдения и опыты показывают, что существует сила трения? В чем заключаются причины трения? Какие виды трения различают?</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b/>
          <w:bCs/>
          <w:color w:val="000000"/>
          <w:sz w:val="24"/>
          <w:szCs w:val="24"/>
          <w:lang w:eastAsia="ru-RU"/>
        </w:rPr>
        <w:t>Понимание</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Какое изобретение человечества заменило трение скольжения трением качения?</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b/>
          <w:bCs/>
          <w:color w:val="000000"/>
          <w:sz w:val="24"/>
          <w:szCs w:val="24"/>
          <w:lang w:eastAsia="ru-RU"/>
        </w:rPr>
        <w:t>Применение</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Где в природе и технике нужно учитывать трение?</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Какую роль играет трение в жизни животных и растений?</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b/>
          <w:bCs/>
          <w:color w:val="000000"/>
          <w:sz w:val="24"/>
          <w:szCs w:val="24"/>
          <w:lang w:eastAsia="ru-RU"/>
        </w:rPr>
        <w:t>Анализ</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Трение полезно или вредно? Почему при транспортировке </w:t>
      </w:r>
      <w:proofErr w:type="spellStart"/>
      <w:proofErr w:type="gramStart"/>
      <w:r w:rsidRPr="0033536D">
        <w:rPr>
          <w:rFonts w:ascii="Times New Roman" w:eastAsia="Times New Roman" w:hAnsi="Times New Roman"/>
          <w:color w:val="000000"/>
          <w:sz w:val="24"/>
          <w:szCs w:val="24"/>
          <w:lang w:eastAsia="ru-RU"/>
        </w:rPr>
        <w:t>Гром-камня</w:t>
      </w:r>
      <w:proofErr w:type="spellEnd"/>
      <w:proofErr w:type="gramEnd"/>
      <w:r w:rsidRPr="0033536D">
        <w:rPr>
          <w:rFonts w:ascii="Times New Roman" w:eastAsia="Times New Roman" w:hAnsi="Times New Roman"/>
          <w:color w:val="000000"/>
          <w:sz w:val="24"/>
          <w:szCs w:val="24"/>
          <w:lang w:eastAsia="ru-RU"/>
        </w:rPr>
        <w:t xml:space="preserve"> использовались бронзовые шары?</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b/>
          <w:bCs/>
          <w:color w:val="000000"/>
          <w:sz w:val="24"/>
          <w:szCs w:val="24"/>
          <w:lang w:eastAsia="ru-RU"/>
        </w:rPr>
        <w:t>Синтез</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Какими способами можно уменьшить трение? Увеличить трение? Какими приемами уменьшали трение при перемещении </w:t>
      </w:r>
      <w:proofErr w:type="spellStart"/>
      <w:proofErr w:type="gramStart"/>
      <w:r w:rsidRPr="0033536D">
        <w:rPr>
          <w:rFonts w:ascii="Times New Roman" w:eastAsia="Times New Roman" w:hAnsi="Times New Roman"/>
          <w:color w:val="000000"/>
          <w:sz w:val="24"/>
          <w:szCs w:val="24"/>
          <w:lang w:eastAsia="ru-RU"/>
        </w:rPr>
        <w:t>Гром-камня</w:t>
      </w:r>
      <w:proofErr w:type="spellEnd"/>
      <w:proofErr w:type="gramEnd"/>
      <w:r w:rsidRPr="0033536D">
        <w:rPr>
          <w:rFonts w:ascii="Times New Roman" w:eastAsia="Times New Roman" w:hAnsi="Times New Roman"/>
          <w:color w:val="000000"/>
          <w:sz w:val="24"/>
          <w:szCs w:val="24"/>
          <w:lang w:eastAsia="ru-RU"/>
        </w:rPr>
        <w:t>?</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b/>
          <w:bCs/>
          <w:color w:val="000000"/>
          <w:sz w:val="24"/>
          <w:szCs w:val="24"/>
          <w:lang w:eastAsia="ru-RU"/>
        </w:rPr>
        <w:t>Оценка</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 xml:space="preserve">1.Каким способом можно было бы осуществить транспортировку </w:t>
      </w:r>
      <w:proofErr w:type="spellStart"/>
      <w:proofErr w:type="gramStart"/>
      <w:r w:rsidRPr="0033536D">
        <w:rPr>
          <w:rFonts w:ascii="Times New Roman" w:eastAsia="Times New Roman" w:hAnsi="Times New Roman"/>
          <w:color w:val="000000"/>
          <w:sz w:val="24"/>
          <w:szCs w:val="24"/>
          <w:lang w:eastAsia="ru-RU"/>
        </w:rPr>
        <w:t>Гром-камня</w:t>
      </w:r>
      <w:proofErr w:type="spellEnd"/>
      <w:proofErr w:type="gramEnd"/>
      <w:r w:rsidRPr="0033536D">
        <w:rPr>
          <w:rFonts w:ascii="Times New Roman" w:eastAsia="Times New Roman" w:hAnsi="Times New Roman"/>
          <w:color w:val="000000"/>
          <w:sz w:val="24"/>
          <w:szCs w:val="24"/>
          <w:lang w:eastAsia="ru-RU"/>
        </w:rPr>
        <w:t xml:space="preserve"> в наше время? Рассчитайте грузоподъемность транспортного средства для его перемещения.</w:t>
      </w:r>
    </w:p>
    <w:p w:rsidR="00D86A08" w:rsidRPr="0033536D" w:rsidRDefault="00D86A08" w:rsidP="00AD41CF">
      <w:pPr>
        <w:spacing w:after="0" w:line="360" w:lineRule="auto"/>
        <w:ind w:left="-567" w:firstLine="567"/>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2.Представьте себе воображаемую ситуацию, если бы сила трения вдруг исчезла?</w:t>
      </w:r>
    </w:p>
    <w:p w:rsidR="00D86A08" w:rsidRPr="0033536D" w:rsidRDefault="00D86A08" w:rsidP="00AD41CF">
      <w:pPr>
        <w:spacing w:after="0" w:line="360" w:lineRule="auto"/>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Применение решения ситуационных задач позволяет ученикам достичь требуемого уровня знаний, путем наиболее для них удобным, удобным в том смысле, что стратегия работы учащихся соответствует их когнитивным стилям.</w:t>
      </w:r>
    </w:p>
    <w:p w:rsidR="00AD41CF" w:rsidRDefault="00D86A08" w:rsidP="00AD41CF">
      <w:pPr>
        <w:spacing w:after="0" w:line="360" w:lineRule="auto"/>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Оценивание ситуационных задач можно делать, используя следующую  матрицу:</w:t>
      </w:r>
    </w:p>
    <w:p w:rsidR="00D86A08" w:rsidRPr="0033536D" w:rsidRDefault="00D86A08" w:rsidP="00E8108A">
      <w:pPr>
        <w:spacing w:after="0"/>
        <w:ind w:left="-567" w:firstLine="567"/>
        <w:jc w:val="center"/>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lastRenderedPageBreak/>
        <w:t>Матрица оценивания ситуационных задач</w:t>
      </w:r>
    </w:p>
    <w:p w:rsidR="00D86A08" w:rsidRPr="0033536D" w:rsidRDefault="00D86A08" w:rsidP="00E8108A">
      <w:pPr>
        <w:spacing w:after="0"/>
        <w:ind w:left="-567" w:firstLine="567"/>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ФИО ученика ______________</w:t>
      </w:r>
    </w:p>
    <w:p w:rsidR="004E0867" w:rsidRDefault="004E0867" w:rsidP="00E8108A">
      <w:pPr>
        <w:spacing w:after="0"/>
        <w:ind w:left="-567" w:firstLine="1275"/>
        <w:jc w:val="both"/>
        <w:rPr>
          <w:rFonts w:ascii="Times New Roman" w:eastAsia="Times New Roman" w:hAnsi="Times New Roman"/>
          <w:color w:val="000000"/>
          <w:sz w:val="24"/>
          <w:szCs w:val="24"/>
          <w:lang w:eastAsia="ru-RU"/>
        </w:rPr>
      </w:pPr>
    </w:p>
    <w:tbl>
      <w:tblPr>
        <w:tblW w:w="0" w:type="auto"/>
        <w:tblCellMar>
          <w:left w:w="0" w:type="dxa"/>
          <w:right w:w="0" w:type="dxa"/>
        </w:tblCellMar>
        <w:tblLook w:val="0600"/>
      </w:tblPr>
      <w:tblGrid>
        <w:gridCol w:w="474"/>
        <w:gridCol w:w="1069"/>
        <w:gridCol w:w="1722"/>
        <w:gridCol w:w="578"/>
        <w:gridCol w:w="578"/>
        <w:gridCol w:w="578"/>
        <w:gridCol w:w="512"/>
        <w:gridCol w:w="512"/>
        <w:gridCol w:w="512"/>
        <w:gridCol w:w="500"/>
        <w:gridCol w:w="500"/>
        <w:gridCol w:w="500"/>
        <w:gridCol w:w="583"/>
        <w:gridCol w:w="583"/>
        <w:gridCol w:w="583"/>
      </w:tblGrid>
      <w:tr w:rsidR="00C71359" w:rsidRPr="0033536D" w:rsidTr="004534A1">
        <w:trPr>
          <w:trHeight w:val="432"/>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Название задания</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Где выполнено задание (дома, в классе), как выполнено (самостоятельно, в группе)</w:t>
            </w:r>
          </w:p>
        </w:tc>
        <w:tc>
          <w:tcPr>
            <w:tcW w:w="0" w:type="auto"/>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Критерии оценивания</w:t>
            </w:r>
          </w:p>
        </w:tc>
      </w:tr>
      <w:tr w:rsidR="00C71359" w:rsidRPr="0033536D" w:rsidTr="004534A1">
        <w:trPr>
          <w:trHeight w:val="18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Понимание представленной  информации (задания)</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Предложение способа решения проблемы</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Обоснование способа решения проблемы (своего вопроса)</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Предложение альтернативных вариантов</w:t>
            </w:r>
          </w:p>
        </w:tc>
      </w:tr>
      <w:tr w:rsidR="00C71359" w:rsidRPr="0033536D" w:rsidTr="004534A1">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3</w:t>
            </w:r>
          </w:p>
        </w:tc>
      </w:tr>
      <w:tr w:rsidR="00C71359" w:rsidRPr="0033536D" w:rsidTr="004534A1">
        <w:trPr>
          <w:trHeight w:val="8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r>
      <w:tr w:rsidR="00C71359" w:rsidRPr="0033536D" w:rsidTr="004534A1">
        <w:trPr>
          <w:trHeight w:val="8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r>
      <w:tr w:rsidR="00C71359" w:rsidRPr="0033536D" w:rsidTr="004534A1">
        <w:trPr>
          <w:trHeight w:val="8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1359" w:rsidRPr="0033536D" w:rsidRDefault="00C71359" w:rsidP="00E8108A">
            <w:pPr>
              <w:spacing w:before="100" w:beforeAutospacing="1" w:after="100" w:afterAutospacing="1"/>
              <w:jc w:val="both"/>
              <w:rPr>
                <w:rFonts w:ascii="Times New Roman" w:eastAsia="Times New Roman" w:hAnsi="Times New Roman"/>
                <w:color w:val="000000"/>
                <w:sz w:val="24"/>
                <w:szCs w:val="24"/>
                <w:lang w:eastAsia="ru-RU"/>
              </w:rPr>
            </w:pPr>
          </w:p>
        </w:tc>
      </w:tr>
    </w:tbl>
    <w:p w:rsidR="00D86A08" w:rsidRPr="0033536D" w:rsidRDefault="00D86A08" w:rsidP="00E8108A">
      <w:pPr>
        <w:pStyle w:val="a7"/>
        <w:numPr>
          <w:ilvl w:val="0"/>
          <w:numId w:val="19"/>
        </w:numPr>
        <w:spacing w:before="100" w:beforeAutospacing="1" w:after="100" w:afterAutospacing="1"/>
        <w:ind w:left="-567" w:firstLine="1275"/>
        <w:jc w:val="both"/>
        <w:rPr>
          <w:rFonts w:ascii="Times New Roman" w:eastAsia="Times New Roman" w:hAnsi="Times New Roman" w:cs="Times New Roman"/>
          <w:color w:val="000000"/>
          <w:sz w:val="24"/>
          <w:szCs w:val="24"/>
          <w:lang w:eastAsia="ru-RU"/>
        </w:rPr>
      </w:pPr>
      <w:r w:rsidRPr="0033536D">
        <w:rPr>
          <w:rFonts w:ascii="Times New Roman" w:eastAsia="Times New Roman" w:hAnsi="Times New Roman" w:cs="Times New Roman"/>
          <w:color w:val="000000"/>
          <w:sz w:val="24"/>
          <w:szCs w:val="24"/>
          <w:lang w:eastAsia="ru-RU"/>
        </w:rPr>
        <w:t>скорее нет</w:t>
      </w:r>
    </w:p>
    <w:p w:rsidR="00D86A08" w:rsidRPr="0033536D" w:rsidRDefault="00D86A08" w:rsidP="00E8108A">
      <w:pPr>
        <w:numPr>
          <w:ilvl w:val="0"/>
          <w:numId w:val="19"/>
        </w:numPr>
        <w:spacing w:before="100" w:beforeAutospacing="1" w:after="100" w:afterAutospacing="1"/>
        <w:ind w:left="-567" w:firstLine="1275"/>
        <w:jc w:val="both"/>
        <w:rPr>
          <w:rFonts w:ascii="Times New Roman" w:eastAsia="Times New Roman" w:hAnsi="Times New Roman"/>
          <w:color w:val="000000"/>
          <w:sz w:val="24"/>
          <w:szCs w:val="24"/>
          <w:lang w:eastAsia="ru-RU"/>
        </w:rPr>
      </w:pPr>
      <w:r w:rsidRPr="0033536D">
        <w:rPr>
          <w:rFonts w:ascii="Times New Roman" w:eastAsia="Times New Roman" w:hAnsi="Times New Roman"/>
          <w:color w:val="000000"/>
          <w:sz w:val="24"/>
          <w:szCs w:val="24"/>
          <w:lang w:eastAsia="ru-RU"/>
        </w:rPr>
        <w:t>скорее да</w:t>
      </w:r>
    </w:p>
    <w:p w:rsidR="00D86A08" w:rsidRDefault="00D86A08" w:rsidP="00E8108A">
      <w:pPr>
        <w:pStyle w:val="a7"/>
        <w:numPr>
          <w:ilvl w:val="0"/>
          <w:numId w:val="19"/>
        </w:numPr>
        <w:spacing w:before="100" w:beforeAutospacing="1" w:after="100" w:afterAutospacing="1"/>
        <w:ind w:left="-567" w:firstLine="1275"/>
        <w:jc w:val="both"/>
        <w:rPr>
          <w:rFonts w:ascii="Times New Roman" w:eastAsia="Times New Roman" w:hAnsi="Times New Roman" w:cs="Times New Roman"/>
          <w:color w:val="000000"/>
          <w:sz w:val="24"/>
          <w:szCs w:val="24"/>
          <w:lang w:eastAsia="ru-RU"/>
        </w:rPr>
      </w:pPr>
      <w:r w:rsidRPr="0033536D">
        <w:rPr>
          <w:rFonts w:ascii="Times New Roman" w:eastAsia="Times New Roman" w:hAnsi="Times New Roman" w:cs="Times New Roman"/>
          <w:color w:val="000000"/>
          <w:sz w:val="24"/>
          <w:szCs w:val="24"/>
          <w:lang w:eastAsia="ru-RU"/>
        </w:rPr>
        <w:t>да</w:t>
      </w:r>
    </w:p>
    <w:p w:rsidR="006162CD" w:rsidRDefault="006162CD" w:rsidP="00E8108A">
      <w:pPr>
        <w:spacing w:after="0"/>
        <w:ind w:left="5529"/>
        <w:jc w:val="center"/>
        <w:rPr>
          <w:rFonts w:ascii="Times New Roman" w:hAnsi="Times New Roman" w:cs="Times New Roman"/>
          <w:bCs/>
          <w:i/>
          <w:iCs/>
          <w:sz w:val="24"/>
          <w:szCs w:val="24"/>
        </w:rPr>
      </w:pPr>
    </w:p>
    <w:p w:rsidR="00286F72" w:rsidRPr="00AD41CF" w:rsidRDefault="00286F72" w:rsidP="00E8108A">
      <w:pPr>
        <w:spacing w:after="0"/>
        <w:ind w:left="5529"/>
        <w:jc w:val="right"/>
        <w:rPr>
          <w:rFonts w:ascii="Times New Roman" w:eastAsia="Times New Roman" w:hAnsi="Times New Roman" w:cs="Times New Roman"/>
          <w:b/>
          <w:bCs/>
          <w:sz w:val="24"/>
          <w:szCs w:val="24"/>
          <w:lang w:eastAsia="ru-RU"/>
        </w:rPr>
      </w:pPr>
      <w:r w:rsidRPr="00AD41CF">
        <w:rPr>
          <w:rFonts w:ascii="Times New Roman" w:hAnsi="Times New Roman" w:cs="Times New Roman"/>
          <w:b/>
          <w:bCs/>
          <w:i/>
          <w:iCs/>
          <w:sz w:val="24"/>
          <w:szCs w:val="24"/>
        </w:rPr>
        <w:t>Светлана Петровна Шутова,</w:t>
      </w:r>
      <w:r w:rsidRPr="00AD41CF">
        <w:rPr>
          <w:rFonts w:ascii="Times New Roman" w:hAnsi="Times New Roman" w:cs="Times New Roman"/>
          <w:b/>
          <w:i/>
          <w:iCs/>
          <w:sz w:val="24"/>
          <w:szCs w:val="24"/>
        </w:rPr>
        <w:t xml:space="preserve"> </w:t>
      </w:r>
      <w:r w:rsidRPr="00AD41CF">
        <w:rPr>
          <w:rFonts w:ascii="Times New Roman" w:hAnsi="Times New Roman" w:cs="Times New Roman"/>
          <w:b/>
          <w:i/>
          <w:sz w:val="24"/>
          <w:szCs w:val="24"/>
        </w:rPr>
        <w:t xml:space="preserve">учитель </w:t>
      </w:r>
      <w:r w:rsidR="00B718D2" w:rsidRPr="00AD41CF">
        <w:rPr>
          <w:rFonts w:ascii="Times New Roman" w:hAnsi="Times New Roman" w:cs="Times New Roman"/>
          <w:b/>
          <w:i/>
          <w:sz w:val="24"/>
          <w:szCs w:val="24"/>
        </w:rPr>
        <w:t xml:space="preserve">начальных классов </w:t>
      </w:r>
      <w:r w:rsidRPr="00AD41CF">
        <w:rPr>
          <w:rFonts w:ascii="Times New Roman" w:hAnsi="Times New Roman" w:cs="Times New Roman"/>
          <w:b/>
          <w:i/>
          <w:sz w:val="24"/>
          <w:szCs w:val="24"/>
        </w:rPr>
        <w:t>МБОУ</w:t>
      </w:r>
      <w:proofErr w:type="gramStart"/>
      <w:r w:rsidRPr="00AD41CF">
        <w:rPr>
          <w:rFonts w:ascii="Times New Roman" w:hAnsi="Times New Roman"/>
          <w:b/>
          <w:i/>
          <w:sz w:val="24"/>
          <w:szCs w:val="24"/>
        </w:rPr>
        <w:t>«А</w:t>
      </w:r>
      <w:proofErr w:type="gramEnd"/>
      <w:r w:rsidRPr="00AD41CF">
        <w:rPr>
          <w:rFonts w:ascii="Times New Roman" w:hAnsi="Times New Roman"/>
          <w:b/>
          <w:i/>
          <w:sz w:val="24"/>
          <w:szCs w:val="24"/>
        </w:rPr>
        <w:t xml:space="preserve">гинская СОШ №1» </w:t>
      </w:r>
    </w:p>
    <w:p w:rsidR="00286F72" w:rsidRPr="00286F72" w:rsidRDefault="00286F72" w:rsidP="00E8108A">
      <w:pPr>
        <w:spacing w:after="0"/>
        <w:ind w:left="5529"/>
        <w:jc w:val="right"/>
        <w:rPr>
          <w:rFonts w:ascii="Times New Roman" w:eastAsia="Times New Roman" w:hAnsi="Times New Roman" w:cs="Times New Roman"/>
          <w:b/>
          <w:bCs/>
          <w:i/>
          <w:sz w:val="24"/>
          <w:szCs w:val="24"/>
          <w:lang w:eastAsia="ru-RU"/>
        </w:rPr>
      </w:pPr>
    </w:p>
    <w:p w:rsidR="00286F72" w:rsidRPr="00286F72" w:rsidRDefault="00286F72" w:rsidP="00E8108A">
      <w:pPr>
        <w:spacing w:after="0"/>
        <w:ind w:left="-567" w:firstLine="567"/>
        <w:jc w:val="center"/>
        <w:rPr>
          <w:rFonts w:ascii="Times New Roman" w:hAnsi="Times New Roman"/>
          <w:b/>
          <w:sz w:val="24"/>
          <w:szCs w:val="24"/>
        </w:rPr>
      </w:pPr>
      <w:r w:rsidRPr="004534A1">
        <w:rPr>
          <w:rFonts w:ascii="Times New Roman" w:hAnsi="Times New Roman"/>
          <w:sz w:val="24"/>
          <w:szCs w:val="24"/>
        </w:rPr>
        <w:t>«</w:t>
      </w:r>
      <w:r w:rsidRPr="00286F72">
        <w:rPr>
          <w:rFonts w:ascii="Times New Roman" w:hAnsi="Times New Roman"/>
          <w:b/>
          <w:sz w:val="24"/>
          <w:szCs w:val="24"/>
        </w:rPr>
        <w:t>Практика освоения  способа</w:t>
      </w:r>
    </w:p>
    <w:p w:rsidR="00286F72" w:rsidRDefault="00286F72" w:rsidP="00E8108A">
      <w:pPr>
        <w:spacing w:after="0"/>
        <w:ind w:left="-567" w:firstLine="567"/>
        <w:jc w:val="center"/>
        <w:rPr>
          <w:rFonts w:ascii="Times New Roman" w:hAnsi="Times New Roman"/>
          <w:b/>
          <w:sz w:val="24"/>
          <w:szCs w:val="24"/>
        </w:rPr>
      </w:pPr>
      <w:proofErr w:type="spellStart"/>
      <w:r w:rsidRPr="00286F72">
        <w:rPr>
          <w:rFonts w:ascii="Times New Roman" w:hAnsi="Times New Roman"/>
          <w:b/>
          <w:sz w:val="24"/>
          <w:szCs w:val="24"/>
        </w:rPr>
        <w:t>критериального</w:t>
      </w:r>
      <w:proofErr w:type="spellEnd"/>
      <w:r w:rsidRPr="00286F72">
        <w:rPr>
          <w:rFonts w:ascii="Times New Roman" w:hAnsi="Times New Roman"/>
          <w:b/>
          <w:sz w:val="24"/>
          <w:szCs w:val="24"/>
        </w:rPr>
        <w:t xml:space="preserve"> оценивания через учебные задания»</w:t>
      </w:r>
    </w:p>
    <w:p w:rsidR="00EE1264" w:rsidRPr="00286F72" w:rsidRDefault="00EE1264" w:rsidP="00E8108A">
      <w:pPr>
        <w:spacing w:after="0"/>
        <w:ind w:left="-567" w:firstLine="567"/>
        <w:jc w:val="center"/>
        <w:rPr>
          <w:rFonts w:ascii="Times New Roman" w:hAnsi="Times New Roman"/>
          <w:sz w:val="24"/>
          <w:szCs w:val="24"/>
        </w:rPr>
      </w:pPr>
    </w:p>
    <w:p w:rsidR="00B25044" w:rsidRPr="004534A1" w:rsidRDefault="00B25044" w:rsidP="00E8108A">
      <w:pPr>
        <w:spacing w:after="0"/>
        <w:ind w:left="-567" w:firstLine="567"/>
        <w:contextualSpacing/>
        <w:jc w:val="both"/>
        <w:rPr>
          <w:rFonts w:ascii="Times New Roman" w:hAnsi="Times New Roman"/>
          <w:sz w:val="24"/>
          <w:szCs w:val="24"/>
        </w:rPr>
      </w:pPr>
      <w:r w:rsidRPr="004534A1">
        <w:rPr>
          <w:rFonts w:ascii="Times New Roman" w:hAnsi="Times New Roman"/>
          <w:sz w:val="24"/>
          <w:szCs w:val="24"/>
        </w:rPr>
        <w:t>Проблема оценочной деятельности – одна из актуальнейших проблем, как в педагогической теории, так и в педагогической практике. Зачастую, система оценивания отражает не процесс их усвоения</w:t>
      </w:r>
      <w:r w:rsidR="00B718D2">
        <w:rPr>
          <w:rFonts w:ascii="Times New Roman" w:hAnsi="Times New Roman"/>
          <w:sz w:val="24"/>
          <w:szCs w:val="24"/>
        </w:rPr>
        <w:t xml:space="preserve"> знаний, а результат усвоения. </w:t>
      </w:r>
      <w:r w:rsidRPr="004534A1">
        <w:rPr>
          <w:rFonts w:ascii="Times New Roman" w:hAnsi="Times New Roman"/>
          <w:sz w:val="24"/>
          <w:szCs w:val="24"/>
        </w:rPr>
        <w:t xml:space="preserve">А это не в полной мере соответствует требованиям </w:t>
      </w:r>
      <w:proofErr w:type="spellStart"/>
      <w:r w:rsidRPr="004534A1">
        <w:rPr>
          <w:rFonts w:ascii="Times New Roman" w:hAnsi="Times New Roman"/>
          <w:sz w:val="24"/>
          <w:szCs w:val="24"/>
        </w:rPr>
        <w:t>деятельностного</w:t>
      </w:r>
      <w:proofErr w:type="spellEnd"/>
      <w:r w:rsidRPr="004534A1">
        <w:rPr>
          <w:rFonts w:ascii="Times New Roman" w:hAnsi="Times New Roman"/>
          <w:sz w:val="24"/>
          <w:szCs w:val="24"/>
        </w:rPr>
        <w:t xml:space="preserve"> подхода. Кроме этого основной проблемой в оценивании остается субъективизм школьной отметки, что наблюдается уже в начальных классах. Согласно требованиям Федерального государственного образовательного стандарта начального </w:t>
      </w:r>
      <w:r w:rsidR="00B718D2">
        <w:rPr>
          <w:rFonts w:ascii="Times New Roman" w:hAnsi="Times New Roman"/>
          <w:sz w:val="24"/>
          <w:szCs w:val="24"/>
        </w:rPr>
        <w:t>общего образования (ФГОС НОО) процесс</w:t>
      </w:r>
      <w:r w:rsidRPr="004534A1">
        <w:rPr>
          <w:rFonts w:ascii="Times New Roman" w:hAnsi="Times New Roman"/>
          <w:sz w:val="24"/>
          <w:szCs w:val="24"/>
        </w:rPr>
        <w:t xml:space="preserve"> оценивания,</w:t>
      </w:r>
      <w:r w:rsidR="00B718D2">
        <w:rPr>
          <w:rFonts w:ascii="Times New Roman" w:hAnsi="Times New Roman"/>
          <w:sz w:val="24"/>
          <w:szCs w:val="24"/>
        </w:rPr>
        <w:t xml:space="preserve"> как </w:t>
      </w:r>
      <w:r w:rsidRPr="004534A1">
        <w:rPr>
          <w:rFonts w:ascii="Times New Roman" w:hAnsi="Times New Roman"/>
          <w:sz w:val="24"/>
          <w:szCs w:val="24"/>
        </w:rPr>
        <w:t>постоянная  составляющая образовательного процесса, подлежит развитию.</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При оценке работы ребёнка мы ещё не совсем отошли от метода вычитания: обучающийся представляет нам на проверку свою работу, мы ему «авансом» ставим «пять», а потом за ошибки </w:t>
      </w:r>
      <w:r w:rsidRPr="004534A1">
        <w:rPr>
          <w:rFonts w:ascii="Times New Roman" w:hAnsi="Times New Roman"/>
          <w:sz w:val="24"/>
          <w:szCs w:val="24"/>
        </w:rPr>
        <w:lastRenderedPageBreak/>
        <w:t xml:space="preserve">начинаем вычитать баллы, т.е. мы наказываем его за ошибки путем вычитания из пятибалльной отметки. А в новом стандарте образования оговаривается, что оценивание должно осуществляться методом сложения, т.е. к базовому уровню достижения приплюсовываются. И это принципиально новый подход и очень важная вещь. На этом и строится </w:t>
      </w:r>
      <w:proofErr w:type="spellStart"/>
      <w:r w:rsidRPr="004534A1">
        <w:rPr>
          <w:rFonts w:ascii="Times New Roman" w:hAnsi="Times New Roman"/>
          <w:sz w:val="24"/>
          <w:szCs w:val="24"/>
        </w:rPr>
        <w:t>критериальное</w:t>
      </w:r>
      <w:proofErr w:type="spellEnd"/>
      <w:r w:rsidRPr="004534A1">
        <w:rPr>
          <w:rFonts w:ascii="Times New Roman" w:hAnsi="Times New Roman"/>
          <w:sz w:val="24"/>
          <w:szCs w:val="24"/>
        </w:rPr>
        <w:t xml:space="preserve"> оценивание.</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Определений понятия </w:t>
      </w:r>
      <w:proofErr w:type="spellStart"/>
      <w:r w:rsidRPr="004534A1">
        <w:rPr>
          <w:rFonts w:ascii="Times New Roman" w:hAnsi="Times New Roman"/>
          <w:sz w:val="24"/>
          <w:szCs w:val="24"/>
        </w:rPr>
        <w:t>критериальное</w:t>
      </w:r>
      <w:proofErr w:type="spellEnd"/>
      <w:r w:rsidRPr="004534A1">
        <w:rPr>
          <w:rFonts w:ascii="Times New Roman" w:hAnsi="Times New Roman"/>
          <w:sz w:val="24"/>
          <w:szCs w:val="24"/>
        </w:rPr>
        <w:t xml:space="preserve"> оценивание несколько.</w:t>
      </w:r>
      <w:r w:rsidRPr="004534A1">
        <w:rPr>
          <w:rFonts w:ascii="Times New Roman" w:hAnsi="Times New Roman"/>
          <w:b/>
          <w:i/>
          <w:sz w:val="24"/>
          <w:szCs w:val="24"/>
        </w:rPr>
        <w:t xml:space="preserve"> </w:t>
      </w:r>
      <w:r w:rsidRPr="004534A1">
        <w:rPr>
          <w:rFonts w:ascii="Times New Roman" w:hAnsi="Times New Roman"/>
          <w:sz w:val="24"/>
          <w:szCs w:val="24"/>
        </w:rPr>
        <w:t>Приведу пример одного из них.</w:t>
      </w:r>
      <w:r w:rsidRPr="004534A1">
        <w:rPr>
          <w:rFonts w:ascii="Times New Roman" w:hAnsi="Times New Roman"/>
          <w:b/>
          <w:i/>
          <w:sz w:val="24"/>
          <w:szCs w:val="24"/>
        </w:rPr>
        <w:t xml:space="preserve"> </w:t>
      </w:r>
      <w:proofErr w:type="spellStart"/>
      <w:r w:rsidRPr="004534A1">
        <w:rPr>
          <w:rFonts w:ascii="Times New Roman" w:hAnsi="Times New Roman"/>
          <w:sz w:val="24"/>
          <w:szCs w:val="24"/>
        </w:rPr>
        <w:t>Критериальное</w:t>
      </w:r>
      <w:proofErr w:type="spellEnd"/>
      <w:r w:rsidRPr="004534A1">
        <w:rPr>
          <w:rFonts w:ascii="Times New Roman" w:hAnsi="Times New Roman"/>
          <w:sz w:val="24"/>
          <w:szCs w:val="24"/>
        </w:rPr>
        <w:t xml:space="preserve"> оценивание – это процесс, основанный на сравнении учебных достижений учащихся с чётко определёнными, коллективно выработанными, заранее известными всем участникам процесса критериями,  соответствующими целям и содержанию образования, способствующими формированию учебно-познавательной компетентности учащихся (М.Ю. Демидова, С.В. Иванов, О.А.Карабанова).</w:t>
      </w:r>
    </w:p>
    <w:p w:rsidR="00B25044" w:rsidRPr="004534A1" w:rsidRDefault="00B718D2" w:rsidP="00E8108A">
      <w:pPr>
        <w:ind w:left="-567" w:firstLine="567"/>
        <w:contextualSpacing/>
        <w:jc w:val="both"/>
        <w:rPr>
          <w:rFonts w:ascii="Times New Roman" w:hAnsi="Times New Roman"/>
          <w:sz w:val="24"/>
          <w:szCs w:val="24"/>
        </w:rPr>
      </w:pPr>
      <w:r>
        <w:rPr>
          <w:rFonts w:ascii="Times New Roman" w:hAnsi="Times New Roman"/>
          <w:sz w:val="24"/>
          <w:szCs w:val="24"/>
        </w:rPr>
        <w:t xml:space="preserve">Педагогическая сущность технологии </w:t>
      </w:r>
      <w:proofErr w:type="spellStart"/>
      <w:r>
        <w:rPr>
          <w:rFonts w:ascii="Times New Roman" w:hAnsi="Times New Roman"/>
          <w:sz w:val="24"/>
          <w:szCs w:val="24"/>
        </w:rPr>
        <w:t>критериального</w:t>
      </w:r>
      <w:proofErr w:type="spellEnd"/>
      <w:r>
        <w:rPr>
          <w:rFonts w:ascii="Times New Roman" w:hAnsi="Times New Roman"/>
          <w:sz w:val="24"/>
          <w:szCs w:val="24"/>
        </w:rPr>
        <w:t xml:space="preserve"> </w:t>
      </w:r>
      <w:r w:rsidR="00B25044" w:rsidRPr="004534A1">
        <w:rPr>
          <w:rFonts w:ascii="Times New Roman" w:hAnsi="Times New Roman"/>
          <w:sz w:val="24"/>
          <w:szCs w:val="24"/>
        </w:rPr>
        <w:t xml:space="preserve">оценивания заключается в формировании готовности и способности учащихся: </w:t>
      </w:r>
    </w:p>
    <w:p w:rsidR="00B25044" w:rsidRPr="004534A1" w:rsidRDefault="0082441A" w:rsidP="00E8108A">
      <w:pPr>
        <w:numPr>
          <w:ilvl w:val="0"/>
          <w:numId w:val="23"/>
        </w:numPr>
        <w:ind w:left="-567" w:firstLine="567"/>
        <w:contextualSpacing/>
        <w:jc w:val="both"/>
        <w:rPr>
          <w:rFonts w:ascii="Times New Roman" w:hAnsi="Times New Roman"/>
          <w:sz w:val="24"/>
          <w:szCs w:val="24"/>
        </w:rPr>
      </w:pPr>
      <w:r>
        <w:rPr>
          <w:rFonts w:ascii="Times New Roman" w:hAnsi="Times New Roman"/>
          <w:sz w:val="24"/>
          <w:szCs w:val="24"/>
        </w:rPr>
        <w:t xml:space="preserve">осуществлять самостоятельную учебно-познавательную </w:t>
      </w:r>
      <w:r w:rsidR="00B25044" w:rsidRPr="004534A1">
        <w:rPr>
          <w:rFonts w:ascii="Times New Roman" w:hAnsi="Times New Roman"/>
          <w:sz w:val="24"/>
          <w:szCs w:val="24"/>
        </w:rPr>
        <w:t xml:space="preserve">деятельность,  направленную  на усвоение знаний и способов их приобретения; </w:t>
      </w:r>
    </w:p>
    <w:p w:rsidR="00B25044" w:rsidRPr="004534A1" w:rsidRDefault="00B25044" w:rsidP="00E8108A">
      <w:pPr>
        <w:numPr>
          <w:ilvl w:val="0"/>
          <w:numId w:val="23"/>
        </w:numPr>
        <w:ind w:left="-567" w:firstLine="567"/>
        <w:contextualSpacing/>
        <w:jc w:val="both"/>
        <w:rPr>
          <w:rFonts w:ascii="Times New Roman" w:hAnsi="Times New Roman"/>
          <w:sz w:val="24"/>
          <w:szCs w:val="24"/>
        </w:rPr>
      </w:pPr>
      <w:r w:rsidRPr="004534A1">
        <w:rPr>
          <w:rFonts w:ascii="Times New Roman" w:hAnsi="Times New Roman"/>
          <w:sz w:val="24"/>
          <w:szCs w:val="24"/>
        </w:rPr>
        <w:t>концентрировать внимание;</w:t>
      </w:r>
    </w:p>
    <w:p w:rsidR="00B25044" w:rsidRPr="004534A1" w:rsidRDefault="00B25044" w:rsidP="00E8108A">
      <w:pPr>
        <w:numPr>
          <w:ilvl w:val="0"/>
          <w:numId w:val="23"/>
        </w:numPr>
        <w:ind w:left="-567" w:firstLine="567"/>
        <w:contextualSpacing/>
        <w:jc w:val="both"/>
        <w:rPr>
          <w:rFonts w:ascii="Times New Roman" w:hAnsi="Times New Roman"/>
          <w:sz w:val="24"/>
          <w:szCs w:val="24"/>
        </w:rPr>
      </w:pPr>
      <w:r w:rsidRPr="004534A1">
        <w:rPr>
          <w:rFonts w:ascii="Times New Roman" w:hAnsi="Times New Roman"/>
          <w:sz w:val="24"/>
          <w:szCs w:val="24"/>
        </w:rPr>
        <w:t>критически  мыслить;</w:t>
      </w:r>
    </w:p>
    <w:p w:rsidR="00B25044" w:rsidRPr="004534A1" w:rsidRDefault="00B25044" w:rsidP="00E8108A">
      <w:pPr>
        <w:numPr>
          <w:ilvl w:val="0"/>
          <w:numId w:val="23"/>
        </w:num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оценивать  собственные  возможности  и  учебные достижения; </w:t>
      </w:r>
    </w:p>
    <w:p w:rsidR="00B25044" w:rsidRPr="004534A1" w:rsidRDefault="00B25044" w:rsidP="00E8108A">
      <w:pPr>
        <w:numPr>
          <w:ilvl w:val="0"/>
          <w:numId w:val="23"/>
        </w:num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осуществлять </w:t>
      </w:r>
      <w:proofErr w:type="spellStart"/>
      <w:r w:rsidRPr="004534A1">
        <w:rPr>
          <w:rFonts w:ascii="Times New Roman" w:hAnsi="Times New Roman"/>
          <w:sz w:val="24"/>
          <w:szCs w:val="24"/>
        </w:rPr>
        <w:t>взаимооценивание</w:t>
      </w:r>
      <w:proofErr w:type="spellEnd"/>
      <w:r w:rsidRPr="004534A1">
        <w:rPr>
          <w:rFonts w:ascii="Times New Roman" w:hAnsi="Times New Roman"/>
          <w:sz w:val="24"/>
          <w:szCs w:val="24"/>
        </w:rPr>
        <w:t>.</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Критерии оценивания вырабатываются в совместной деятельности учителя с </w:t>
      </w:r>
      <w:proofErr w:type="gramStart"/>
      <w:r w:rsidRPr="004534A1">
        <w:rPr>
          <w:rFonts w:ascii="Times New Roman" w:hAnsi="Times New Roman"/>
          <w:sz w:val="24"/>
          <w:szCs w:val="24"/>
        </w:rPr>
        <w:t>обучающимися</w:t>
      </w:r>
      <w:proofErr w:type="gramEnd"/>
      <w:r w:rsidRPr="004534A1">
        <w:rPr>
          <w:rFonts w:ascii="Times New Roman" w:hAnsi="Times New Roman"/>
          <w:sz w:val="24"/>
          <w:szCs w:val="24"/>
        </w:rPr>
        <w:t xml:space="preserve">. Они тесно связаны с изучаемым материалом и умениями, которыми должен овладеть обучающийся при изучении новой темы, и представляют собой перечень различных видов деятельности учащегося, которую он осуществляет в ходе работы. Оцениваемый и оценивающий должны заранее знать условия критерии оценивания, которые должны быть предельно ясными для того и другого. Не только учитель, но и ребенок должен представлять себе то, над чем ему необходимо работать в ближайшее время. </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Практическая значимость </w:t>
      </w:r>
      <w:proofErr w:type="spellStart"/>
      <w:r w:rsidRPr="004534A1">
        <w:rPr>
          <w:rFonts w:ascii="Times New Roman" w:hAnsi="Times New Roman"/>
          <w:sz w:val="24"/>
          <w:szCs w:val="24"/>
        </w:rPr>
        <w:t>критериального</w:t>
      </w:r>
      <w:proofErr w:type="spellEnd"/>
      <w:r w:rsidRPr="004534A1">
        <w:rPr>
          <w:rFonts w:ascii="Times New Roman" w:hAnsi="Times New Roman"/>
          <w:sz w:val="24"/>
          <w:szCs w:val="24"/>
        </w:rPr>
        <w:t xml:space="preserve"> оценивания очень значима. В ходе этого процесса оценивается только работа учащегося, она сравнивается с образцом (эталоном) правильно выполненной работы, который известен учащимся заранее. При этом учащемуся известен четкий алгоритм выведения оценки, по которому он сам может определить уровень своей работы и информировать родителей. И, что очень важно, оценивается только то, чему учили, так как критерий оценивания представляет конкретное выражение учебных целей.</w:t>
      </w:r>
    </w:p>
    <w:p w:rsidR="00B25044" w:rsidRPr="004534A1" w:rsidRDefault="00B25044" w:rsidP="00E8108A">
      <w:pPr>
        <w:spacing w:after="276"/>
        <w:ind w:left="-567" w:firstLine="567"/>
        <w:contextualSpacing/>
        <w:rPr>
          <w:rFonts w:ascii="Times New Roman" w:hAnsi="Times New Roman"/>
          <w:sz w:val="24"/>
          <w:szCs w:val="24"/>
        </w:rPr>
      </w:pPr>
      <w:r w:rsidRPr="004534A1">
        <w:rPr>
          <w:rFonts w:ascii="Times New Roman" w:hAnsi="Times New Roman"/>
          <w:sz w:val="24"/>
          <w:szCs w:val="24"/>
        </w:rPr>
        <w:t xml:space="preserve">При разработке критериев для оценивания совместной (учитель – учащиеся) деятельности я использую следующие пошаговые процедуры (Приложение №1):  </w:t>
      </w:r>
    </w:p>
    <w:p w:rsidR="00B25044" w:rsidRPr="004534A1" w:rsidRDefault="00B25044" w:rsidP="00E8108A">
      <w:pPr>
        <w:numPr>
          <w:ilvl w:val="0"/>
          <w:numId w:val="24"/>
        </w:numPr>
        <w:spacing w:before="100" w:beforeAutospacing="1" w:after="100" w:afterAutospacing="1"/>
        <w:ind w:left="-567" w:firstLine="567"/>
        <w:contextualSpacing/>
        <w:rPr>
          <w:rFonts w:ascii="Times New Roman" w:hAnsi="Times New Roman"/>
          <w:i/>
          <w:sz w:val="24"/>
          <w:szCs w:val="24"/>
        </w:rPr>
      </w:pPr>
      <w:r w:rsidRPr="004534A1">
        <w:rPr>
          <w:rFonts w:ascii="Times New Roman" w:hAnsi="Times New Roman"/>
          <w:i/>
          <w:sz w:val="24"/>
          <w:szCs w:val="24"/>
        </w:rPr>
        <w:t>Знакомлю  учащихся с учебной ситуацией.</w:t>
      </w:r>
    </w:p>
    <w:p w:rsidR="00B25044" w:rsidRPr="004534A1" w:rsidRDefault="00B25044" w:rsidP="00E8108A">
      <w:pPr>
        <w:numPr>
          <w:ilvl w:val="0"/>
          <w:numId w:val="24"/>
        </w:numPr>
        <w:spacing w:before="100" w:beforeAutospacing="1" w:after="100" w:afterAutospacing="1"/>
        <w:ind w:left="-567" w:firstLine="567"/>
        <w:contextualSpacing/>
        <w:rPr>
          <w:rFonts w:ascii="Times New Roman" w:hAnsi="Times New Roman"/>
          <w:i/>
          <w:sz w:val="24"/>
          <w:szCs w:val="24"/>
        </w:rPr>
      </w:pPr>
      <w:r w:rsidRPr="004534A1">
        <w:rPr>
          <w:rFonts w:ascii="Times New Roman" w:hAnsi="Times New Roman"/>
          <w:i/>
          <w:sz w:val="24"/>
          <w:szCs w:val="24"/>
        </w:rPr>
        <w:t>Прошу  каждого учащегося написать или назвать  один-два критерия, по которым будут оцениваться работы.</w:t>
      </w:r>
    </w:p>
    <w:p w:rsidR="00B25044" w:rsidRPr="004534A1" w:rsidRDefault="00B25044" w:rsidP="00E8108A">
      <w:pPr>
        <w:numPr>
          <w:ilvl w:val="0"/>
          <w:numId w:val="24"/>
        </w:numPr>
        <w:spacing w:before="100" w:beforeAutospacing="1" w:after="100" w:afterAutospacing="1"/>
        <w:ind w:left="-567" w:firstLine="567"/>
        <w:rPr>
          <w:rFonts w:ascii="Times New Roman" w:hAnsi="Times New Roman"/>
          <w:i/>
          <w:sz w:val="24"/>
          <w:szCs w:val="24"/>
        </w:rPr>
      </w:pPr>
      <w:r w:rsidRPr="004534A1">
        <w:rPr>
          <w:rFonts w:ascii="Times New Roman" w:hAnsi="Times New Roman"/>
          <w:i/>
          <w:sz w:val="24"/>
          <w:szCs w:val="24"/>
        </w:rPr>
        <w:t>Записываю на доске критерии, предложенные учащимися, при этом смотрю, что бы все учащиеся поняли предложенные критерии.</w:t>
      </w:r>
    </w:p>
    <w:p w:rsidR="00B25044" w:rsidRPr="004534A1" w:rsidRDefault="00B25044" w:rsidP="00E8108A">
      <w:pPr>
        <w:numPr>
          <w:ilvl w:val="0"/>
          <w:numId w:val="24"/>
        </w:numPr>
        <w:spacing w:before="100" w:beforeAutospacing="1" w:after="100" w:afterAutospacing="1"/>
        <w:ind w:left="-567" w:firstLine="567"/>
        <w:rPr>
          <w:rFonts w:ascii="Times New Roman" w:hAnsi="Times New Roman"/>
          <w:i/>
          <w:sz w:val="24"/>
          <w:szCs w:val="24"/>
        </w:rPr>
      </w:pPr>
      <w:r w:rsidRPr="004534A1">
        <w:rPr>
          <w:rFonts w:ascii="Times New Roman" w:hAnsi="Times New Roman"/>
          <w:i/>
          <w:sz w:val="24"/>
          <w:szCs w:val="24"/>
        </w:rPr>
        <w:t>В процессе обсуждения совместно с учащимися выбираем приоритетные критерии, по которым будем проводить оценивание.</w:t>
      </w:r>
    </w:p>
    <w:p w:rsidR="00B25044" w:rsidRPr="004534A1" w:rsidRDefault="00B25044" w:rsidP="00E8108A">
      <w:pPr>
        <w:numPr>
          <w:ilvl w:val="0"/>
          <w:numId w:val="24"/>
        </w:numPr>
        <w:spacing w:before="100" w:beforeAutospacing="1" w:after="100" w:afterAutospacing="1"/>
        <w:ind w:left="-567" w:firstLine="567"/>
        <w:rPr>
          <w:rFonts w:ascii="Times New Roman" w:hAnsi="Times New Roman"/>
          <w:i/>
          <w:sz w:val="24"/>
          <w:szCs w:val="24"/>
        </w:rPr>
      </w:pPr>
      <w:r w:rsidRPr="004534A1">
        <w:rPr>
          <w:rFonts w:ascii="Times New Roman" w:hAnsi="Times New Roman"/>
          <w:i/>
          <w:sz w:val="24"/>
          <w:szCs w:val="24"/>
        </w:rPr>
        <w:t>После выполнения задания, пробуем оценить одну из работ, при этом, если нужно, выполняем корректировку критериев.</w:t>
      </w:r>
    </w:p>
    <w:p w:rsidR="00B25044" w:rsidRPr="004534A1" w:rsidRDefault="00B25044" w:rsidP="00E8108A">
      <w:pPr>
        <w:numPr>
          <w:ilvl w:val="0"/>
          <w:numId w:val="24"/>
        </w:numPr>
        <w:spacing w:before="100" w:beforeAutospacing="1" w:after="100" w:afterAutospacing="1"/>
        <w:ind w:left="-567" w:firstLine="567"/>
        <w:rPr>
          <w:rFonts w:ascii="Times New Roman" w:hAnsi="Times New Roman"/>
          <w:i/>
          <w:sz w:val="24"/>
          <w:szCs w:val="24"/>
        </w:rPr>
      </w:pPr>
      <w:r w:rsidRPr="004534A1">
        <w:rPr>
          <w:rFonts w:ascii="Times New Roman" w:hAnsi="Times New Roman"/>
          <w:i/>
          <w:sz w:val="24"/>
          <w:szCs w:val="24"/>
        </w:rPr>
        <w:t>Используем выработанные критерии при оценке подобных заданий, добавляя нужные критерии по мере усложнения задач.</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lastRenderedPageBreak/>
        <w:t xml:space="preserve">Перечень критериев оценивания знаний учащихся показывает, зачем ребенок учится, а сами критерии показывают, чему он должен научиться. Для учителя важно то, что он имеет возможность с помощью отметки на </w:t>
      </w:r>
      <w:proofErr w:type="spellStart"/>
      <w:r w:rsidRPr="004534A1">
        <w:rPr>
          <w:rFonts w:ascii="Times New Roman" w:hAnsi="Times New Roman"/>
          <w:sz w:val="24"/>
          <w:szCs w:val="24"/>
        </w:rPr>
        <w:t>критериальной</w:t>
      </w:r>
      <w:proofErr w:type="spellEnd"/>
      <w:r w:rsidRPr="004534A1">
        <w:rPr>
          <w:rFonts w:ascii="Times New Roman" w:hAnsi="Times New Roman"/>
          <w:sz w:val="24"/>
          <w:szCs w:val="24"/>
        </w:rPr>
        <w:t xml:space="preserve"> основе более точно и объективно оценить работу ученика. При этом система оценивания открыта для учащихся, так как они заранее знают нормы и критерии выставления оценки.</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Приведу пример одного из приемов работы с критериями.</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Используя пошаговые процедуры, о которых я говорила ниже, мы разработали критерии для оценки одного из заданий по математике в 4 классе по теме «Деление отрезка на две, четыре, восемь равных частей при помощи циркуля и линейки». Критерии занесли в таблицу (Приложение №2). </w:t>
      </w:r>
    </w:p>
    <w:p w:rsidR="00B25044" w:rsidRPr="004534A1" w:rsidRDefault="00B25044" w:rsidP="00E8108A">
      <w:pPr>
        <w:ind w:left="-567" w:firstLine="567"/>
        <w:contextualSpacing/>
        <w:jc w:val="both"/>
        <w:rPr>
          <w:rFonts w:ascii="Times New Roman" w:hAnsi="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1"/>
        <w:gridCol w:w="2393"/>
        <w:gridCol w:w="2393"/>
        <w:gridCol w:w="2393"/>
      </w:tblGrid>
      <w:tr w:rsidR="00B25044" w:rsidRPr="004534A1" w:rsidTr="00B718D2">
        <w:tc>
          <w:tcPr>
            <w:tcW w:w="2851" w:type="dxa"/>
          </w:tcPr>
          <w:p w:rsidR="00B25044" w:rsidRPr="004534A1" w:rsidRDefault="00B25044" w:rsidP="00E8108A">
            <w:pPr>
              <w:spacing w:after="0"/>
              <w:ind w:left="-567" w:firstLine="567"/>
              <w:jc w:val="both"/>
              <w:rPr>
                <w:rFonts w:ascii="Times New Roman" w:hAnsi="Times New Roman"/>
                <w:sz w:val="24"/>
                <w:szCs w:val="24"/>
              </w:rPr>
            </w:pPr>
            <w:r w:rsidRPr="004534A1">
              <w:rPr>
                <w:rFonts w:ascii="Times New Roman" w:hAnsi="Times New Roman"/>
                <w:sz w:val="24"/>
                <w:szCs w:val="24"/>
              </w:rPr>
              <w:t>Критерии</w:t>
            </w:r>
          </w:p>
        </w:tc>
        <w:tc>
          <w:tcPr>
            <w:tcW w:w="2393" w:type="dxa"/>
          </w:tcPr>
          <w:p w:rsidR="00B25044" w:rsidRPr="004534A1" w:rsidRDefault="00B25044" w:rsidP="00E8108A">
            <w:pPr>
              <w:spacing w:after="0"/>
              <w:ind w:left="-567" w:firstLine="567"/>
              <w:jc w:val="both"/>
              <w:rPr>
                <w:rFonts w:ascii="Times New Roman" w:hAnsi="Times New Roman"/>
                <w:sz w:val="24"/>
                <w:szCs w:val="24"/>
              </w:rPr>
            </w:pPr>
            <w:r w:rsidRPr="004534A1">
              <w:rPr>
                <w:rFonts w:ascii="Times New Roman" w:hAnsi="Times New Roman"/>
                <w:sz w:val="24"/>
                <w:szCs w:val="24"/>
              </w:rPr>
              <w:t>Знаю, умею</w:t>
            </w:r>
          </w:p>
        </w:tc>
        <w:tc>
          <w:tcPr>
            <w:tcW w:w="2393" w:type="dxa"/>
          </w:tcPr>
          <w:p w:rsidR="00B25044" w:rsidRPr="004534A1" w:rsidRDefault="00B25044" w:rsidP="0082441A">
            <w:pPr>
              <w:spacing w:after="0"/>
              <w:jc w:val="both"/>
              <w:rPr>
                <w:rFonts w:ascii="Times New Roman" w:hAnsi="Times New Roman"/>
                <w:sz w:val="24"/>
                <w:szCs w:val="24"/>
              </w:rPr>
            </w:pPr>
            <w:r w:rsidRPr="004534A1">
              <w:rPr>
                <w:rFonts w:ascii="Times New Roman" w:hAnsi="Times New Roman"/>
                <w:sz w:val="24"/>
                <w:szCs w:val="24"/>
              </w:rPr>
              <w:t>Допускаю ошибки, нужно доработать</w:t>
            </w:r>
          </w:p>
        </w:tc>
        <w:tc>
          <w:tcPr>
            <w:tcW w:w="2393" w:type="dxa"/>
          </w:tcPr>
          <w:p w:rsidR="00B25044" w:rsidRPr="004534A1" w:rsidRDefault="00B25044" w:rsidP="0082441A">
            <w:pPr>
              <w:spacing w:after="0"/>
              <w:jc w:val="both"/>
              <w:rPr>
                <w:rFonts w:ascii="Times New Roman" w:hAnsi="Times New Roman"/>
                <w:sz w:val="24"/>
                <w:szCs w:val="24"/>
              </w:rPr>
            </w:pPr>
            <w:r w:rsidRPr="004534A1">
              <w:rPr>
                <w:rFonts w:ascii="Times New Roman" w:hAnsi="Times New Roman"/>
                <w:sz w:val="24"/>
                <w:szCs w:val="24"/>
              </w:rPr>
              <w:t xml:space="preserve">Не знаю, </w:t>
            </w:r>
          </w:p>
          <w:p w:rsidR="00B25044" w:rsidRPr="004534A1" w:rsidRDefault="00B25044" w:rsidP="0082441A">
            <w:pPr>
              <w:spacing w:after="0"/>
              <w:jc w:val="both"/>
              <w:rPr>
                <w:rFonts w:ascii="Times New Roman" w:hAnsi="Times New Roman"/>
                <w:sz w:val="24"/>
                <w:szCs w:val="24"/>
              </w:rPr>
            </w:pPr>
            <w:r w:rsidRPr="004534A1">
              <w:rPr>
                <w:rFonts w:ascii="Times New Roman" w:hAnsi="Times New Roman"/>
                <w:sz w:val="24"/>
                <w:szCs w:val="24"/>
              </w:rPr>
              <w:t>не умею, буду учиться</w:t>
            </w:r>
          </w:p>
        </w:tc>
      </w:tr>
      <w:tr w:rsidR="00B25044" w:rsidRPr="004534A1" w:rsidTr="00B718D2">
        <w:tc>
          <w:tcPr>
            <w:tcW w:w="2851" w:type="dxa"/>
          </w:tcPr>
          <w:p w:rsidR="00B25044" w:rsidRDefault="00B25044" w:rsidP="0082441A">
            <w:pPr>
              <w:spacing w:after="0"/>
              <w:rPr>
                <w:rFonts w:ascii="Times New Roman" w:hAnsi="Times New Roman"/>
                <w:sz w:val="24"/>
                <w:szCs w:val="24"/>
              </w:rPr>
            </w:pPr>
            <w:r w:rsidRPr="004534A1">
              <w:rPr>
                <w:rFonts w:ascii="Times New Roman" w:hAnsi="Times New Roman"/>
                <w:sz w:val="24"/>
                <w:szCs w:val="24"/>
              </w:rPr>
              <w:t>Работа с  геометрическими инструментами (циркуль, линейка)</w:t>
            </w:r>
          </w:p>
          <w:p w:rsidR="0082441A" w:rsidRPr="004534A1" w:rsidRDefault="0082441A" w:rsidP="0082441A">
            <w:pPr>
              <w:spacing w:after="0"/>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r>
      <w:tr w:rsidR="00B25044" w:rsidRPr="004534A1" w:rsidTr="00B718D2">
        <w:tc>
          <w:tcPr>
            <w:tcW w:w="2851" w:type="dxa"/>
          </w:tcPr>
          <w:p w:rsidR="00B25044" w:rsidRDefault="00B25044" w:rsidP="00E8108A">
            <w:pPr>
              <w:spacing w:after="0"/>
              <w:ind w:left="-567" w:firstLine="567"/>
              <w:jc w:val="both"/>
              <w:rPr>
                <w:rFonts w:ascii="Times New Roman" w:hAnsi="Times New Roman"/>
                <w:sz w:val="24"/>
                <w:szCs w:val="24"/>
              </w:rPr>
            </w:pPr>
            <w:r w:rsidRPr="004534A1">
              <w:rPr>
                <w:rFonts w:ascii="Times New Roman" w:hAnsi="Times New Roman"/>
                <w:sz w:val="24"/>
                <w:szCs w:val="24"/>
              </w:rPr>
              <w:t>Построение отрезка</w:t>
            </w:r>
          </w:p>
          <w:p w:rsidR="0082441A" w:rsidRPr="004534A1" w:rsidRDefault="0082441A"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r>
      <w:tr w:rsidR="00B25044" w:rsidRPr="004534A1" w:rsidTr="00B718D2">
        <w:tc>
          <w:tcPr>
            <w:tcW w:w="2851" w:type="dxa"/>
          </w:tcPr>
          <w:p w:rsidR="00B25044" w:rsidRDefault="00B25044" w:rsidP="0082441A">
            <w:pPr>
              <w:spacing w:after="0"/>
              <w:jc w:val="both"/>
              <w:rPr>
                <w:rFonts w:ascii="Times New Roman" w:hAnsi="Times New Roman"/>
                <w:sz w:val="24"/>
                <w:szCs w:val="24"/>
              </w:rPr>
            </w:pPr>
            <w:r w:rsidRPr="004534A1">
              <w:rPr>
                <w:rFonts w:ascii="Times New Roman" w:hAnsi="Times New Roman"/>
                <w:sz w:val="24"/>
                <w:szCs w:val="24"/>
              </w:rPr>
              <w:t>Деление отрезка на две равные части.</w:t>
            </w:r>
          </w:p>
          <w:p w:rsidR="0082441A" w:rsidRPr="004534A1" w:rsidRDefault="0082441A" w:rsidP="0082441A">
            <w:pPr>
              <w:spacing w:after="0"/>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r>
      <w:tr w:rsidR="00B25044" w:rsidRPr="004534A1" w:rsidTr="00B718D2">
        <w:tc>
          <w:tcPr>
            <w:tcW w:w="2851" w:type="dxa"/>
          </w:tcPr>
          <w:p w:rsidR="00B25044" w:rsidRDefault="00B25044" w:rsidP="0082441A">
            <w:pPr>
              <w:spacing w:after="0"/>
              <w:rPr>
                <w:rFonts w:ascii="Times New Roman" w:hAnsi="Times New Roman"/>
                <w:sz w:val="24"/>
                <w:szCs w:val="24"/>
              </w:rPr>
            </w:pPr>
            <w:r w:rsidRPr="004534A1">
              <w:rPr>
                <w:rFonts w:ascii="Times New Roman" w:hAnsi="Times New Roman"/>
                <w:sz w:val="24"/>
                <w:szCs w:val="24"/>
              </w:rPr>
              <w:t>Деление отрезка на четыре равные части.</w:t>
            </w:r>
          </w:p>
          <w:p w:rsidR="0082441A" w:rsidRPr="004534A1" w:rsidRDefault="0082441A" w:rsidP="0082441A">
            <w:pPr>
              <w:spacing w:after="0"/>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r>
      <w:tr w:rsidR="00B25044" w:rsidRPr="004534A1" w:rsidTr="00B718D2">
        <w:tc>
          <w:tcPr>
            <w:tcW w:w="2851" w:type="dxa"/>
          </w:tcPr>
          <w:p w:rsidR="00B25044" w:rsidRDefault="00B25044" w:rsidP="0082441A">
            <w:pPr>
              <w:spacing w:after="0"/>
              <w:rPr>
                <w:rFonts w:ascii="Times New Roman" w:hAnsi="Times New Roman"/>
                <w:sz w:val="24"/>
                <w:szCs w:val="24"/>
              </w:rPr>
            </w:pPr>
            <w:r w:rsidRPr="004534A1">
              <w:rPr>
                <w:rFonts w:ascii="Times New Roman" w:hAnsi="Times New Roman"/>
                <w:sz w:val="24"/>
                <w:szCs w:val="24"/>
              </w:rPr>
              <w:t>Деление отрезка на восемь равных частей</w:t>
            </w:r>
          </w:p>
          <w:p w:rsidR="0082441A" w:rsidRPr="004534A1" w:rsidRDefault="0082441A" w:rsidP="0082441A">
            <w:pPr>
              <w:spacing w:after="0"/>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c>
          <w:tcPr>
            <w:tcW w:w="2393" w:type="dxa"/>
          </w:tcPr>
          <w:p w:rsidR="00B25044" w:rsidRPr="004534A1" w:rsidRDefault="00B25044" w:rsidP="00E8108A">
            <w:pPr>
              <w:spacing w:after="0"/>
              <w:ind w:left="-567" w:firstLine="567"/>
              <w:jc w:val="both"/>
              <w:rPr>
                <w:rFonts w:ascii="Times New Roman" w:hAnsi="Times New Roman"/>
                <w:sz w:val="24"/>
                <w:szCs w:val="24"/>
              </w:rPr>
            </w:pPr>
          </w:p>
        </w:tc>
      </w:tr>
    </w:tbl>
    <w:p w:rsidR="00B25044" w:rsidRPr="004534A1" w:rsidRDefault="00B25044" w:rsidP="00E8108A">
      <w:pPr>
        <w:ind w:left="-567" w:firstLine="567"/>
        <w:contextualSpacing/>
        <w:jc w:val="both"/>
        <w:rPr>
          <w:rFonts w:ascii="Times New Roman" w:hAnsi="Times New Roman"/>
          <w:sz w:val="24"/>
          <w:szCs w:val="24"/>
        </w:rPr>
      </w:pP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Каждый ребенок делает отметку в соответствующем столбце и строке таблицы, например, после изучения темы в середине урока. Класс делится на группы по уровню выполнения критериев: одни учатся  работать с геометрическими инструментами, другие делят отрезок на части при помощи учителя и учащихся, которые хорошо усвоили эту тему и т.д. В конце урока можно снова поработать с этими критериями, выставить соответствующие пометки, а учитель выдаст домашнее задание в соответствии с достигнутыми каждым учащимся результатами. </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 xml:space="preserve">Таким образом, использование </w:t>
      </w:r>
      <w:proofErr w:type="spellStart"/>
      <w:r w:rsidRPr="004534A1">
        <w:rPr>
          <w:rFonts w:ascii="Times New Roman" w:hAnsi="Times New Roman"/>
          <w:sz w:val="24"/>
          <w:szCs w:val="24"/>
        </w:rPr>
        <w:t>критериального</w:t>
      </w:r>
      <w:proofErr w:type="spellEnd"/>
      <w:r w:rsidRPr="004534A1">
        <w:rPr>
          <w:rFonts w:ascii="Times New Roman" w:hAnsi="Times New Roman"/>
          <w:sz w:val="24"/>
          <w:szCs w:val="24"/>
        </w:rPr>
        <w:t xml:space="preserve"> оценивания реализует основные требования к новой системе оценки знаний. При этом наблюдается не только положительная динамика качественной успеваемости из - за включения </w:t>
      </w:r>
      <w:proofErr w:type="gramStart"/>
      <w:r w:rsidRPr="004534A1">
        <w:rPr>
          <w:rFonts w:ascii="Times New Roman" w:hAnsi="Times New Roman"/>
          <w:sz w:val="24"/>
          <w:szCs w:val="24"/>
        </w:rPr>
        <w:t>обучающихся</w:t>
      </w:r>
      <w:proofErr w:type="gramEnd"/>
      <w:r w:rsidRPr="004534A1">
        <w:rPr>
          <w:rFonts w:ascii="Times New Roman" w:hAnsi="Times New Roman"/>
          <w:sz w:val="24"/>
          <w:szCs w:val="24"/>
        </w:rPr>
        <w:t xml:space="preserve"> в учебный процесс, положительной учебной мотивации, организации управлением качеством обучения на уровне ученика и учителя, но и, достаточно важно, формирование УУД.</w:t>
      </w:r>
    </w:p>
    <w:p w:rsidR="00B25044" w:rsidRPr="004534A1" w:rsidRDefault="00B25044" w:rsidP="00E8108A">
      <w:pPr>
        <w:ind w:left="-567" w:firstLine="567"/>
        <w:contextualSpacing/>
        <w:jc w:val="both"/>
        <w:rPr>
          <w:rFonts w:ascii="Times New Roman" w:hAnsi="Times New Roman"/>
          <w:sz w:val="24"/>
          <w:szCs w:val="24"/>
        </w:rPr>
      </w:pPr>
      <w:r w:rsidRPr="004534A1">
        <w:rPr>
          <w:rFonts w:ascii="Times New Roman" w:hAnsi="Times New Roman"/>
          <w:sz w:val="24"/>
          <w:szCs w:val="24"/>
        </w:rPr>
        <w:t xml:space="preserve">В заключении хочется сказать, что методика </w:t>
      </w:r>
      <w:proofErr w:type="spellStart"/>
      <w:r w:rsidRPr="004534A1">
        <w:rPr>
          <w:rFonts w:ascii="Times New Roman" w:hAnsi="Times New Roman"/>
          <w:sz w:val="24"/>
          <w:szCs w:val="24"/>
        </w:rPr>
        <w:t>критериального</w:t>
      </w:r>
      <w:proofErr w:type="spellEnd"/>
      <w:r w:rsidRPr="004534A1">
        <w:rPr>
          <w:rFonts w:ascii="Times New Roman" w:hAnsi="Times New Roman"/>
          <w:sz w:val="24"/>
          <w:szCs w:val="24"/>
        </w:rPr>
        <w:t xml:space="preserve"> оценивания является действенным средством мотивации к учебной деятельности и индивидуального подхода к ученику, при которой каждый школьник сможет достигнуть определённого уровня в развитии. </w:t>
      </w:r>
    </w:p>
    <w:p w:rsidR="00B25044" w:rsidRPr="004534A1" w:rsidRDefault="00B25044" w:rsidP="00E8108A">
      <w:pPr>
        <w:ind w:left="-567" w:firstLine="567"/>
        <w:jc w:val="right"/>
        <w:rPr>
          <w:rFonts w:ascii="Times New Roman" w:hAnsi="Times New Roman"/>
          <w:sz w:val="24"/>
          <w:szCs w:val="24"/>
        </w:rPr>
      </w:pPr>
      <w:r w:rsidRPr="004534A1">
        <w:rPr>
          <w:rFonts w:ascii="Times New Roman" w:hAnsi="Times New Roman"/>
          <w:sz w:val="24"/>
          <w:szCs w:val="24"/>
        </w:rPr>
        <w:lastRenderedPageBreak/>
        <w:t>Приложение 1</w:t>
      </w:r>
    </w:p>
    <w:p w:rsidR="00B25044" w:rsidRPr="004534A1" w:rsidRDefault="00B25044" w:rsidP="00E8108A">
      <w:pPr>
        <w:spacing w:after="276"/>
        <w:ind w:left="-567" w:firstLine="567"/>
        <w:contextualSpacing/>
        <w:jc w:val="center"/>
        <w:rPr>
          <w:rFonts w:ascii="Times New Roman" w:hAnsi="Times New Roman"/>
          <w:sz w:val="24"/>
          <w:szCs w:val="24"/>
        </w:rPr>
      </w:pPr>
      <w:r w:rsidRPr="004534A1">
        <w:rPr>
          <w:rFonts w:ascii="Times New Roman" w:hAnsi="Times New Roman"/>
          <w:sz w:val="24"/>
          <w:szCs w:val="24"/>
        </w:rPr>
        <w:t>Примерные процедуры совместной разработки критериев</w:t>
      </w:r>
    </w:p>
    <w:p w:rsidR="00B25044" w:rsidRPr="004534A1" w:rsidRDefault="00B25044" w:rsidP="00E8108A">
      <w:pPr>
        <w:pStyle w:val="1"/>
        <w:numPr>
          <w:ilvl w:val="0"/>
          <w:numId w:val="22"/>
        </w:numPr>
        <w:spacing w:before="100" w:beforeAutospacing="1" w:after="100" w:afterAutospacing="1"/>
        <w:ind w:left="-567" w:firstLine="567"/>
        <w:rPr>
          <w:rFonts w:ascii="Times New Roman" w:hAnsi="Times New Roman"/>
          <w:sz w:val="24"/>
          <w:szCs w:val="24"/>
        </w:rPr>
      </w:pPr>
      <w:r w:rsidRPr="004534A1">
        <w:rPr>
          <w:rFonts w:ascii="Times New Roman" w:hAnsi="Times New Roman"/>
          <w:sz w:val="24"/>
          <w:szCs w:val="24"/>
        </w:rPr>
        <w:t>Познакомьте учащихся с учебной ситуацией.</w:t>
      </w:r>
    </w:p>
    <w:p w:rsidR="00B25044" w:rsidRPr="004534A1" w:rsidRDefault="00B25044" w:rsidP="00E8108A">
      <w:pPr>
        <w:numPr>
          <w:ilvl w:val="0"/>
          <w:numId w:val="22"/>
        </w:numPr>
        <w:spacing w:before="100" w:beforeAutospacing="1" w:after="100" w:afterAutospacing="1"/>
        <w:ind w:left="-567" w:firstLine="567"/>
        <w:contextualSpacing/>
        <w:rPr>
          <w:rFonts w:ascii="Times New Roman" w:hAnsi="Times New Roman"/>
          <w:sz w:val="24"/>
          <w:szCs w:val="24"/>
        </w:rPr>
      </w:pPr>
      <w:r w:rsidRPr="004534A1">
        <w:rPr>
          <w:rFonts w:ascii="Times New Roman" w:hAnsi="Times New Roman"/>
          <w:sz w:val="24"/>
          <w:szCs w:val="24"/>
        </w:rPr>
        <w:t>Попросите каждого учащегося написать или назвать  один-два критерия, по которым будут оцениваться работы.</w:t>
      </w:r>
    </w:p>
    <w:p w:rsidR="00B25044" w:rsidRPr="004534A1" w:rsidRDefault="00B25044" w:rsidP="00E8108A">
      <w:pPr>
        <w:numPr>
          <w:ilvl w:val="0"/>
          <w:numId w:val="22"/>
        </w:numPr>
        <w:spacing w:before="100" w:beforeAutospacing="1" w:after="100" w:afterAutospacing="1"/>
        <w:ind w:left="-567" w:firstLine="567"/>
        <w:rPr>
          <w:rFonts w:ascii="Times New Roman" w:hAnsi="Times New Roman"/>
          <w:sz w:val="24"/>
          <w:szCs w:val="24"/>
        </w:rPr>
      </w:pPr>
      <w:r w:rsidRPr="004534A1">
        <w:rPr>
          <w:rFonts w:ascii="Times New Roman" w:hAnsi="Times New Roman"/>
          <w:sz w:val="24"/>
          <w:szCs w:val="24"/>
        </w:rPr>
        <w:t>Запишите на доске критерии, предложенные учащимися.</w:t>
      </w:r>
    </w:p>
    <w:p w:rsidR="00B25044" w:rsidRPr="004534A1" w:rsidRDefault="00B25044" w:rsidP="00E8108A">
      <w:pPr>
        <w:numPr>
          <w:ilvl w:val="0"/>
          <w:numId w:val="22"/>
        </w:numPr>
        <w:spacing w:before="100" w:beforeAutospacing="1" w:after="100" w:afterAutospacing="1"/>
        <w:ind w:left="-567" w:firstLine="567"/>
        <w:rPr>
          <w:rFonts w:ascii="Times New Roman" w:hAnsi="Times New Roman"/>
          <w:sz w:val="24"/>
          <w:szCs w:val="24"/>
        </w:rPr>
      </w:pPr>
      <w:r w:rsidRPr="004534A1">
        <w:rPr>
          <w:rFonts w:ascii="Times New Roman" w:hAnsi="Times New Roman"/>
          <w:sz w:val="24"/>
          <w:szCs w:val="24"/>
        </w:rPr>
        <w:t>Убедитесь, что все учащиеся поняли предложенные критерии.</w:t>
      </w:r>
    </w:p>
    <w:p w:rsidR="00B25044" w:rsidRPr="004534A1" w:rsidRDefault="00B25044" w:rsidP="00E8108A">
      <w:pPr>
        <w:numPr>
          <w:ilvl w:val="0"/>
          <w:numId w:val="22"/>
        </w:numPr>
        <w:spacing w:before="100" w:beforeAutospacing="1" w:after="100" w:afterAutospacing="1"/>
        <w:ind w:left="-567" w:firstLine="567"/>
        <w:rPr>
          <w:rFonts w:ascii="Times New Roman" w:hAnsi="Times New Roman"/>
          <w:sz w:val="24"/>
          <w:szCs w:val="24"/>
        </w:rPr>
      </w:pPr>
      <w:r w:rsidRPr="004534A1">
        <w:rPr>
          <w:rFonts w:ascii="Times New Roman" w:hAnsi="Times New Roman"/>
          <w:sz w:val="24"/>
          <w:szCs w:val="24"/>
        </w:rPr>
        <w:t>В процессе обсуждения выберите приоритетные критерии.</w:t>
      </w:r>
    </w:p>
    <w:p w:rsidR="00B25044" w:rsidRPr="004534A1" w:rsidRDefault="00B25044" w:rsidP="0082441A">
      <w:pPr>
        <w:numPr>
          <w:ilvl w:val="0"/>
          <w:numId w:val="22"/>
        </w:numPr>
        <w:spacing w:before="100" w:beforeAutospacing="1" w:after="0"/>
        <w:ind w:left="-567" w:firstLine="567"/>
        <w:rPr>
          <w:rFonts w:ascii="Times New Roman" w:hAnsi="Times New Roman"/>
          <w:sz w:val="24"/>
          <w:szCs w:val="24"/>
        </w:rPr>
      </w:pPr>
      <w:r w:rsidRPr="004534A1">
        <w:rPr>
          <w:rFonts w:ascii="Times New Roman" w:hAnsi="Times New Roman"/>
          <w:sz w:val="24"/>
          <w:szCs w:val="24"/>
        </w:rPr>
        <w:t>Если предполагается выставление отметки, определите количественное выражение (баллы) каждого критерия или произведите его градацию (разбивку на уровни выполнения задания).</w:t>
      </w:r>
    </w:p>
    <w:p w:rsidR="00B25044" w:rsidRPr="004534A1" w:rsidRDefault="00B25044" w:rsidP="0082441A">
      <w:pPr>
        <w:spacing w:after="0"/>
        <w:ind w:left="-567" w:firstLine="567"/>
        <w:jc w:val="right"/>
        <w:rPr>
          <w:rFonts w:ascii="Times New Roman" w:hAnsi="Times New Roman"/>
          <w:sz w:val="24"/>
          <w:szCs w:val="24"/>
        </w:rPr>
      </w:pPr>
      <w:r w:rsidRPr="004534A1">
        <w:rPr>
          <w:rFonts w:ascii="Times New Roman" w:hAnsi="Times New Roman"/>
          <w:sz w:val="24"/>
          <w:szCs w:val="24"/>
        </w:rPr>
        <w:t>Приложение 2</w:t>
      </w:r>
    </w:p>
    <w:p w:rsidR="00B25044" w:rsidRPr="004534A1" w:rsidRDefault="00B25044" w:rsidP="0082441A">
      <w:pPr>
        <w:spacing w:after="0"/>
        <w:ind w:left="-567" w:firstLine="567"/>
        <w:jc w:val="center"/>
        <w:rPr>
          <w:rFonts w:ascii="Times New Roman" w:hAnsi="Times New Roman"/>
          <w:sz w:val="24"/>
          <w:szCs w:val="24"/>
        </w:rPr>
      </w:pPr>
      <w:r w:rsidRPr="004534A1">
        <w:rPr>
          <w:rFonts w:ascii="Times New Roman" w:hAnsi="Times New Roman"/>
          <w:sz w:val="24"/>
          <w:szCs w:val="24"/>
        </w:rPr>
        <w:t>Таблица критериев</w:t>
      </w:r>
    </w:p>
    <w:p w:rsidR="00B25044" w:rsidRPr="004534A1" w:rsidRDefault="00B25044" w:rsidP="0082441A">
      <w:pPr>
        <w:spacing w:after="0"/>
        <w:ind w:left="-567" w:firstLine="567"/>
        <w:jc w:val="both"/>
        <w:rPr>
          <w:rFonts w:ascii="Times New Roman" w:hAnsi="Times New Roman"/>
          <w:sz w:val="24"/>
          <w:szCs w:val="24"/>
        </w:rPr>
      </w:pPr>
      <w:r w:rsidRPr="004534A1">
        <w:rPr>
          <w:rFonts w:ascii="Times New Roman" w:hAnsi="Times New Roman"/>
          <w:sz w:val="24"/>
          <w:szCs w:val="24"/>
        </w:rPr>
        <w:t>Ф.И. _________________________________</w:t>
      </w:r>
    </w:p>
    <w:p w:rsidR="00B25044" w:rsidRDefault="00B25044" w:rsidP="0082441A">
      <w:pPr>
        <w:spacing w:after="0"/>
        <w:ind w:left="-567" w:firstLine="567"/>
        <w:jc w:val="both"/>
        <w:rPr>
          <w:rFonts w:ascii="Times New Roman" w:hAnsi="Times New Roman"/>
          <w:sz w:val="24"/>
          <w:szCs w:val="24"/>
        </w:rPr>
      </w:pPr>
      <w:r w:rsidRPr="004534A1">
        <w:rPr>
          <w:rFonts w:ascii="Times New Roman" w:hAnsi="Times New Roman"/>
          <w:sz w:val="24"/>
          <w:szCs w:val="24"/>
        </w:rPr>
        <w:t>Дата ________ Тема _________________________________</w:t>
      </w:r>
    </w:p>
    <w:p w:rsidR="0082441A" w:rsidRPr="004534A1" w:rsidRDefault="0082441A" w:rsidP="0082441A">
      <w:pPr>
        <w:spacing w:after="0"/>
        <w:ind w:left="-567"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559"/>
        <w:gridCol w:w="2977"/>
        <w:gridCol w:w="3084"/>
      </w:tblGrid>
      <w:tr w:rsidR="00B25044" w:rsidRPr="004534A1" w:rsidTr="004534A1">
        <w:tc>
          <w:tcPr>
            <w:tcW w:w="1951" w:type="dxa"/>
          </w:tcPr>
          <w:p w:rsidR="00B25044" w:rsidRPr="004534A1" w:rsidRDefault="00B25044" w:rsidP="0082441A">
            <w:pPr>
              <w:spacing w:after="0"/>
              <w:ind w:left="-567" w:firstLine="567"/>
              <w:jc w:val="both"/>
              <w:rPr>
                <w:rFonts w:ascii="Times New Roman" w:hAnsi="Times New Roman"/>
                <w:sz w:val="24"/>
                <w:szCs w:val="24"/>
              </w:rPr>
            </w:pPr>
            <w:r w:rsidRPr="004534A1">
              <w:rPr>
                <w:rFonts w:ascii="Times New Roman" w:hAnsi="Times New Roman"/>
                <w:sz w:val="24"/>
                <w:szCs w:val="24"/>
              </w:rPr>
              <w:t>Критерии</w:t>
            </w:r>
          </w:p>
        </w:tc>
        <w:tc>
          <w:tcPr>
            <w:tcW w:w="1559" w:type="dxa"/>
          </w:tcPr>
          <w:p w:rsidR="00B25044" w:rsidRPr="004534A1" w:rsidRDefault="00B25044" w:rsidP="00E8108A">
            <w:pPr>
              <w:spacing w:after="0"/>
              <w:ind w:left="-567" w:firstLine="567"/>
              <w:jc w:val="both"/>
              <w:rPr>
                <w:rFonts w:ascii="Times New Roman" w:hAnsi="Times New Roman"/>
                <w:sz w:val="24"/>
                <w:szCs w:val="24"/>
              </w:rPr>
            </w:pPr>
            <w:r w:rsidRPr="004534A1">
              <w:rPr>
                <w:rFonts w:ascii="Times New Roman" w:hAnsi="Times New Roman"/>
                <w:sz w:val="24"/>
                <w:szCs w:val="24"/>
              </w:rPr>
              <w:t>Знаю, умею</w:t>
            </w:r>
          </w:p>
        </w:tc>
        <w:tc>
          <w:tcPr>
            <w:tcW w:w="2977" w:type="dxa"/>
          </w:tcPr>
          <w:p w:rsidR="00B25044" w:rsidRPr="004534A1" w:rsidRDefault="004534A1" w:rsidP="00E8108A">
            <w:pPr>
              <w:spacing w:after="0"/>
              <w:ind w:left="-567" w:firstLine="567"/>
              <w:jc w:val="center"/>
              <w:rPr>
                <w:rFonts w:ascii="Times New Roman" w:hAnsi="Times New Roman"/>
                <w:sz w:val="24"/>
                <w:szCs w:val="24"/>
              </w:rPr>
            </w:pPr>
            <w:r>
              <w:rPr>
                <w:rFonts w:ascii="Times New Roman" w:hAnsi="Times New Roman"/>
                <w:sz w:val="24"/>
                <w:szCs w:val="24"/>
              </w:rPr>
              <w:t>Допускаю ошибки, нужно дора</w:t>
            </w:r>
            <w:r w:rsidR="00B25044" w:rsidRPr="004534A1">
              <w:rPr>
                <w:rFonts w:ascii="Times New Roman" w:hAnsi="Times New Roman"/>
                <w:sz w:val="24"/>
                <w:szCs w:val="24"/>
              </w:rPr>
              <w:t>ботать</w:t>
            </w:r>
          </w:p>
        </w:tc>
        <w:tc>
          <w:tcPr>
            <w:tcW w:w="3084" w:type="dxa"/>
          </w:tcPr>
          <w:p w:rsidR="00B25044" w:rsidRPr="004534A1" w:rsidRDefault="00B25044" w:rsidP="00E8108A">
            <w:pPr>
              <w:spacing w:after="0"/>
              <w:ind w:left="-567" w:firstLine="567"/>
              <w:jc w:val="center"/>
              <w:rPr>
                <w:rFonts w:ascii="Times New Roman" w:hAnsi="Times New Roman"/>
                <w:sz w:val="24"/>
                <w:szCs w:val="24"/>
              </w:rPr>
            </w:pPr>
            <w:r w:rsidRPr="004534A1">
              <w:rPr>
                <w:rFonts w:ascii="Times New Roman" w:hAnsi="Times New Roman"/>
                <w:sz w:val="24"/>
                <w:szCs w:val="24"/>
              </w:rPr>
              <w:t>Не знаю,</w:t>
            </w:r>
          </w:p>
          <w:p w:rsidR="00B25044" w:rsidRPr="004534A1" w:rsidRDefault="00B25044" w:rsidP="00E8108A">
            <w:pPr>
              <w:spacing w:after="0"/>
              <w:ind w:left="-567" w:firstLine="567"/>
              <w:jc w:val="center"/>
              <w:rPr>
                <w:rFonts w:ascii="Times New Roman" w:hAnsi="Times New Roman"/>
                <w:sz w:val="24"/>
                <w:szCs w:val="24"/>
              </w:rPr>
            </w:pPr>
            <w:r w:rsidRPr="004534A1">
              <w:rPr>
                <w:rFonts w:ascii="Times New Roman" w:hAnsi="Times New Roman"/>
                <w:sz w:val="24"/>
                <w:szCs w:val="24"/>
              </w:rPr>
              <w:t>не умею, буду учиться</w:t>
            </w:r>
          </w:p>
        </w:tc>
      </w:tr>
      <w:tr w:rsidR="00B25044" w:rsidRPr="004534A1" w:rsidTr="004534A1">
        <w:tc>
          <w:tcPr>
            <w:tcW w:w="1951" w:type="dxa"/>
          </w:tcPr>
          <w:p w:rsidR="00B25044" w:rsidRPr="004534A1" w:rsidRDefault="00B25044" w:rsidP="00E8108A">
            <w:pPr>
              <w:spacing w:after="0"/>
              <w:ind w:left="-567" w:firstLine="567"/>
              <w:jc w:val="both"/>
              <w:rPr>
                <w:rFonts w:ascii="Times New Roman" w:hAnsi="Times New Roman"/>
                <w:sz w:val="24"/>
                <w:szCs w:val="24"/>
              </w:rPr>
            </w:pPr>
          </w:p>
        </w:tc>
        <w:tc>
          <w:tcPr>
            <w:tcW w:w="1559" w:type="dxa"/>
          </w:tcPr>
          <w:p w:rsidR="00B25044" w:rsidRPr="004534A1" w:rsidRDefault="00B25044" w:rsidP="00E8108A">
            <w:pPr>
              <w:spacing w:after="0"/>
              <w:ind w:left="-567" w:firstLine="567"/>
              <w:jc w:val="both"/>
              <w:rPr>
                <w:rFonts w:ascii="Times New Roman" w:hAnsi="Times New Roman"/>
                <w:sz w:val="24"/>
                <w:szCs w:val="24"/>
              </w:rPr>
            </w:pPr>
          </w:p>
        </w:tc>
        <w:tc>
          <w:tcPr>
            <w:tcW w:w="2977" w:type="dxa"/>
          </w:tcPr>
          <w:p w:rsidR="00B25044" w:rsidRPr="004534A1" w:rsidRDefault="00B25044" w:rsidP="00E8108A">
            <w:pPr>
              <w:spacing w:after="0"/>
              <w:ind w:left="-567" w:firstLine="567"/>
              <w:jc w:val="both"/>
              <w:rPr>
                <w:rFonts w:ascii="Times New Roman" w:hAnsi="Times New Roman"/>
                <w:sz w:val="24"/>
                <w:szCs w:val="24"/>
              </w:rPr>
            </w:pPr>
          </w:p>
        </w:tc>
        <w:tc>
          <w:tcPr>
            <w:tcW w:w="3084" w:type="dxa"/>
          </w:tcPr>
          <w:p w:rsidR="00B25044" w:rsidRPr="004534A1" w:rsidRDefault="00B25044" w:rsidP="00E8108A">
            <w:pPr>
              <w:spacing w:after="0"/>
              <w:ind w:left="-567" w:firstLine="567"/>
              <w:jc w:val="both"/>
              <w:rPr>
                <w:rFonts w:ascii="Times New Roman" w:hAnsi="Times New Roman"/>
                <w:sz w:val="24"/>
                <w:szCs w:val="24"/>
              </w:rPr>
            </w:pPr>
          </w:p>
        </w:tc>
      </w:tr>
      <w:tr w:rsidR="00B25044" w:rsidRPr="004534A1" w:rsidTr="004534A1">
        <w:tc>
          <w:tcPr>
            <w:tcW w:w="1951" w:type="dxa"/>
          </w:tcPr>
          <w:p w:rsidR="00B25044" w:rsidRPr="004534A1" w:rsidRDefault="00B25044" w:rsidP="00E8108A">
            <w:pPr>
              <w:spacing w:after="0"/>
              <w:ind w:left="-567" w:firstLine="567"/>
              <w:jc w:val="both"/>
              <w:rPr>
                <w:rFonts w:ascii="Times New Roman" w:hAnsi="Times New Roman"/>
                <w:sz w:val="24"/>
                <w:szCs w:val="24"/>
              </w:rPr>
            </w:pPr>
          </w:p>
        </w:tc>
        <w:tc>
          <w:tcPr>
            <w:tcW w:w="1559" w:type="dxa"/>
          </w:tcPr>
          <w:p w:rsidR="00B25044" w:rsidRPr="004534A1" w:rsidRDefault="00B25044" w:rsidP="00E8108A">
            <w:pPr>
              <w:spacing w:after="0"/>
              <w:ind w:left="-567" w:firstLine="567"/>
              <w:jc w:val="both"/>
              <w:rPr>
                <w:rFonts w:ascii="Times New Roman" w:hAnsi="Times New Roman"/>
                <w:sz w:val="24"/>
                <w:szCs w:val="24"/>
              </w:rPr>
            </w:pPr>
          </w:p>
        </w:tc>
        <w:tc>
          <w:tcPr>
            <w:tcW w:w="2977" w:type="dxa"/>
          </w:tcPr>
          <w:p w:rsidR="00B25044" w:rsidRPr="004534A1" w:rsidRDefault="00B25044" w:rsidP="00E8108A">
            <w:pPr>
              <w:spacing w:after="0"/>
              <w:ind w:left="-567" w:firstLine="567"/>
              <w:jc w:val="both"/>
              <w:rPr>
                <w:rFonts w:ascii="Times New Roman" w:hAnsi="Times New Roman"/>
                <w:sz w:val="24"/>
                <w:szCs w:val="24"/>
              </w:rPr>
            </w:pPr>
          </w:p>
        </w:tc>
        <w:tc>
          <w:tcPr>
            <w:tcW w:w="3084" w:type="dxa"/>
          </w:tcPr>
          <w:p w:rsidR="00B25044" w:rsidRPr="004534A1" w:rsidRDefault="00B25044" w:rsidP="00E8108A">
            <w:pPr>
              <w:spacing w:after="0"/>
              <w:ind w:left="-567" w:firstLine="567"/>
              <w:jc w:val="both"/>
              <w:rPr>
                <w:rFonts w:ascii="Times New Roman" w:hAnsi="Times New Roman"/>
                <w:sz w:val="24"/>
                <w:szCs w:val="24"/>
              </w:rPr>
            </w:pPr>
          </w:p>
        </w:tc>
      </w:tr>
      <w:tr w:rsidR="00B25044" w:rsidRPr="004534A1" w:rsidTr="004534A1">
        <w:tc>
          <w:tcPr>
            <w:tcW w:w="1951" w:type="dxa"/>
          </w:tcPr>
          <w:p w:rsidR="00B25044" w:rsidRPr="004534A1" w:rsidRDefault="00B25044" w:rsidP="00E8108A">
            <w:pPr>
              <w:spacing w:after="0"/>
              <w:ind w:left="-567" w:firstLine="567"/>
              <w:jc w:val="both"/>
              <w:rPr>
                <w:rFonts w:ascii="Times New Roman" w:hAnsi="Times New Roman"/>
                <w:sz w:val="24"/>
                <w:szCs w:val="24"/>
              </w:rPr>
            </w:pPr>
          </w:p>
        </w:tc>
        <w:tc>
          <w:tcPr>
            <w:tcW w:w="1559" w:type="dxa"/>
          </w:tcPr>
          <w:p w:rsidR="00B25044" w:rsidRPr="004534A1" w:rsidRDefault="00B25044" w:rsidP="00E8108A">
            <w:pPr>
              <w:spacing w:after="0"/>
              <w:ind w:left="-567" w:firstLine="567"/>
              <w:jc w:val="both"/>
              <w:rPr>
                <w:rFonts w:ascii="Times New Roman" w:hAnsi="Times New Roman"/>
                <w:sz w:val="24"/>
                <w:szCs w:val="24"/>
              </w:rPr>
            </w:pPr>
          </w:p>
        </w:tc>
        <w:tc>
          <w:tcPr>
            <w:tcW w:w="2977" w:type="dxa"/>
          </w:tcPr>
          <w:p w:rsidR="00B25044" w:rsidRPr="004534A1" w:rsidRDefault="00B25044" w:rsidP="00E8108A">
            <w:pPr>
              <w:spacing w:after="0"/>
              <w:ind w:left="-567" w:firstLine="567"/>
              <w:jc w:val="both"/>
              <w:rPr>
                <w:rFonts w:ascii="Times New Roman" w:hAnsi="Times New Roman"/>
                <w:sz w:val="24"/>
                <w:szCs w:val="24"/>
              </w:rPr>
            </w:pPr>
          </w:p>
        </w:tc>
        <w:tc>
          <w:tcPr>
            <w:tcW w:w="3084" w:type="dxa"/>
          </w:tcPr>
          <w:p w:rsidR="00B25044" w:rsidRPr="004534A1" w:rsidRDefault="00B25044" w:rsidP="00E8108A">
            <w:pPr>
              <w:spacing w:after="0"/>
              <w:ind w:left="-567" w:firstLine="567"/>
              <w:jc w:val="both"/>
              <w:rPr>
                <w:rFonts w:ascii="Times New Roman" w:hAnsi="Times New Roman"/>
                <w:sz w:val="24"/>
                <w:szCs w:val="24"/>
              </w:rPr>
            </w:pPr>
          </w:p>
        </w:tc>
      </w:tr>
      <w:tr w:rsidR="00B25044" w:rsidRPr="004534A1" w:rsidTr="004534A1">
        <w:tc>
          <w:tcPr>
            <w:tcW w:w="1951" w:type="dxa"/>
          </w:tcPr>
          <w:p w:rsidR="00B25044" w:rsidRPr="004534A1" w:rsidRDefault="00B25044" w:rsidP="00E8108A">
            <w:pPr>
              <w:spacing w:after="0"/>
              <w:ind w:left="-567" w:firstLine="567"/>
              <w:jc w:val="both"/>
              <w:rPr>
                <w:rFonts w:ascii="Times New Roman" w:hAnsi="Times New Roman"/>
                <w:sz w:val="24"/>
                <w:szCs w:val="24"/>
              </w:rPr>
            </w:pPr>
          </w:p>
        </w:tc>
        <w:tc>
          <w:tcPr>
            <w:tcW w:w="1559" w:type="dxa"/>
          </w:tcPr>
          <w:p w:rsidR="00B25044" w:rsidRPr="004534A1" w:rsidRDefault="00B25044" w:rsidP="00E8108A">
            <w:pPr>
              <w:spacing w:after="0"/>
              <w:ind w:left="-567" w:firstLine="567"/>
              <w:jc w:val="both"/>
              <w:rPr>
                <w:rFonts w:ascii="Times New Roman" w:hAnsi="Times New Roman"/>
                <w:sz w:val="24"/>
                <w:szCs w:val="24"/>
              </w:rPr>
            </w:pPr>
          </w:p>
        </w:tc>
        <w:tc>
          <w:tcPr>
            <w:tcW w:w="2977" w:type="dxa"/>
          </w:tcPr>
          <w:p w:rsidR="00B25044" w:rsidRPr="004534A1" w:rsidRDefault="00B25044" w:rsidP="00E8108A">
            <w:pPr>
              <w:spacing w:after="0"/>
              <w:ind w:left="-567" w:firstLine="567"/>
              <w:jc w:val="both"/>
              <w:rPr>
                <w:rFonts w:ascii="Times New Roman" w:hAnsi="Times New Roman"/>
                <w:sz w:val="24"/>
                <w:szCs w:val="24"/>
              </w:rPr>
            </w:pPr>
          </w:p>
        </w:tc>
        <w:tc>
          <w:tcPr>
            <w:tcW w:w="3084" w:type="dxa"/>
          </w:tcPr>
          <w:p w:rsidR="00B25044" w:rsidRPr="004534A1" w:rsidRDefault="00B25044" w:rsidP="00E8108A">
            <w:pPr>
              <w:spacing w:after="0"/>
              <w:ind w:left="-567" w:firstLine="567"/>
              <w:jc w:val="both"/>
              <w:rPr>
                <w:rFonts w:ascii="Times New Roman" w:hAnsi="Times New Roman"/>
                <w:sz w:val="24"/>
                <w:szCs w:val="24"/>
              </w:rPr>
            </w:pPr>
          </w:p>
        </w:tc>
      </w:tr>
    </w:tbl>
    <w:p w:rsidR="00B25044" w:rsidRPr="000B64E3" w:rsidRDefault="00B25044" w:rsidP="0082441A">
      <w:pPr>
        <w:spacing w:before="100" w:beforeAutospacing="1" w:after="100" w:afterAutospacing="1"/>
        <w:ind w:right="153"/>
        <w:rPr>
          <w:rFonts w:ascii="Times New Roman" w:hAnsi="Times New Roman"/>
          <w:sz w:val="28"/>
          <w:szCs w:val="28"/>
          <w:lang w:eastAsia="ru-RU"/>
        </w:rPr>
      </w:pPr>
    </w:p>
    <w:p w:rsidR="00B718D2" w:rsidRPr="0082441A" w:rsidRDefault="00B718D2" w:rsidP="0082441A">
      <w:pPr>
        <w:spacing w:after="0"/>
        <w:ind w:left="5954"/>
        <w:jc w:val="center"/>
        <w:rPr>
          <w:rFonts w:ascii="Times New Roman" w:eastAsia="Times New Roman" w:hAnsi="Times New Roman" w:cs="Times New Roman"/>
          <w:b/>
          <w:i/>
          <w:sz w:val="24"/>
          <w:szCs w:val="24"/>
          <w:lang w:eastAsia="ru-RU"/>
        </w:rPr>
      </w:pPr>
      <w:r w:rsidRPr="0082441A">
        <w:rPr>
          <w:rFonts w:ascii="Times New Roman" w:eastAsia="Times New Roman" w:hAnsi="Times New Roman" w:cs="Times New Roman"/>
          <w:b/>
          <w:i/>
          <w:sz w:val="24"/>
          <w:szCs w:val="24"/>
          <w:lang w:eastAsia="ru-RU"/>
        </w:rPr>
        <w:t>Ольга Валерьевна</w:t>
      </w:r>
      <w:r w:rsidR="00B25044" w:rsidRPr="0082441A">
        <w:rPr>
          <w:rFonts w:ascii="Times New Roman" w:eastAsia="Times New Roman" w:hAnsi="Times New Roman" w:cs="Times New Roman"/>
          <w:b/>
          <w:i/>
          <w:sz w:val="24"/>
          <w:szCs w:val="24"/>
          <w:lang w:eastAsia="ru-RU"/>
        </w:rPr>
        <w:t xml:space="preserve"> Черенкова,</w:t>
      </w:r>
    </w:p>
    <w:p w:rsidR="006162CD" w:rsidRPr="0082441A" w:rsidRDefault="00B25044" w:rsidP="0082441A">
      <w:pPr>
        <w:spacing w:after="0"/>
        <w:ind w:left="5954"/>
        <w:jc w:val="center"/>
        <w:rPr>
          <w:rFonts w:ascii="Times New Roman" w:eastAsia="Times New Roman" w:hAnsi="Times New Roman" w:cs="Times New Roman"/>
          <w:b/>
          <w:i/>
          <w:sz w:val="24"/>
          <w:szCs w:val="24"/>
          <w:lang w:eastAsia="ru-RU"/>
        </w:rPr>
      </w:pPr>
      <w:r w:rsidRPr="0082441A">
        <w:rPr>
          <w:rFonts w:ascii="Times New Roman" w:eastAsia="Times New Roman" w:hAnsi="Times New Roman" w:cs="Times New Roman"/>
          <w:b/>
          <w:i/>
          <w:sz w:val="24"/>
          <w:szCs w:val="24"/>
          <w:lang w:eastAsia="ru-RU"/>
        </w:rPr>
        <w:t>учитель МХК</w:t>
      </w:r>
    </w:p>
    <w:p w:rsidR="00B25044" w:rsidRPr="0082441A" w:rsidRDefault="00B25044" w:rsidP="0082441A">
      <w:pPr>
        <w:spacing w:after="0"/>
        <w:ind w:left="5954"/>
        <w:jc w:val="center"/>
        <w:rPr>
          <w:rFonts w:ascii="Times New Roman" w:eastAsia="Times New Roman" w:hAnsi="Times New Roman" w:cs="Times New Roman"/>
          <w:b/>
          <w:i/>
          <w:sz w:val="24"/>
          <w:szCs w:val="24"/>
          <w:lang w:eastAsia="ru-RU"/>
        </w:rPr>
      </w:pPr>
      <w:r w:rsidRPr="0082441A">
        <w:rPr>
          <w:rFonts w:ascii="Times New Roman" w:eastAsia="Times New Roman" w:hAnsi="Times New Roman" w:cs="Times New Roman"/>
          <w:b/>
          <w:i/>
          <w:sz w:val="24"/>
          <w:szCs w:val="24"/>
          <w:lang w:eastAsia="ru-RU"/>
        </w:rPr>
        <w:t>МБОУ «Агинская СОШ №2»</w:t>
      </w:r>
    </w:p>
    <w:p w:rsidR="00B25044" w:rsidRPr="0082441A" w:rsidRDefault="00B25044" w:rsidP="00E8108A">
      <w:pPr>
        <w:spacing w:after="0"/>
        <w:jc w:val="right"/>
        <w:rPr>
          <w:rFonts w:ascii="Times New Roman" w:eastAsia="Times New Roman" w:hAnsi="Times New Roman" w:cs="Times New Roman"/>
          <w:b/>
          <w:i/>
          <w:sz w:val="24"/>
          <w:szCs w:val="24"/>
          <w:lang w:eastAsia="ru-RU"/>
        </w:rPr>
      </w:pPr>
    </w:p>
    <w:p w:rsidR="00B25044" w:rsidRPr="006162CD" w:rsidRDefault="00B25044" w:rsidP="00E8108A">
      <w:pPr>
        <w:spacing w:after="0"/>
        <w:jc w:val="center"/>
        <w:rPr>
          <w:rFonts w:ascii="Times New Roman" w:eastAsia="Times New Roman" w:hAnsi="Times New Roman" w:cs="Times New Roman"/>
          <w:b/>
          <w:sz w:val="24"/>
          <w:szCs w:val="24"/>
          <w:lang w:eastAsia="ru-RU"/>
        </w:rPr>
      </w:pPr>
      <w:r w:rsidRPr="006162CD">
        <w:rPr>
          <w:rFonts w:ascii="Times New Roman" w:eastAsia="Times New Roman" w:hAnsi="Times New Roman" w:cs="Times New Roman"/>
          <w:b/>
          <w:sz w:val="24"/>
          <w:szCs w:val="24"/>
          <w:lang w:eastAsia="ru-RU"/>
        </w:rPr>
        <w:t xml:space="preserve">Применение технологии развития критического мышления </w:t>
      </w:r>
    </w:p>
    <w:p w:rsidR="00B25044" w:rsidRPr="006162CD" w:rsidRDefault="00B25044" w:rsidP="00E8108A">
      <w:pPr>
        <w:spacing w:after="0"/>
        <w:jc w:val="center"/>
        <w:rPr>
          <w:rFonts w:ascii="Times New Roman" w:eastAsia="Times New Roman" w:hAnsi="Times New Roman" w:cs="Times New Roman"/>
          <w:b/>
          <w:sz w:val="24"/>
          <w:szCs w:val="24"/>
          <w:lang w:eastAsia="ru-RU"/>
        </w:rPr>
      </w:pPr>
      <w:r w:rsidRPr="006162CD">
        <w:rPr>
          <w:rFonts w:ascii="Times New Roman" w:eastAsia="Times New Roman" w:hAnsi="Times New Roman" w:cs="Times New Roman"/>
          <w:b/>
          <w:sz w:val="24"/>
          <w:szCs w:val="24"/>
          <w:lang w:eastAsia="ru-RU"/>
        </w:rPr>
        <w:t>на уроках искусства</w:t>
      </w:r>
    </w:p>
    <w:p w:rsidR="00B25044" w:rsidRDefault="00B25044" w:rsidP="00E8108A">
      <w:pPr>
        <w:spacing w:after="0"/>
        <w:jc w:val="center"/>
        <w:rPr>
          <w:rFonts w:ascii="Times New Roman" w:eastAsia="Times New Roman" w:hAnsi="Times New Roman" w:cs="Times New Roman"/>
          <w:b/>
          <w:sz w:val="28"/>
          <w:szCs w:val="28"/>
          <w:lang w:eastAsia="ru-RU"/>
        </w:rPr>
      </w:pPr>
    </w:p>
    <w:p w:rsidR="00B25044" w:rsidRDefault="006162CD" w:rsidP="00E8108A">
      <w:pPr>
        <w:spacing w:after="0"/>
        <w:jc w:val="right"/>
        <w:rPr>
          <w:rFonts w:ascii="Times New Roman" w:eastAsia="Calibri" w:hAnsi="Times New Roman" w:cs="Times New Roman"/>
          <w:i/>
          <w:sz w:val="24"/>
        </w:rPr>
      </w:pPr>
      <w:r>
        <w:rPr>
          <w:rFonts w:ascii="Times New Roman" w:eastAsia="Calibri" w:hAnsi="Times New Roman" w:cs="Times New Roman"/>
          <w:i/>
          <w:sz w:val="24"/>
        </w:rPr>
        <w:t>…</w:t>
      </w:r>
      <w:r w:rsidR="00B25044" w:rsidRPr="00D7027B">
        <w:rPr>
          <w:rFonts w:ascii="Times New Roman" w:eastAsia="Calibri" w:hAnsi="Times New Roman" w:cs="Times New Roman"/>
          <w:i/>
          <w:sz w:val="24"/>
        </w:rPr>
        <w:t xml:space="preserve">Критическое мышление – последовательность </w:t>
      </w:r>
    </w:p>
    <w:p w:rsidR="00B25044" w:rsidRDefault="00B25044" w:rsidP="00E8108A">
      <w:pPr>
        <w:spacing w:after="0"/>
        <w:jc w:val="right"/>
        <w:rPr>
          <w:rFonts w:ascii="Times New Roman" w:eastAsia="Calibri" w:hAnsi="Times New Roman" w:cs="Times New Roman"/>
          <w:i/>
          <w:sz w:val="24"/>
        </w:rPr>
      </w:pPr>
      <w:r w:rsidRPr="00D7027B">
        <w:rPr>
          <w:rFonts w:ascii="Times New Roman" w:eastAsia="Calibri" w:hAnsi="Times New Roman" w:cs="Times New Roman"/>
          <w:i/>
          <w:sz w:val="24"/>
        </w:rPr>
        <w:t xml:space="preserve">умственных действий, направленных на проверку высказываний </w:t>
      </w:r>
    </w:p>
    <w:p w:rsidR="00B25044" w:rsidRDefault="00B25044" w:rsidP="00E8108A">
      <w:pPr>
        <w:spacing w:after="0"/>
        <w:jc w:val="right"/>
        <w:rPr>
          <w:rFonts w:ascii="Times New Roman" w:eastAsia="Calibri" w:hAnsi="Times New Roman" w:cs="Times New Roman"/>
          <w:i/>
          <w:sz w:val="24"/>
        </w:rPr>
      </w:pPr>
      <w:r w:rsidRPr="00D7027B">
        <w:rPr>
          <w:rFonts w:ascii="Times New Roman" w:eastAsia="Calibri" w:hAnsi="Times New Roman" w:cs="Times New Roman"/>
          <w:i/>
          <w:sz w:val="24"/>
        </w:rPr>
        <w:t xml:space="preserve">или систем высказываний с целью выяснения их несоответствия </w:t>
      </w:r>
    </w:p>
    <w:p w:rsidR="00B25044" w:rsidRDefault="00B25044" w:rsidP="00E8108A">
      <w:pPr>
        <w:spacing w:after="0"/>
        <w:jc w:val="right"/>
        <w:rPr>
          <w:rFonts w:ascii="Times New Roman" w:eastAsia="Calibri" w:hAnsi="Times New Roman" w:cs="Times New Roman"/>
          <w:i/>
          <w:sz w:val="24"/>
        </w:rPr>
      </w:pPr>
      <w:r w:rsidRPr="00D7027B">
        <w:rPr>
          <w:rFonts w:ascii="Times New Roman" w:eastAsia="Calibri" w:hAnsi="Times New Roman" w:cs="Times New Roman"/>
          <w:i/>
          <w:sz w:val="24"/>
        </w:rPr>
        <w:t>принимаемым фактам, нормам или ценностям</w:t>
      </w:r>
      <w:r>
        <w:rPr>
          <w:rFonts w:ascii="Times New Roman" w:eastAsia="Calibri" w:hAnsi="Times New Roman" w:cs="Times New Roman"/>
          <w:i/>
          <w:sz w:val="24"/>
        </w:rPr>
        <w:t>.</w:t>
      </w:r>
    </w:p>
    <w:p w:rsidR="00B25044" w:rsidRPr="00EE1264" w:rsidRDefault="00B25044" w:rsidP="00E8108A">
      <w:pPr>
        <w:spacing w:after="0"/>
        <w:jc w:val="right"/>
        <w:rPr>
          <w:rStyle w:val="a4"/>
          <w:rFonts w:ascii="Times New Roman" w:eastAsia="Calibri" w:hAnsi="Times New Roman" w:cs="Times New Roman"/>
          <w:b w:val="0"/>
          <w:i/>
          <w:sz w:val="24"/>
        </w:rPr>
      </w:pPr>
      <w:proofErr w:type="spellStart"/>
      <w:r w:rsidRPr="00EE1264">
        <w:rPr>
          <w:rStyle w:val="a4"/>
          <w:rFonts w:ascii="Times New Roman" w:eastAsia="Calibri" w:hAnsi="Times New Roman" w:cs="Times New Roman"/>
          <w:b w:val="0"/>
          <w:i/>
          <w:sz w:val="24"/>
        </w:rPr>
        <w:t>Брюшинкин</w:t>
      </w:r>
      <w:proofErr w:type="spellEnd"/>
      <w:r w:rsidRPr="00EE1264">
        <w:rPr>
          <w:rStyle w:val="a4"/>
          <w:rFonts w:ascii="Times New Roman" w:eastAsia="Calibri" w:hAnsi="Times New Roman" w:cs="Times New Roman"/>
          <w:b w:val="0"/>
          <w:i/>
          <w:sz w:val="24"/>
        </w:rPr>
        <w:t xml:space="preserve"> В.Н.</w:t>
      </w:r>
    </w:p>
    <w:p w:rsidR="006162CD" w:rsidRPr="00EE1264" w:rsidRDefault="006162CD" w:rsidP="00E8108A">
      <w:pPr>
        <w:spacing w:after="0"/>
        <w:jc w:val="right"/>
        <w:rPr>
          <w:rStyle w:val="a4"/>
          <w:rFonts w:ascii="Times New Roman" w:eastAsia="Calibri" w:hAnsi="Times New Roman" w:cs="Times New Roman"/>
          <w:b w:val="0"/>
          <w:i/>
          <w:sz w:val="24"/>
        </w:rPr>
      </w:pPr>
    </w:p>
    <w:p w:rsidR="00B25044" w:rsidRDefault="00B25044" w:rsidP="00E8108A">
      <w:pPr>
        <w:spacing w:after="0"/>
        <w:ind w:firstLine="900"/>
        <w:jc w:val="right"/>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w:t>
      </w:r>
      <w:r w:rsidRPr="002970AE">
        <w:rPr>
          <w:rFonts w:ascii="Times New Roman" w:eastAsia="Times New Roman" w:hAnsi="Times New Roman" w:cs="Times New Roman"/>
          <w:i/>
          <w:sz w:val="24"/>
          <w:szCs w:val="28"/>
          <w:lang w:eastAsia="ru-RU"/>
        </w:rPr>
        <w:t>Истинно то, что</w:t>
      </w:r>
      <w:r w:rsidRPr="00AD4E19">
        <w:rPr>
          <w:rFonts w:ascii="Times New Roman" w:eastAsia="Times New Roman" w:hAnsi="Times New Roman" w:cs="Times New Roman"/>
          <w:i/>
          <w:sz w:val="24"/>
          <w:szCs w:val="28"/>
          <w:lang w:eastAsia="ru-RU"/>
        </w:rPr>
        <w:t xml:space="preserve"> выдерживает проверку практикой</w:t>
      </w:r>
      <w:r w:rsidRPr="002970AE">
        <w:rPr>
          <w:rFonts w:ascii="Times New Roman" w:eastAsia="Times New Roman" w:hAnsi="Times New Roman" w:cs="Times New Roman"/>
          <w:i/>
          <w:sz w:val="24"/>
          <w:szCs w:val="28"/>
          <w:lang w:eastAsia="ru-RU"/>
        </w:rPr>
        <w:t xml:space="preserve">. </w:t>
      </w:r>
    </w:p>
    <w:p w:rsidR="00B25044" w:rsidRPr="00EE1264" w:rsidRDefault="00B25044" w:rsidP="00E8108A">
      <w:pPr>
        <w:spacing w:after="0"/>
        <w:ind w:firstLine="900"/>
        <w:jc w:val="right"/>
        <w:rPr>
          <w:rFonts w:ascii="Times New Roman" w:eastAsia="Times New Roman" w:hAnsi="Times New Roman" w:cs="Times New Roman"/>
          <w:i/>
          <w:sz w:val="24"/>
          <w:szCs w:val="28"/>
          <w:lang w:eastAsia="ru-RU"/>
        </w:rPr>
      </w:pPr>
      <w:r w:rsidRPr="00EE1264">
        <w:rPr>
          <w:rFonts w:ascii="Times New Roman" w:eastAsia="Times New Roman" w:hAnsi="Times New Roman" w:cs="Times New Roman"/>
          <w:i/>
          <w:sz w:val="24"/>
          <w:szCs w:val="28"/>
          <w:lang w:eastAsia="ru-RU"/>
        </w:rPr>
        <w:t>Альберт Эйнштейн</w:t>
      </w:r>
    </w:p>
    <w:p w:rsidR="006162CD" w:rsidRPr="002970AE" w:rsidRDefault="006162CD" w:rsidP="00E8108A">
      <w:pPr>
        <w:spacing w:after="0"/>
        <w:ind w:firstLine="900"/>
        <w:jc w:val="right"/>
        <w:rPr>
          <w:rFonts w:ascii="Times New Roman" w:eastAsia="Times New Roman" w:hAnsi="Times New Roman" w:cs="Times New Roman"/>
          <w:b/>
          <w:i/>
          <w:szCs w:val="24"/>
          <w:lang w:eastAsia="ru-RU"/>
        </w:rPr>
      </w:pPr>
    </w:p>
    <w:p w:rsidR="00B25044" w:rsidRDefault="00B25044" w:rsidP="00E8108A">
      <w:pPr>
        <w:spacing w:after="0"/>
        <w:ind w:left="-567" w:firstLine="567"/>
        <w:jc w:val="both"/>
        <w:rPr>
          <w:rFonts w:ascii="Times New Roman" w:eastAsia="Calibri" w:hAnsi="Times New Roman" w:cs="Times New Roman"/>
          <w:sz w:val="24"/>
        </w:rPr>
      </w:pPr>
      <w:r>
        <w:rPr>
          <w:rFonts w:ascii="Times New Roman" w:eastAsia="Calibri" w:hAnsi="Times New Roman" w:cs="Times New Roman"/>
          <w:sz w:val="24"/>
        </w:rPr>
        <w:t xml:space="preserve">Если человек умеет </w:t>
      </w:r>
      <w:r w:rsidRPr="006966EB">
        <w:rPr>
          <w:rFonts w:ascii="Times New Roman" w:eastAsia="Calibri" w:hAnsi="Times New Roman" w:cs="Times New Roman"/>
          <w:sz w:val="24"/>
        </w:rPr>
        <w:t xml:space="preserve">объективно оценивать свои и чужие мысли, всесторонне </w:t>
      </w:r>
      <w:r>
        <w:rPr>
          <w:rFonts w:ascii="Times New Roman" w:eastAsia="Calibri" w:hAnsi="Times New Roman" w:cs="Times New Roman"/>
          <w:sz w:val="24"/>
        </w:rPr>
        <w:t xml:space="preserve">и </w:t>
      </w:r>
      <w:r w:rsidRPr="006966EB">
        <w:rPr>
          <w:rFonts w:ascii="Times New Roman" w:eastAsia="Calibri" w:hAnsi="Times New Roman" w:cs="Times New Roman"/>
          <w:sz w:val="24"/>
        </w:rPr>
        <w:t>тщате</w:t>
      </w:r>
      <w:r>
        <w:rPr>
          <w:rFonts w:ascii="Times New Roman" w:eastAsia="Calibri" w:hAnsi="Times New Roman" w:cs="Times New Roman"/>
          <w:sz w:val="24"/>
        </w:rPr>
        <w:t xml:space="preserve">льно </w:t>
      </w:r>
      <w:r w:rsidRPr="006966EB">
        <w:rPr>
          <w:rFonts w:ascii="Times New Roman" w:eastAsia="Calibri" w:hAnsi="Times New Roman" w:cs="Times New Roman"/>
          <w:sz w:val="24"/>
        </w:rPr>
        <w:t xml:space="preserve">проверять все выдвигаемые </w:t>
      </w:r>
      <w:r>
        <w:rPr>
          <w:rFonts w:ascii="Times New Roman" w:eastAsia="Calibri" w:hAnsi="Times New Roman" w:cs="Times New Roman"/>
          <w:sz w:val="24"/>
        </w:rPr>
        <w:t>предположения и выводы,</w:t>
      </w:r>
      <w:r w:rsidRPr="00E939BE">
        <w:rPr>
          <w:rFonts w:ascii="Calibri" w:eastAsia="Calibri" w:hAnsi="Calibri" w:cs="Times New Roman"/>
          <w:sz w:val="20"/>
          <w:szCs w:val="20"/>
        </w:rPr>
        <w:t xml:space="preserve"> </w:t>
      </w:r>
      <w:r>
        <w:rPr>
          <w:rFonts w:ascii="Times New Roman" w:eastAsia="Calibri" w:hAnsi="Times New Roman" w:cs="Times New Roman"/>
          <w:sz w:val="24"/>
          <w:szCs w:val="20"/>
        </w:rPr>
        <w:t>четко выделя</w:t>
      </w:r>
      <w:r w:rsidRPr="00E939BE">
        <w:rPr>
          <w:rFonts w:ascii="Times New Roman" w:eastAsia="Calibri" w:hAnsi="Times New Roman" w:cs="Times New Roman"/>
          <w:sz w:val="24"/>
          <w:szCs w:val="20"/>
        </w:rPr>
        <w:t>ть вопрос, который необходимо решить</w:t>
      </w:r>
      <w:r>
        <w:rPr>
          <w:rFonts w:ascii="Times New Roman" w:eastAsia="Calibri" w:hAnsi="Times New Roman" w:cs="Times New Roman"/>
          <w:sz w:val="24"/>
          <w:szCs w:val="20"/>
        </w:rPr>
        <w:t>, умеет</w:t>
      </w:r>
      <w:r w:rsidRPr="00E939BE">
        <w:rPr>
          <w:rFonts w:ascii="Times New Roman" w:eastAsia="Calibri" w:hAnsi="Times New Roman" w:cs="Times New Roman"/>
          <w:sz w:val="24"/>
          <w:szCs w:val="20"/>
        </w:rPr>
        <w:t xml:space="preserve"> мыслить мобильно, выбирать единственно правильное решение </w:t>
      </w:r>
      <w:r w:rsidRPr="00E939BE">
        <w:rPr>
          <w:rFonts w:ascii="Times New Roman" w:eastAsia="Calibri" w:hAnsi="Times New Roman" w:cs="Times New Roman"/>
          <w:sz w:val="24"/>
          <w:szCs w:val="20"/>
        </w:rPr>
        <w:lastRenderedPageBreak/>
        <w:t>вопроса</w:t>
      </w:r>
      <w:r>
        <w:rPr>
          <w:rFonts w:ascii="Times New Roman" w:eastAsia="Calibri" w:hAnsi="Times New Roman" w:cs="Times New Roman"/>
          <w:sz w:val="24"/>
          <w:szCs w:val="20"/>
        </w:rPr>
        <w:t>,</w:t>
      </w:r>
      <w:r w:rsidRPr="00E939BE">
        <w:rPr>
          <w:rFonts w:ascii="Times New Roman" w:eastAsia="Calibri" w:hAnsi="Times New Roman" w:cs="Times New Roman"/>
          <w:sz w:val="32"/>
        </w:rPr>
        <w:t xml:space="preserve"> </w:t>
      </w:r>
      <w:r>
        <w:rPr>
          <w:rFonts w:ascii="Times New Roman" w:eastAsia="Calibri" w:hAnsi="Times New Roman" w:cs="Times New Roman"/>
          <w:sz w:val="24"/>
        </w:rPr>
        <w:t>значит, он я</w:t>
      </w:r>
      <w:r w:rsidR="006162CD">
        <w:rPr>
          <w:rFonts w:ascii="Times New Roman" w:eastAsia="Calibri" w:hAnsi="Times New Roman" w:cs="Times New Roman"/>
          <w:sz w:val="24"/>
        </w:rPr>
        <w:t xml:space="preserve">вляется счастливым обладателем </w:t>
      </w:r>
      <w:r>
        <w:rPr>
          <w:rFonts w:ascii="Times New Roman" w:eastAsia="Calibri" w:hAnsi="Times New Roman" w:cs="Times New Roman"/>
          <w:sz w:val="24"/>
        </w:rPr>
        <w:t>критического мышления.</w:t>
      </w:r>
      <w:r w:rsidRPr="006966EB">
        <w:rPr>
          <w:rFonts w:ascii="Times New Roman" w:eastAsia="Calibri" w:hAnsi="Times New Roman" w:cs="Times New Roman"/>
          <w:sz w:val="24"/>
        </w:rPr>
        <w:t xml:space="preserve"> </w:t>
      </w:r>
      <w:r>
        <w:rPr>
          <w:rFonts w:ascii="Times New Roman" w:eastAsia="Calibri" w:hAnsi="Times New Roman" w:cs="Times New Roman"/>
          <w:sz w:val="24"/>
        </w:rPr>
        <w:t>Бесспорно то, что его необходимо развивать и совершенствовать. На это уйдет не один год, так как к</w:t>
      </w:r>
      <w:r w:rsidRPr="00936EA1">
        <w:rPr>
          <w:rFonts w:ascii="Times New Roman" w:eastAsia="Calibri" w:hAnsi="Times New Roman" w:cs="Times New Roman"/>
          <w:sz w:val="24"/>
        </w:rPr>
        <w:t>ритическое мышлен</w:t>
      </w:r>
      <w:r>
        <w:rPr>
          <w:rFonts w:ascii="Times New Roman" w:eastAsia="Calibri" w:hAnsi="Times New Roman" w:cs="Times New Roman"/>
          <w:sz w:val="24"/>
        </w:rPr>
        <w:t>ие формируется постепенно и является</w:t>
      </w:r>
      <w:r w:rsidRPr="00936EA1">
        <w:rPr>
          <w:rFonts w:ascii="Times New Roman" w:eastAsia="Calibri" w:hAnsi="Times New Roman" w:cs="Times New Roman"/>
          <w:sz w:val="24"/>
        </w:rPr>
        <w:t xml:space="preserve"> результатом кропотл</w:t>
      </w:r>
      <w:r>
        <w:rPr>
          <w:rFonts w:ascii="Times New Roman" w:eastAsia="Calibri" w:hAnsi="Times New Roman" w:cs="Times New Roman"/>
          <w:sz w:val="24"/>
        </w:rPr>
        <w:t>ивой работы учителя и ученика, из</w:t>
      </w:r>
      <w:r w:rsidRPr="00936EA1">
        <w:rPr>
          <w:rFonts w:ascii="Times New Roman" w:eastAsia="Calibri" w:hAnsi="Times New Roman" w:cs="Times New Roman"/>
          <w:sz w:val="24"/>
        </w:rPr>
        <w:t xml:space="preserve"> урока в урок, из года в год. Нельзя выделить чёткий алгоритм действий учителя по формированию критического мышления учеников. Но можн</w:t>
      </w:r>
      <w:r>
        <w:rPr>
          <w:rFonts w:ascii="Times New Roman" w:eastAsia="Calibri" w:hAnsi="Times New Roman" w:cs="Times New Roman"/>
          <w:sz w:val="24"/>
        </w:rPr>
        <w:t>о выделить определённые условия</w:t>
      </w:r>
      <w:r w:rsidRPr="00936EA1">
        <w:rPr>
          <w:rFonts w:ascii="Times New Roman" w:eastAsia="Calibri" w:hAnsi="Times New Roman" w:cs="Times New Roman"/>
          <w:sz w:val="24"/>
        </w:rPr>
        <w:t>, при которых можно побуждать и стимулировать учеников к критическому мышлению.</w:t>
      </w:r>
    </w:p>
    <w:p w:rsidR="00B25044" w:rsidRPr="0012293F" w:rsidRDefault="00B25044" w:rsidP="00E8108A">
      <w:pPr>
        <w:spacing w:after="0"/>
        <w:ind w:left="-567" w:firstLine="567"/>
        <w:jc w:val="both"/>
        <w:rPr>
          <w:rFonts w:ascii="Times New Roman" w:eastAsia="Calibri" w:hAnsi="Times New Roman" w:cs="Times New Roman"/>
          <w:sz w:val="32"/>
        </w:rPr>
      </w:pPr>
      <w:r>
        <w:rPr>
          <w:rFonts w:ascii="Times New Roman" w:eastAsia="Calibri" w:hAnsi="Times New Roman" w:cs="Times New Roman"/>
          <w:sz w:val="24"/>
          <w:szCs w:val="20"/>
        </w:rPr>
        <w:t>У</w:t>
      </w:r>
      <w:r w:rsidRPr="0012293F">
        <w:rPr>
          <w:rFonts w:ascii="Times New Roman" w:eastAsia="Calibri" w:hAnsi="Times New Roman" w:cs="Times New Roman"/>
          <w:sz w:val="24"/>
          <w:szCs w:val="20"/>
        </w:rPr>
        <w:t>чеными Бостонского цен</w:t>
      </w:r>
      <w:r>
        <w:rPr>
          <w:rFonts w:ascii="Times New Roman" w:eastAsia="Calibri" w:hAnsi="Times New Roman" w:cs="Times New Roman"/>
          <w:sz w:val="24"/>
          <w:szCs w:val="20"/>
        </w:rPr>
        <w:t>тра развития этики и воспитания разработана</w:t>
      </w:r>
      <w:r>
        <w:rPr>
          <w:rFonts w:ascii="Times New Roman" w:eastAsia="Calibri" w:hAnsi="Times New Roman" w:cs="Times New Roman"/>
          <w:sz w:val="24"/>
        </w:rPr>
        <w:t xml:space="preserve">  </w:t>
      </w:r>
      <w:r w:rsidRPr="0012293F">
        <w:rPr>
          <w:rFonts w:ascii="Times New Roman" w:eastAsia="Calibri" w:hAnsi="Times New Roman" w:cs="Times New Roman"/>
          <w:sz w:val="24"/>
          <w:szCs w:val="20"/>
        </w:rPr>
        <w:t>модель интерактивного обучения</w:t>
      </w:r>
      <w:r>
        <w:rPr>
          <w:rFonts w:ascii="Times New Roman" w:eastAsia="Calibri" w:hAnsi="Times New Roman" w:cs="Times New Roman"/>
          <w:sz w:val="24"/>
          <w:szCs w:val="20"/>
        </w:rPr>
        <w:t xml:space="preserve">, </w:t>
      </w:r>
      <w:r w:rsidRPr="0012293F">
        <w:rPr>
          <w:rFonts w:ascii="Times New Roman" w:eastAsia="Calibri" w:hAnsi="Times New Roman" w:cs="Times New Roman"/>
          <w:sz w:val="24"/>
          <w:szCs w:val="20"/>
        </w:rPr>
        <w:t xml:space="preserve"> </w:t>
      </w:r>
      <w:r>
        <w:rPr>
          <w:rFonts w:ascii="Times New Roman" w:eastAsia="Calibri" w:hAnsi="Times New Roman" w:cs="Times New Roman"/>
          <w:sz w:val="24"/>
          <w:szCs w:val="20"/>
        </w:rPr>
        <w:t xml:space="preserve">так называемая </w:t>
      </w:r>
      <w:r>
        <w:rPr>
          <w:rFonts w:ascii="Times New Roman" w:eastAsia="Calibri" w:hAnsi="Times New Roman" w:cs="Times New Roman"/>
          <w:sz w:val="24"/>
        </w:rPr>
        <w:t>технология развития критического мышления,  в основе которой лежат</w:t>
      </w:r>
      <w:r w:rsidRPr="006966EB">
        <w:rPr>
          <w:rFonts w:ascii="Times New Roman" w:eastAsia="Calibri" w:hAnsi="Times New Roman" w:cs="Times New Roman"/>
          <w:sz w:val="24"/>
        </w:rPr>
        <w:t xml:space="preserve"> идеи и положения теории Жана Пиаже об этап</w:t>
      </w:r>
      <w:r>
        <w:rPr>
          <w:rFonts w:ascii="Times New Roman" w:eastAsia="Calibri" w:hAnsi="Times New Roman" w:cs="Times New Roman"/>
          <w:sz w:val="24"/>
        </w:rPr>
        <w:t xml:space="preserve">ах умственного развития ребёнка, </w:t>
      </w:r>
      <w:r w:rsidRPr="006966EB">
        <w:rPr>
          <w:rFonts w:ascii="Times New Roman" w:eastAsia="Calibri" w:hAnsi="Times New Roman" w:cs="Times New Roman"/>
          <w:sz w:val="24"/>
        </w:rPr>
        <w:t>Карла Поппера и Р.</w:t>
      </w:r>
      <w:r>
        <w:rPr>
          <w:rFonts w:ascii="Times New Roman" w:eastAsia="Calibri" w:hAnsi="Times New Roman" w:cs="Times New Roman"/>
          <w:sz w:val="24"/>
        </w:rPr>
        <w:t xml:space="preserve"> </w:t>
      </w:r>
      <w:r w:rsidRPr="006966EB">
        <w:rPr>
          <w:rFonts w:ascii="Times New Roman" w:eastAsia="Calibri" w:hAnsi="Times New Roman" w:cs="Times New Roman"/>
          <w:sz w:val="24"/>
        </w:rPr>
        <w:t>Пола об основах формирования и развития критического мышления</w:t>
      </w:r>
      <w:r>
        <w:rPr>
          <w:rFonts w:ascii="Times New Roman" w:eastAsia="Calibri" w:hAnsi="Times New Roman" w:cs="Times New Roman"/>
          <w:sz w:val="24"/>
        </w:rPr>
        <w:t>.</w:t>
      </w:r>
      <w:r w:rsidRPr="0012293F">
        <w:rPr>
          <w:rFonts w:ascii="Calibri" w:eastAsia="Calibri" w:hAnsi="Calibri" w:cs="Times New Roman"/>
          <w:sz w:val="20"/>
          <w:szCs w:val="20"/>
        </w:rPr>
        <w:t xml:space="preserve"> </w:t>
      </w:r>
    </w:p>
    <w:p w:rsidR="00B25044" w:rsidRPr="009356A6" w:rsidRDefault="00B25044" w:rsidP="00E8108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известно, о</w:t>
      </w:r>
      <w:r w:rsidRPr="009356A6">
        <w:rPr>
          <w:rFonts w:ascii="Times New Roman" w:eastAsia="Times New Roman" w:hAnsi="Times New Roman" w:cs="Times New Roman"/>
          <w:sz w:val="24"/>
          <w:szCs w:val="24"/>
          <w:lang w:eastAsia="ru-RU"/>
        </w:rPr>
        <w:t xml:space="preserve">дной из важнейших задач теории и практики преподавания Мировой художественной культуры (МХК) в школе является </w:t>
      </w:r>
      <w:r w:rsidRPr="006966EB">
        <w:rPr>
          <w:rFonts w:ascii="Times New Roman" w:eastAsia="Times New Roman" w:hAnsi="Times New Roman" w:cs="Times New Roman"/>
          <w:iCs/>
          <w:sz w:val="24"/>
          <w:szCs w:val="24"/>
          <w:lang w:eastAsia="ru-RU"/>
        </w:rPr>
        <w:t>развитие эстетических вкусов</w:t>
      </w:r>
      <w:r w:rsidRPr="006966EB">
        <w:rPr>
          <w:rFonts w:ascii="Times New Roman" w:eastAsia="Times New Roman" w:hAnsi="Times New Roman" w:cs="Times New Roman"/>
          <w:sz w:val="24"/>
          <w:szCs w:val="24"/>
          <w:lang w:eastAsia="ru-RU"/>
        </w:rPr>
        <w:t xml:space="preserve"> учащихся</w:t>
      </w:r>
      <w:r w:rsidRPr="009356A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Ряд отечественных ученых, таких как А.</w:t>
      </w:r>
      <w:r w:rsidRPr="009356A6">
        <w:rPr>
          <w:rFonts w:ascii="Times New Roman" w:eastAsia="Times New Roman" w:hAnsi="Times New Roman" w:cs="Times New Roman"/>
          <w:sz w:val="24"/>
          <w:szCs w:val="24"/>
          <w:lang w:eastAsia="ru-RU"/>
        </w:rPr>
        <w:t xml:space="preserve">А. </w:t>
      </w:r>
      <w:proofErr w:type="spellStart"/>
      <w:r w:rsidRPr="009356A6">
        <w:rPr>
          <w:rFonts w:ascii="Times New Roman" w:eastAsia="Times New Roman" w:hAnsi="Times New Roman" w:cs="Times New Roman"/>
          <w:sz w:val="24"/>
          <w:szCs w:val="24"/>
          <w:lang w:eastAsia="ru-RU"/>
        </w:rPr>
        <w:t>Шеншин</w:t>
      </w:r>
      <w:proofErr w:type="spellEnd"/>
      <w:r w:rsidRPr="009356A6">
        <w:rPr>
          <w:rFonts w:ascii="Times New Roman" w:eastAsia="Times New Roman" w:hAnsi="Times New Roman" w:cs="Times New Roman"/>
          <w:sz w:val="24"/>
          <w:szCs w:val="24"/>
          <w:lang w:eastAsia="ru-RU"/>
        </w:rPr>
        <w:t>, М.М. Рубинштейн, Б.</w:t>
      </w:r>
      <w:proofErr w:type="gramStart"/>
      <w:r w:rsidRPr="009356A6">
        <w:rPr>
          <w:rFonts w:ascii="Times New Roman" w:eastAsia="Times New Roman" w:hAnsi="Times New Roman" w:cs="Times New Roman"/>
          <w:sz w:val="24"/>
          <w:szCs w:val="24"/>
          <w:lang w:eastAsia="ru-RU"/>
        </w:rPr>
        <w:t>В</w:t>
      </w:r>
      <w:proofErr w:type="gramEnd"/>
      <w:r w:rsidRPr="009356A6">
        <w:rPr>
          <w:rFonts w:ascii="Times New Roman" w:eastAsia="Times New Roman" w:hAnsi="Times New Roman" w:cs="Times New Roman"/>
          <w:sz w:val="24"/>
          <w:szCs w:val="24"/>
          <w:lang w:eastAsia="ru-RU"/>
        </w:rPr>
        <w:t xml:space="preserve"> </w:t>
      </w:r>
      <w:proofErr w:type="gramStart"/>
      <w:r w:rsidRPr="009356A6">
        <w:rPr>
          <w:rFonts w:ascii="Times New Roman" w:eastAsia="Times New Roman" w:hAnsi="Times New Roman" w:cs="Times New Roman"/>
          <w:sz w:val="24"/>
          <w:szCs w:val="24"/>
          <w:lang w:eastAsia="ru-RU"/>
        </w:rPr>
        <w:t>Асафьев</w:t>
      </w:r>
      <w:proofErr w:type="gramEnd"/>
      <w:r w:rsidRPr="009356A6">
        <w:rPr>
          <w:rFonts w:ascii="Times New Roman" w:eastAsia="Times New Roman" w:hAnsi="Times New Roman" w:cs="Times New Roman"/>
          <w:sz w:val="24"/>
          <w:szCs w:val="24"/>
          <w:lang w:eastAsia="ru-RU"/>
        </w:rPr>
        <w:t xml:space="preserve">, Б.Т. Лихачев и др. подчеркивали, что </w:t>
      </w:r>
      <w:r w:rsidRPr="009356A6">
        <w:rPr>
          <w:rFonts w:ascii="Times New Roman" w:eastAsia="Times New Roman" w:hAnsi="Times New Roman" w:cs="Times New Roman"/>
          <w:b/>
          <w:sz w:val="24"/>
          <w:szCs w:val="24"/>
          <w:lang w:eastAsia="ru-RU"/>
        </w:rPr>
        <w:t>эстетический вкус</w:t>
      </w:r>
      <w:r w:rsidRPr="009356A6">
        <w:rPr>
          <w:rFonts w:ascii="Times New Roman" w:eastAsia="Times New Roman" w:hAnsi="Times New Roman" w:cs="Times New Roman"/>
          <w:sz w:val="24"/>
          <w:szCs w:val="24"/>
          <w:lang w:eastAsia="ru-RU"/>
        </w:rPr>
        <w:t xml:space="preserve"> - это не только накопление знаний, но и </w:t>
      </w:r>
      <w:r w:rsidRPr="009356A6">
        <w:rPr>
          <w:rFonts w:ascii="Times New Roman" w:eastAsia="Times New Roman" w:hAnsi="Times New Roman" w:cs="Times New Roman"/>
          <w:i/>
          <w:iCs/>
          <w:sz w:val="24"/>
          <w:szCs w:val="24"/>
          <w:lang w:eastAsia="ru-RU"/>
        </w:rPr>
        <w:t>самостоятельная, критическая, оценочная деятельность учащихся</w:t>
      </w:r>
      <w:r w:rsidRPr="009356A6">
        <w:rPr>
          <w:rFonts w:ascii="Times New Roman" w:eastAsia="Times New Roman" w:hAnsi="Times New Roman" w:cs="Times New Roman"/>
          <w:sz w:val="24"/>
          <w:szCs w:val="24"/>
          <w:lang w:eastAsia="ru-RU"/>
        </w:rPr>
        <w:t>.</w:t>
      </w:r>
      <w:r w:rsidRPr="0012293F">
        <w:rPr>
          <w:rFonts w:ascii="Times New Roman" w:eastAsia="Times New Roman" w:hAnsi="Times New Roman" w:cs="Times New Roman"/>
          <w:sz w:val="24"/>
          <w:szCs w:val="24"/>
          <w:lang w:eastAsia="ru-RU"/>
        </w:rPr>
        <w:t xml:space="preserve"> </w:t>
      </w:r>
      <w:r w:rsidRPr="009356A6">
        <w:rPr>
          <w:rFonts w:ascii="Times New Roman" w:eastAsia="Times New Roman" w:hAnsi="Times New Roman" w:cs="Times New Roman"/>
          <w:sz w:val="24"/>
          <w:szCs w:val="24"/>
          <w:lang w:eastAsia="ru-RU"/>
        </w:rPr>
        <w:t>Применение на уроках МХК технологии критического мышления в синтезе с компьютерными технологиями открывает новые возможности</w:t>
      </w:r>
      <w:r>
        <w:rPr>
          <w:rFonts w:ascii="Times New Roman" w:eastAsia="Times New Roman" w:hAnsi="Times New Roman" w:cs="Times New Roman"/>
          <w:sz w:val="24"/>
          <w:szCs w:val="24"/>
          <w:lang w:eastAsia="ru-RU"/>
        </w:rPr>
        <w:t xml:space="preserve"> в решении стоящих перед учителем искусства задач по развитию эстетического вкуса</w:t>
      </w:r>
      <w:r w:rsidRPr="009356A6">
        <w:rPr>
          <w:rFonts w:ascii="Times New Roman" w:eastAsia="Times New Roman" w:hAnsi="Times New Roman" w:cs="Times New Roman"/>
          <w:sz w:val="24"/>
          <w:szCs w:val="24"/>
          <w:lang w:eastAsia="ru-RU"/>
        </w:rPr>
        <w:t>.</w:t>
      </w:r>
      <w:r w:rsidRPr="00DE52D8">
        <w:rPr>
          <w:rFonts w:ascii="Times New Roman" w:eastAsia="Times New Roman" w:hAnsi="Times New Roman" w:cs="Times New Roman"/>
          <w:sz w:val="24"/>
          <w:szCs w:val="24"/>
          <w:lang w:eastAsia="ru-RU"/>
        </w:rPr>
        <w:t xml:space="preserve"> </w:t>
      </w:r>
      <w:r w:rsidRPr="009356A6">
        <w:rPr>
          <w:rFonts w:ascii="Times New Roman" w:eastAsia="Times New Roman" w:hAnsi="Times New Roman" w:cs="Times New Roman"/>
          <w:sz w:val="24"/>
          <w:szCs w:val="24"/>
          <w:lang w:eastAsia="ru-RU"/>
        </w:rPr>
        <w:t>Это, прежде всего:</w:t>
      </w:r>
    </w:p>
    <w:p w:rsidR="00B25044" w:rsidRDefault="00B25044" w:rsidP="00E8108A">
      <w:pPr>
        <w:numPr>
          <w:ilvl w:val="0"/>
          <w:numId w:val="28"/>
        </w:num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самостоятельность</w:t>
      </w:r>
      <w:r w:rsidRPr="009356A6">
        <w:rPr>
          <w:rFonts w:ascii="Times New Roman" w:eastAsia="Times New Roman" w:hAnsi="Times New Roman" w:cs="Times New Roman"/>
          <w:sz w:val="24"/>
          <w:szCs w:val="24"/>
          <w:lang w:eastAsia="ru-RU"/>
        </w:rPr>
        <w:t xml:space="preserve"> суждений, оценок;</w:t>
      </w:r>
    </w:p>
    <w:p w:rsidR="00B25044" w:rsidRDefault="00B25044" w:rsidP="00E8108A">
      <w:pPr>
        <w:numPr>
          <w:ilvl w:val="0"/>
          <w:numId w:val="28"/>
        </w:numPr>
        <w:spacing w:after="0"/>
        <w:ind w:left="-567" w:firstLine="567"/>
        <w:jc w:val="both"/>
        <w:rPr>
          <w:rFonts w:ascii="Times New Roman" w:eastAsia="Times New Roman" w:hAnsi="Times New Roman" w:cs="Times New Roman"/>
          <w:sz w:val="24"/>
          <w:szCs w:val="24"/>
          <w:lang w:eastAsia="ru-RU"/>
        </w:rPr>
      </w:pPr>
      <w:r w:rsidRPr="009356A6">
        <w:rPr>
          <w:rFonts w:ascii="Times New Roman" w:eastAsia="Times New Roman" w:hAnsi="Times New Roman" w:cs="Times New Roman"/>
          <w:sz w:val="24"/>
          <w:szCs w:val="24"/>
          <w:lang w:eastAsia="ru-RU"/>
        </w:rPr>
        <w:t>развитие коммуникативной культуры;</w:t>
      </w:r>
    </w:p>
    <w:p w:rsidR="00B25044" w:rsidRDefault="00B25044" w:rsidP="00E8108A">
      <w:pPr>
        <w:numPr>
          <w:ilvl w:val="0"/>
          <w:numId w:val="28"/>
        </w:numPr>
        <w:spacing w:after="0"/>
        <w:ind w:left="-567" w:firstLine="567"/>
        <w:jc w:val="both"/>
        <w:rPr>
          <w:rFonts w:ascii="Times New Roman" w:eastAsia="Times New Roman" w:hAnsi="Times New Roman" w:cs="Times New Roman"/>
          <w:sz w:val="24"/>
          <w:szCs w:val="24"/>
          <w:lang w:eastAsia="ru-RU"/>
        </w:rPr>
      </w:pPr>
      <w:r w:rsidRPr="009356A6">
        <w:rPr>
          <w:rFonts w:ascii="Times New Roman" w:eastAsia="Times New Roman" w:hAnsi="Times New Roman" w:cs="Times New Roman"/>
          <w:sz w:val="24"/>
          <w:szCs w:val="24"/>
          <w:lang w:eastAsia="ru-RU"/>
        </w:rPr>
        <w:t>отказ от шаблонных ответов;</w:t>
      </w:r>
    </w:p>
    <w:p w:rsidR="00B25044" w:rsidRDefault="00B25044" w:rsidP="00E8108A">
      <w:pPr>
        <w:numPr>
          <w:ilvl w:val="0"/>
          <w:numId w:val="28"/>
        </w:numPr>
        <w:spacing w:after="0"/>
        <w:ind w:left="-567" w:firstLine="567"/>
        <w:jc w:val="both"/>
        <w:rPr>
          <w:rFonts w:ascii="Times New Roman" w:eastAsia="Times New Roman" w:hAnsi="Times New Roman" w:cs="Times New Roman"/>
          <w:sz w:val="24"/>
          <w:szCs w:val="24"/>
          <w:lang w:eastAsia="ru-RU"/>
        </w:rPr>
      </w:pPr>
      <w:r w:rsidRPr="009356A6">
        <w:rPr>
          <w:rFonts w:ascii="Times New Roman" w:eastAsia="Times New Roman" w:hAnsi="Times New Roman" w:cs="Times New Roman"/>
          <w:sz w:val="24"/>
          <w:szCs w:val="24"/>
          <w:lang w:eastAsia="ru-RU"/>
        </w:rPr>
        <w:t>организация самостоятельной творческой деятельности учащихся.</w:t>
      </w:r>
    </w:p>
    <w:p w:rsidR="00B25044"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9356A6">
        <w:rPr>
          <w:rFonts w:ascii="Times New Roman" w:eastAsia="Times New Roman" w:hAnsi="Times New Roman" w:cs="Times New Roman"/>
          <w:sz w:val="24"/>
          <w:szCs w:val="24"/>
          <w:lang w:eastAsia="ru-RU"/>
        </w:rPr>
        <w:t xml:space="preserve">Уроки МХК </w:t>
      </w:r>
      <w:r>
        <w:rPr>
          <w:rFonts w:ascii="Times New Roman" w:eastAsia="Times New Roman" w:hAnsi="Times New Roman" w:cs="Times New Roman"/>
          <w:sz w:val="24"/>
          <w:szCs w:val="24"/>
          <w:lang w:eastAsia="ru-RU"/>
        </w:rPr>
        <w:t xml:space="preserve">в отличие от других предметов, </w:t>
      </w:r>
      <w:r w:rsidRPr="009356A6">
        <w:rPr>
          <w:rFonts w:ascii="Times New Roman" w:eastAsia="Times New Roman" w:hAnsi="Times New Roman" w:cs="Times New Roman"/>
          <w:sz w:val="24"/>
          <w:szCs w:val="24"/>
          <w:lang w:eastAsia="ru-RU"/>
        </w:rPr>
        <w:t xml:space="preserve">имеют свою специфику, так как предполагают изучение большого количества иллюстративного материала. Это живописные полотна </w:t>
      </w:r>
      <w:r>
        <w:rPr>
          <w:rFonts w:ascii="Times New Roman" w:eastAsia="Times New Roman" w:hAnsi="Times New Roman" w:cs="Times New Roman"/>
          <w:sz w:val="24"/>
          <w:szCs w:val="24"/>
          <w:lang w:eastAsia="ru-RU"/>
        </w:rPr>
        <w:t>и памятники архитектуры,</w:t>
      </w:r>
      <w:r w:rsidRPr="009356A6">
        <w:rPr>
          <w:rFonts w:ascii="Times New Roman" w:eastAsia="Times New Roman" w:hAnsi="Times New Roman" w:cs="Times New Roman"/>
          <w:sz w:val="24"/>
          <w:szCs w:val="24"/>
          <w:lang w:eastAsia="ru-RU"/>
        </w:rPr>
        <w:t xml:space="preserve"> скульптура</w:t>
      </w:r>
      <w:r>
        <w:rPr>
          <w:rFonts w:ascii="Times New Roman" w:eastAsia="Times New Roman" w:hAnsi="Times New Roman" w:cs="Times New Roman"/>
          <w:sz w:val="24"/>
          <w:szCs w:val="24"/>
          <w:lang w:eastAsia="ru-RU"/>
        </w:rPr>
        <w:t xml:space="preserve"> и предметы декоративно-прикладного искусства</w:t>
      </w:r>
      <w:r w:rsidRPr="009356A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Благодаря применению</w:t>
      </w:r>
      <w:r w:rsidRPr="009356A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приемов ТКМ </w:t>
      </w:r>
      <w:r w:rsidRPr="009356A6">
        <w:rPr>
          <w:rFonts w:ascii="Times New Roman" w:eastAsia="Times New Roman" w:hAnsi="Times New Roman" w:cs="Times New Roman"/>
          <w:sz w:val="24"/>
          <w:szCs w:val="24"/>
          <w:lang w:eastAsia="ru-RU"/>
        </w:rPr>
        <w:t xml:space="preserve">в короткий срок (в течение одного урока) учащиеся могут </w:t>
      </w:r>
      <w:r>
        <w:rPr>
          <w:rFonts w:ascii="Times New Roman" w:eastAsia="Times New Roman" w:hAnsi="Times New Roman" w:cs="Times New Roman"/>
          <w:sz w:val="24"/>
          <w:szCs w:val="24"/>
          <w:lang w:eastAsia="ru-RU"/>
        </w:rPr>
        <w:t>совершать виртуальные экскурсии в музеи и выставочные залы, внимательно рассматривая произведения</w:t>
      </w:r>
      <w:r w:rsidRPr="009356A6">
        <w:rPr>
          <w:rFonts w:ascii="Times New Roman" w:eastAsia="Times New Roman" w:hAnsi="Times New Roman" w:cs="Times New Roman"/>
          <w:sz w:val="24"/>
          <w:szCs w:val="24"/>
          <w:lang w:eastAsia="ru-RU"/>
        </w:rPr>
        <w:t xml:space="preserve"> жив</w:t>
      </w:r>
      <w:r>
        <w:rPr>
          <w:rFonts w:ascii="Times New Roman" w:eastAsia="Times New Roman" w:hAnsi="Times New Roman" w:cs="Times New Roman"/>
          <w:sz w:val="24"/>
          <w:szCs w:val="24"/>
          <w:lang w:eastAsia="ru-RU"/>
        </w:rPr>
        <w:t xml:space="preserve">описи и архитектуры, при этом </w:t>
      </w:r>
      <w:r w:rsidRPr="009356A6">
        <w:rPr>
          <w:rFonts w:ascii="Times New Roman" w:eastAsia="Times New Roman" w:hAnsi="Times New Roman" w:cs="Times New Roman"/>
          <w:sz w:val="24"/>
          <w:szCs w:val="24"/>
          <w:lang w:eastAsia="ru-RU"/>
        </w:rPr>
        <w:t>запоминание информации н</w:t>
      </w:r>
      <w:r>
        <w:rPr>
          <w:rFonts w:ascii="Times New Roman" w:eastAsia="Times New Roman" w:hAnsi="Times New Roman" w:cs="Times New Roman"/>
          <w:sz w:val="24"/>
          <w:szCs w:val="24"/>
          <w:lang w:eastAsia="ru-RU"/>
        </w:rPr>
        <w:t>е является конечным результатом, а к</w:t>
      </w:r>
      <w:r w:rsidRPr="009356A6">
        <w:rPr>
          <w:rFonts w:ascii="Times New Roman" w:eastAsia="Times New Roman" w:hAnsi="Times New Roman" w:cs="Times New Roman"/>
          <w:sz w:val="24"/>
          <w:szCs w:val="24"/>
          <w:lang w:eastAsia="ru-RU"/>
        </w:rPr>
        <w:t>оличественные знания служат основой для анализа, синтеза, оценки и рефлексии. Это позволяет учащимся самостоятельно ориентироваться в стремительно растущем потоке информации. Результат</w:t>
      </w:r>
      <w:r>
        <w:rPr>
          <w:rFonts w:ascii="Times New Roman" w:eastAsia="Times New Roman" w:hAnsi="Times New Roman" w:cs="Times New Roman"/>
          <w:sz w:val="24"/>
          <w:szCs w:val="24"/>
          <w:lang w:eastAsia="ru-RU"/>
        </w:rPr>
        <w:t>ом является</w:t>
      </w:r>
      <w:r w:rsidRPr="009356A6">
        <w:rPr>
          <w:rFonts w:ascii="Times New Roman" w:eastAsia="Times New Roman" w:hAnsi="Times New Roman" w:cs="Times New Roman"/>
          <w:sz w:val="24"/>
          <w:szCs w:val="24"/>
          <w:lang w:eastAsia="ru-RU"/>
        </w:rPr>
        <w:t xml:space="preserve"> расширение кругозора учащихся, приобретение навыков самостоятельной оценки стилей, жанров, направлений искусства.</w:t>
      </w:r>
      <w:r w:rsidRPr="006D4141">
        <w:rPr>
          <w:rFonts w:ascii="Times New Roman" w:eastAsia="Times New Roman" w:hAnsi="Times New Roman" w:cs="Times New Roman"/>
          <w:color w:val="000000"/>
          <w:sz w:val="24"/>
          <w:szCs w:val="24"/>
          <w:lang w:eastAsia="ru-RU"/>
        </w:rPr>
        <w:t xml:space="preserve"> </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Элементы новизны содержатся в методических приемах, которые ориентируются на создание условий для свободного развития каждой личности. Различных</w:t>
      </w:r>
      <w:r>
        <w:rPr>
          <w:rFonts w:ascii="Times New Roman" w:eastAsia="Times New Roman" w:hAnsi="Times New Roman" w:cs="Times New Roman"/>
          <w:color w:val="000000"/>
          <w:sz w:val="24"/>
          <w:szCs w:val="24"/>
          <w:lang w:eastAsia="ru-RU"/>
        </w:rPr>
        <w:t xml:space="preserve"> приемов и методик довольно много. Я остановлюсь на пяти</w:t>
      </w:r>
      <w:r w:rsidRPr="00BE7BA0">
        <w:rPr>
          <w:rFonts w:ascii="Times New Roman" w:eastAsia="Times New Roman" w:hAnsi="Times New Roman" w:cs="Times New Roman"/>
          <w:color w:val="000000"/>
          <w:sz w:val="24"/>
          <w:szCs w:val="24"/>
          <w:lang w:eastAsia="ru-RU"/>
        </w:rPr>
        <w:t>, которые можно ус</w:t>
      </w:r>
      <w:r>
        <w:rPr>
          <w:rFonts w:ascii="Times New Roman" w:eastAsia="Times New Roman" w:hAnsi="Times New Roman" w:cs="Times New Roman"/>
          <w:color w:val="000000"/>
          <w:sz w:val="24"/>
          <w:szCs w:val="24"/>
          <w:lang w:eastAsia="ru-RU"/>
        </w:rPr>
        <w:t>пешно применять на уроках искусства</w:t>
      </w:r>
      <w:r w:rsidRPr="00BE7BA0">
        <w:rPr>
          <w:rFonts w:ascii="Times New Roman" w:eastAsia="Times New Roman" w:hAnsi="Times New Roman" w:cs="Times New Roman"/>
          <w:color w:val="000000"/>
          <w:sz w:val="24"/>
          <w:szCs w:val="24"/>
          <w:lang w:eastAsia="ru-RU"/>
        </w:rPr>
        <w:t>.</w:t>
      </w:r>
    </w:p>
    <w:p w:rsidR="00B25044" w:rsidRDefault="00B25044" w:rsidP="00E8108A">
      <w:pPr>
        <w:numPr>
          <w:ilvl w:val="0"/>
          <w:numId w:val="25"/>
        </w:numPr>
        <w:spacing w:after="0"/>
        <w:ind w:left="-567" w:firstLine="567"/>
        <w:jc w:val="center"/>
        <w:rPr>
          <w:rFonts w:ascii="Times New Roman" w:eastAsia="Times New Roman" w:hAnsi="Times New Roman" w:cs="Times New Roman"/>
          <w:b/>
          <w:color w:val="000000"/>
          <w:sz w:val="24"/>
          <w:szCs w:val="24"/>
          <w:lang w:eastAsia="ru-RU"/>
        </w:rPr>
      </w:pPr>
      <w:r w:rsidRPr="00944182">
        <w:rPr>
          <w:rFonts w:ascii="Times New Roman" w:eastAsia="Times New Roman" w:hAnsi="Times New Roman" w:cs="Times New Roman"/>
          <w:b/>
          <w:color w:val="000000"/>
          <w:sz w:val="24"/>
          <w:szCs w:val="24"/>
          <w:lang w:eastAsia="ru-RU"/>
        </w:rPr>
        <w:t>Прием «Составление кластера»</w:t>
      </w:r>
    </w:p>
    <w:p w:rsidR="006162CD" w:rsidRPr="00944182" w:rsidRDefault="006162CD" w:rsidP="00E8108A">
      <w:pPr>
        <w:spacing w:after="0"/>
        <w:rPr>
          <w:rFonts w:ascii="Times New Roman" w:eastAsia="Times New Roman" w:hAnsi="Times New Roman" w:cs="Times New Roman"/>
          <w:b/>
          <w:color w:val="000000"/>
          <w:sz w:val="24"/>
          <w:szCs w:val="24"/>
          <w:lang w:eastAsia="ru-RU"/>
        </w:rPr>
      </w:pPr>
    </w:p>
    <w:p w:rsidR="00B25044" w:rsidRPr="00DE52D8"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DE52D8">
        <w:rPr>
          <w:rFonts w:ascii="Times New Roman" w:eastAsia="Times New Roman" w:hAnsi="Times New Roman" w:cs="Times New Roman"/>
          <w:color w:val="000000"/>
          <w:sz w:val="24"/>
          <w:szCs w:val="24"/>
          <w:lang w:eastAsia="ru-RU"/>
        </w:rPr>
        <w:t>Смысл этого приема заключается в попытке систематизировать имеющиеся знания по той или иной проблеме. Кластер - это графическая организация материала, показывающая смысловые поля того или иного понятия. Составление кластера позволяет учащимся свободно и открыто думать по поводу какой-либо темы. 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w:t>
      </w:r>
      <w:r>
        <w:rPr>
          <w:rFonts w:ascii="Times New Roman" w:eastAsia="Times New Roman" w:hAnsi="Times New Roman" w:cs="Times New Roman"/>
          <w:color w:val="000000"/>
          <w:sz w:val="24"/>
          <w:szCs w:val="24"/>
          <w:lang w:eastAsia="ru-RU"/>
        </w:rPr>
        <w:t>ь лучи расходятся далее.</w:t>
      </w:r>
      <w:r w:rsidRPr="00DE52D8">
        <w:rPr>
          <w:rFonts w:ascii="Times New Roman" w:eastAsia="Times New Roman" w:hAnsi="Times New Roman" w:cs="Times New Roman"/>
          <w:color w:val="000000"/>
          <w:sz w:val="24"/>
          <w:szCs w:val="24"/>
          <w:lang w:eastAsia="ru-RU"/>
        </w:rPr>
        <w:t xml:space="preserve"> </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 работе с кластерами важно</w:t>
      </w:r>
      <w:r w:rsidRPr="00BE7BA0">
        <w:rPr>
          <w:rFonts w:ascii="Times New Roman" w:eastAsia="Times New Roman" w:hAnsi="Times New Roman" w:cs="Times New Roman"/>
          <w:color w:val="000000"/>
          <w:sz w:val="24"/>
          <w:szCs w:val="24"/>
          <w:lang w:eastAsia="ru-RU"/>
        </w:rPr>
        <w:t xml:space="preserve"> соблюдать следующие правила:</w:t>
      </w:r>
    </w:p>
    <w:p w:rsidR="00B25044" w:rsidRPr="00BE7BA0" w:rsidRDefault="00B25044" w:rsidP="00E8108A">
      <w:pPr>
        <w:numPr>
          <w:ilvl w:val="0"/>
          <w:numId w:val="27"/>
        </w:num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не бояться записывать все, что приходит на ум. Давать волю воображению и интуиции;</w:t>
      </w:r>
    </w:p>
    <w:p w:rsidR="00B25044" w:rsidRPr="00BE7BA0" w:rsidRDefault="00B25044" w:rsidP="00E8108A">
      <w:pPr>
        <w:numPr>
          <w:ilvl w:val="0"/>
          <w:numId w:val="27"/>
        </w:num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продолжать работу, пока не кончится время или не иссякнут идеи;</w:t>
      </w:r>
    </w:p>
    <w:p w:rsidR="00B25044" w:rsidRPr="00BE7BA0" w:rsidRDefault="00B25044" w:rsidP="00E8108A">
      <w:pPr>
        <w:numPr>
          <w:ilvl w:val="0"/>
          <w:numId w:val="27"/>
        </w:num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постараться построить как можно больше связей. Не следовать по заранее определенному плану.</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Кластер может быть использован на самых разных стадиях урока.</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На стадии вызова - для стимулирования мыслительной деятельности.</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На стадии осмысления - для структурирования учебного материала.</w:t>
      </w:r>
    </w:p>
    <w:p w:rsidR="00B25044"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На стадии рефлексии - при подведении итогов того, что учащиеся изучили.</w:t>
      </w:r>
    </w:p>
    <w:p w:rsidR="006162CD" w:rsidRDefault="006162CD" w:rsidP="00E8108A">
      <w:pPr>
        <w:spacing w:after="0"/>
        <w:ind w:left="-567" w:firstLine="567"/>
        <w:jc w:val="both"/>
        <w:rPr>
          <w:rFonts w:ascii="Times New Roman" w:eastAsia="Times New Roman" w:hAnsi="Times New Roman" w:cs="Times New Roman"/>
          <w:color w:val="000000"/>
          <w:sz w:val="24"/>
          <w:szCs w:val="24"/>
          <w:lang w:eastAsia="ru-RU"/>
        </w:rPr>
      </w:pPr>
    </w:p>
    <w:p w:rsidR="00B25044" w:rsidRPr="006162CD" w:rsidRDefault="00B25044" w:rsidP="00E8108A">
      <w:pPr>
        <w:numPr>
          <w:ilvl w:val="0"/>
          <w:numId w:val="25"/>
        </w:numPr>
        <w:spacing w:after="0"/>
        <w:ind w:left="-567" w:firstLine="567"/>
        <w:jc w:val="center"/>
        <w:rPr>
          <w:rFonts w:ascii="Times New Roman" w:eastAsia="Calibri" w:hAnsi="Times New Roman" w:cs="Times New Roman"/>
          <w:b/>
          <w:sz w:val="24"/>
        </w:rPr>
      </w:pPr>
      <w:r w:rsidRPr="00944182">
        <w:rPr>
          <w:rFonts w:ascii="Times New Roman" w:eastAsia="Calibri" w:hAnsi="Times New Roman" w:cs="Times New Roman"/>
          <w:b/>
          <w:bCs/>
          <w:sz w:val="24"/>
        </w:rPr>
        <w:t>Приём «</w:t>
      </w:r>
      <w:proofErr w:type="spellStart"/>
      <w:r>
        <w:rPr>
          <w:rFonts w:ascii="Times New Roman" w:eastAsia="Calibri" w:hAnsi="Times New Roman" w:cs="Times New Roman"/>
          <w:b/>
          <w:bCs/>
          <w:sz w:val="24"/>
        </w:rPr>
        <w:t>И</w:t>
      </w:r>
      <w:r w:rsidRPr="00944182">
        <w:rPr>
          <w:rFonts w:ascii="Times New Roman" w:eastAsia="Calibri" w:hAnsi="Times New Roman" w:cs="Times New Roman"/>
          <w:b/>
          <w:bCs/>
          <w:sz w:val="24"/>
        </w:rPr>
        <w:t>нсерт</w:t>
      </w:r>
      <w:proofErr w:type="spellEnd"/>
      <w:r w:rsidRPr="00944182">
        <w:rPr>
          <w:rFonts w:ascii="Times New Roman" w:eastAsia="Calibri" w:hAnsi="Times New Roman" w:cs="Times New Roman"/>
          <w:b/>
          <w:bCs/>
          <w:sz w:val="24"/>
        </w:rPr>
        <w:t>». Работа с текстом</w:t>
      </w:r>
    </w:p>
    <w:p w:rsidR="006162CD" w:rsidRPr="00944182" w:rsidRDefault="006162CD" w:rsidP="00E8108A">
      <w:pPr>
        <w:spacing w:after="0"/>
        <w:rPr>
          <w:rFonts w:ascii="Times New Roman" w:eastAsia="Calibri" w:hAnsi="Times New Roman" w:cs="Times New Roman"/>
          <w:b/>
          <w:sz w:val="24"/>
        </w:rPr>
      </w:pPr>
    </w:p>
    <w:p w:rsidR="00B25044" w:rsidRDefault="00B25044" w:rsidP="00E8108A">
      <w:pPr>
        <w:spacing w:after="0"/>
        <w:ind w:left="-567" w:firstLine="567"/>
        <w:jc w:val="both"/>
        <w:rPr>
          <w:rFonts w:ascii="Times New Roman" w:eastAsia="Calibri" w:hAnsi="Times New Roman" w:cs="Times New Roman"/>
          <w:sz w:val="24"/>
        </w:rPr>
      </w:pPr>
      <w:r w:rsidRPr="005727CE">
        <w:rPr>
          <w:rFonts w:ascii="Times New Roman" w:eastAsia="Calibri" w:hAnsi="Times New Roman" w:cs="Times New Roman"/>
          <w:sz w:val="24"/>
        </w:rPr>
        <w:t>«ИНСЕРТ» (</w:t>
      </w:r>
      <w:r w:rsidRPr="005727CE">
        <w:rPr>
          <w:rFonts w:ascii="Times New Roman" w:eastAsia="Calibri" w:hAnsi="Times New Roman" w:cs="Times New Roman"/>
          <w:sz w:val="24"/>
          <w:lang w:val="en-US"/>
        </w:rPr>
        <w:t>INSERT</w:t>
      </w:r>
      <w:r w:rsidRPr="005727CE">
        <w:rPr>
          <w:rFonts w:ascii="Times New Roman" w:eastAsia="Calibri" w:hAnsi="Times New Roman" w:cs="Times New Roman"/>
          <w:sz w:val="24"/>
        </w:rPr>
        <w:t xml:space="preserve"> – </w:t>
      </w:r>
      <w:r w:rsidRPr="005727CE">
        <w:rPr>
          <w:rFonts w:ascii="Times New Roman" w:eastAsia="Calibri" w:hAnsi="Times New Roman" w:cs="Times New Roman"/>
          <w:sz w:val="24"/>
          <w:lang w:val="en-US"/>
        </w:rPr>
        <w:t>Interactive</w:t>
      </w:r>
      <w:r w:rsidRPr="005727CE">
        <w:rPr>
          <w:rFonts w:ascii="Times New Roman" w:eastAsia="Calibri" w:hAnsi="Times New Roman" w:cs="Times New Roman"/>
          <w:sz w:val="24"/>
        </w:rPr>
        <w:t xml:space="preserve"> </w:t>
      </w:r>
      <w:r w:rsidRPr="005727CE">
        <w:rPr>
          <w:rFonts w:ascii="Times New Roman" w:eastAsia="Calibri" w:hAnsi="Times New Roman" w:cs="Times New Roman"/>
          <w:sz w:val="24"/>
          <w:lang w:val="en-US"/>
        </w:rPr>
        <w:t>Noting</w:t>
      </w:r>
      <w:r w:rsidRPr="005727CE">
        <w:rPr>
          <w:rFonts w:ascii="Times New Roman" w:eastAsia="Calibri" w:hAnsi="Times New Roman" w:cs="Times New Roman"/>
          <w:sz w:val="24"/>
        </w:rPr>
        <w:t xml:space="preserve"> </w:t>
      </w:r>
      <w:r w:rsidRPr="005727CE">
        <w:rPr>
          <w:rFonts w:ascii="Times New Roman" w:eastAsia="Calibri" w:hAnsi="Times New Roman" w:cs="Times New Roman"/>
          <w:sz w:val="24"/>
          <w:lang w:val="en-US"/>
        </w:rPr>
        <w:t>System</w:t>
      </w:r>
      <w:r w:rsidRPr="005727CE">
        <w:rPr>
          <w:rFonts w:ascii="Times New Roman" w:eastAsia="Calibri" w:hAnsi="Times New Roman" w:cs="Times New Roman"/>
          <w:sz w:val="24"/>
        </w:rPr>
        <w:t xml:space="preserve"> </w:t>
      </w:r>
      <w:r w:rsidRPr="005727CE">
        <w:rPr>
          <w:rFonts w:ascii="Times New Roman" w:eastAsia="Calibri" w:hAnsi="Times New Roman" w:cs="Times New Roman"/>
          <w:sz w:val="24"/>
          <w:lang w:val="en-US"/>
        </w:rPr>
        <w:t>for</w:t>
      </w:r>
      <w:r w:rsidRPr="005727CE">
        <w:rPr>
          <w:rFonts w:ascii="Times New Roman" w:eastAsia="Calibri" w:hAnsi="Times New Roman" w:cs="Times New Roman"/>
          <w:sz w:val="24"/>
        </w:rPr>
        <w:t xml:space="preserve"> </w:t>
      </w:r>
      <w:r w:rsidRPr="005727CE">
        <w:rPr>
          <w:rFonts w:ascii="Times New Roman" w:eastAsia="Calibri" w:hAnsi="Times New Roman" w:cs="Times New Roman"/>
          <w:sz w:val="24"/>
          <w:lang w:val="en-US"/>
        </w:rPr>
        <w:t>Effective</w:t>
      </w:r>
      <w:r w:rsidRPr="005727CE">
        <w:rPr>
          <w:rFonts w:ascii="Times New Roman" w:eastAsia="Calibri" w:hAnsi="Times New Roman" w:cs="Times New Roman"/>
          <w:sz w:val="24"/>
        </w:rPr>
        <w:t xml:space="preserve"> </w:t>
      </w:r>
      <w:r w:rsidRPr="005727CE">
        <w:rPr>
          <w:rFonts w:ascii="Times New Roman" w:eastAsia="Calibri" w:hAnsi="Times New Roman" w:cs="Times New Roman"/>
          <w:sz w:val="24"/>
          <w:lang w:val="en-US"/>
        </w:rPr>
        <w:t>Reading</w:t>
      </w:r>
      <w:r w:rsidRPr="005727CE">
        <w:rPr>
          <w:rFonts w:ascii="Times New Roman" w:eastAsia="Calibri" w:hAnsi="Times New Roman" w:cs="Times New Roman"/>
          <w:sz w:val="24"/>
        </w:rPr>
        <w:t xml:space="preserve"> </w:t>
      </w:r>
      <w:r w:rsidRPr="005727CE">
        <w:rPr>
          <w:rFonts w:ascii="Times New Roman" w:eastAsia="Calibri" w:hAnsi="Times New Roman" w:cs="Times New Roman"/>
          <w:sz w:val="24"/>
          <w:lang w:val="en-US"/>
        </w:rPr>
        <w:t>and</w:t>
      </w:r>
      <w:r w:rsidRPr="005727CE">
        <w:rPr>
          <w:rFonts w:ascii="Times New Roman" w:eastAsia="Calibri" w:hAnsi="Times New Roman" w:cs="Times New Roman"/>
          <w:sz w:val="24"/>
        </w:rPr>
        <w:t xml:space="preserve"> </w:t>
      </w:r>
      <w:r w:rsidRPr="005727CE">
        <w:rPr>
          <w:rFonts w:ascii="Times New Roman" w:eastAsia="Calibri" w:hAnsi="Times New Roman" w:cs="Times New Roman"/>
          <w:sz w:val="24"/>
          <w:lang w:val="en-US"/>
        </w:rPr>
        <w:t>Thinking</w:t>
      </w:r>
      <w:r w:rsidRPr="005727CE">
        <w:rPr>
          <w:rFonts w:ascii="Times New Roman" w:eastAsia="Calibri" w:hAnsi="Times New Roman" w:cs="Times New Roman"/>
          <w:sz w:val="24"/>
        </w:rPr>
        <w:t>) - прием маркировки текста – интерактивная система заметок для эффективного чтения и размышления.</w:t>
      </w:r>
    </w:p>
    <w:p w:rsidR="00B25044" w:rsidRPr="005727CE" w:rsidRDefault="00B25044" w:rsidP="00E8108A">
      <w:pPr>
        <w:spacing w:after="0"/>
        <w:ind w:left="-567" w:firstLine="567"/>
        <w:jc w:val="both"/>
        <w:rPr>
          <w:rFonts w:ascii="Times New Roman" w:eastAsia="Calibri" w:hAnsi="Times New Roman" w:cs="Times New Roman"/>
          <w:sz w:val="24"/>
        </w:rPr>
      </w:pPr>
      <w:r w:rsidRPr="005727CE">
        <w:rPr>
          <w:rFonts w:ascii="Times New Roman" w:eastAsia="Calibri" w:hAnsi="Times New Roman" w:cs="Times New Roman"/>
          <w:sz w:val="24"/>
        </w:rPr>
        <w:t>1.  Читая, ученик делает пометки в тексте:</w:t>
      </w:r>
    </w:p>
    <w:p w:rsidR="00B25044" w:rsidRPr="005727CE" w:rsidRDefault="00B25044" w:rsidP="00E8108A">
      <w:pPr>
        <w:spacing w:after="0"/>
        <w:ind w:left="-567" w:firstLine="567"/>
        <w:jc w:val="both"/>
        <w:rPr>
          <w:rFonts w:ascii="Times New Roman" w:eastAsia="Calibri" w:hAnsi="Times New Roman" w:cs="Times New Roman"/>
          <w:sz w:val="24"/>
        </w:rPr>
      </w:pPr>
      <w:r w:rsidRPr="005727CE">
        <w:rPr>
          <w:rFonts w:ascii="Times New Roman" w:eastAsia="Calibri" w:hAnsi="Times New Roman" w:cs="Times New Roman"/>
          <w:b/>
          <w:bCs/>
          <w:sz w:val="24"/>
        </w:rPr>
        <w:t>V</w:t>
      </w:r>
      <w:r>
        <w:rPr>
          <w:rFonts w:ascii="Times New Roman" w:eastAsia="Calibri" w:hAnsi="Times New Roman" w:cs="Times New Roman"/>
          <w:sz w:val="24"/>
        </w:rPr>
        <w:t xml:space="preserve"> -</w:t>
      </w:r>
      <w:r w:rsidRPr="005727CE">
        <w:rPr>
          <w:rFonts w:ascii="Times New Roman" w:eastAsia="Calibri" w:hAnsi="Times New Roman" w:cs="Times New Roman"/>
          <w:sz w:val="24"/>
        </w:rPr>
        <w:t xml:space="preserve"> уже знал,</w:t>
      </w:r>
    </w:p>
    <w:p w:rsidR="00B25044" w:rsidRPr="005727CE" w:rsidRDefault="00B25044" w:rsidP="00E8108A">
      <w:pPr>
        <w:spacing w:after="0"/>
        <w:ind w:left="-567" w:firstLine="567"/>
        <w:jc w:val="both"/>
        <w:rPr>
          <w:rFonts w:ascii="Times New Roman" w:eastAsia="Calibri" w:hAnsi="Times New Roman" w:cs="Times New Roman"/>
          <w:sz w:val="24"/>
        </w:rPr>
      </w:pPr>
      <w:r w:rsidRPr="00944182">
        <w:rPr>
          <w:rFonts w:ascii="Times New Roman" w:eastAsia="Calibri" w:hAnsi="Times New Roman" w:cs="Times New Roman"/>
          <w:b/>
          <w:bCs/>
          <w:sz w:val="24"/>
        </w:rPr>
        <w:t>+</w:t>
      </w:r>
      <w:r w:rsidRPr="005727CE">
        <w:rPr>
          <w:rFonts w:ascii="Times New Roman" w:eastAsia="Calibri" w:hAnsi="Times New Roman" w:cs="Times New Roman"/>
          <w:sz w:val="24"/>
        </w:rPr>
        <w:t xml:space="preserve"> </w:t>
      </w:r>
      <w:r>
        <w:rPr>
          <w:rFonts w:ascii="Times New Roman" w:eastAsia="Calibri" w:hAnsi="Times New Roman" w:cs="Times New Roman"/>
          <w:sz w:val="24"/>
        </w:rPr>
        <w:t xml:space="preserve"> </w:t>
      </w:r>
      <w:r w:rsidRPr="005727CE">
        <w:rPr>
          <w:rFonts w:ascii="Times New Roman" w:eastAsia="Calibri" w:hAnsi="Times New Roman" w:cs="Times New Roman"/>
          <w:sz w:val="24"/>
        </w:rPr>
        <w:t>- новое,</w:t>
      </w:r>
    </w:p>
    <w:p w:rsidR="00B25044" w:rsidRPr="005727CE" w:rsidRDefault="00B25044" w:rsidP="00E8108A">
      <w:pPr>
        <w:spacing w:after="0"/>
        <w:ind w:left="-567" w:firstLine="567"/>
        <w:jc w:val="both"/>
        <w:rPr>
          <w:rFonts w:ascii="Times New Roman" w:eastAsia="Calibri" w:hAnsi="Times New Roman" w:cs="Times New Roman"/>
          <w:sz w:val="24"/>
        </w:rPr>
      </w:pPr>
      <w:r w:rsidRPr="005727CE">
        <w:rPr>
          <w:rFonts w:ascii="Times New Roman" w:eastAsia="Calibri" w:hAnsi="Times New Roman" w:cs="Times New Roman"/>
          <w:b/>
          <w:bCs/>
          <w:sz w:val="24"/>
        </w:rPr>
        <w:t>-</w:t>
      </w:r>
      <w:r w:rsidRPr="005727CE">
        <w:rPr>
          <w:rFonts w:ascii="Times New Roman" w:eastAsia="Calibri" w:hAnsi="Times New Roman" w:cs="Times New Roman"/>
          <w:sz w:val="24"/>
        </w:rPr>
        <w:t xml:space="preserve"> </w:t>
      </w:r>
      <w:r>
        <w:rPr>
          <w:rFonts w:ascii="Times New Roman" w:eastAsia="Calibri" w:hAnsi="Times New Roman" w:cs="Times New Roman"/>
          <w:sz w:val="24"/>
        </w:rPr>
        <w:t xml:space="preserve"> </w:t>
      </w:r>
      <w:r w:rsidRPr="005727CE">
        <w:rPr>
          <w:rFonts w:ascii="Times New Roman" w:eastAsia="Calibri" w:hAnsi="Times New Roman" w:cs="Times New Roman"/>
          <w:sz w:val="24"/>
        </w:rPr>
        <w:t>- думал иначе,</w:t>
      </w:r>
    </w:p>
    <w:p w:rsidR="00B25044" w:rsidRPr="005727CE" w:rsidRDefault="00B25044" w:rsidP="00E8108A">
      <w:pPr>
        <w:spacing w:after="0"/>
        <w:ind w:left="-567" w:firstLine="567"/>
        <w:jc w:val="both"/>
        <w:rPr>
          <w:rFonts w:ascii="Times New Roman" w:eastAsia="Calibri" w:hAnsi="Times New Roman" w:cs="Times New Roman"/>
          <w:sz w:val="24"/>
        </w:rPr>
      </w:pPr>
      <w:r w:rsidRPr="005727CE">
        <w:rPr>
          <w:rFonts w:ascii="Times New Roman" w:eastAsia="Calibri" w:hAnsi="Times New Roman" w:cs="Times New Roman"/>
          <w:b/>
          <w:bCs/>
          <w:sz w:val="24"/>
        </w:rPr>
        <w:t>?</w:t>
      </w:r>
      <w:r w:rsidRPr="005727CE">
        <w:rPr>
          <w:rFonts w:ascii="Times New Roman" w:eastAsia="Calibri" w:hAnsi="Times New Roman" w:cs="Times New Roman"/>
          <w:sz w:val="24"/>
        </w:rPr>
        <w:t xml:space="preserve"> </w:t>
      </w:r>
      <w:r>
        <w:rPr>
          <w:rFonts w:ascii="Times New Roman" w:eastAsia="Calibri" w:hAnsi="Times New Roman" w:cs="Times New Roman"/>
          <w:sz w:val="24"/>
        </w:rPr>
        <w:t>-</w:t>
      </w:r>
      <w:r w:rsidRPr="005727CE">
        <w:rPr>
          <w:rFonts w:ascii="Times New Roman" w:eastAsia="Calibri" w:hAnsi="Times New Roman" w:cs="Times New Roman"/>
          <w:sz w:val="24"/>
        </w:rPr>
        <w:t xml:space="preserve"> не понял, есть вопросы.</w:t>
      </w:r>
    </w:p>
    <w:p w:rsidR="00B25044" w:rsidRPr="005727CE" w:rsidRDefault="00B25044" w:rsidP="00E8108A">
      <w:pPr>
        <w:spacing w:after="0"/>
        <w:ind w:left="-567" w:firstLine="567"/>
        <w:jc w:val="both"/>
        <w:rPr>
          <w:rFonts w:ascii="Times New Roman" w:eastAsia="Calibri" w:hAnsi="Times New Roman" w:cs="Times New Roman"/>
          <w:sz w:val="24"/>
        </w:rPr>
      </w:pPr>
      <w:r w:rsidRPr="005727CE">
        <w:rPr>
          <w:rFonts w:ascii="Times New Roman" w:eastAsia="Calibri" w:hAnsi="Times New Roman" w:cs="Times New Roman"/>
          <w:sz w:val="24"/>
        </w:rPr>
        <w:t>2. Читая, второй раз, заполняет таблицу, систематизируя материал.</w:t>
      </w:r>
    </w:p>
    <w:p w:rsidR="00B25044" w:rsidRDefault="00B25044" w:rsidP="00E8108A">
      <w:pPr>
        <w:spacing w:after="0"/>
        <w:ind w:left="-567" w:firstLine="567"/>
        <w:jc w:val="both"/>
        <w:rPr>
          <w:rFonts w:ascii="Times New Roman" w:eastAsia="Calibri" w:hAnsi="Times New Roman" w:cs="Times New Roman"/>
          <w:sz w:val="24"/>
        </w:rPr>
      </w:pPr>
    </w:p>
    <w:tbl>
      <w:tblPr>
        <w:tblW w:w="8933" w:type="dxa"/>
        <w:tblCellMar>
          <w:left w:w="0" w:type="dxa"/>
          <w:right w:w="0" w:type="dxa"/>
        </w:tblCellMar>
        <w:tblLook w:val="04A0"/>
      </w:tblPr>
      <w:tblGrid>
        <w:gridCol w:w="2412"/>
        <w:gridCol w:w="1985"/>
        <w:gridCol w:w="2410"/>
        <w:gridCol w:w="2126"/>
      </w:tblGrid>
      <w:tr w:rsidR="00B25044" w:rsidRPr="005727CE" w:rsidTr="004534A1">
        <w:trPr>
          <w:trHeight w:val="627"/>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5044" w:rsidRPr="005727CE" w:rsidRDefault="00B25044" w:rsidP="00E8108A">
            <w:pPr>
              <w:spacing w:after="0"/>
              <w:ind w:left="-567" w:firstLine="567"/>
              <w:jc w:val="both"/>
              <w:rPr>
                <w:rFonts w:ascii="Times New Roman" w:eastAsia="Calibri" w:hAnsi="Times New Roman" w:cs="Times New Roman"/>
                <w:b/>
                <w:sz w:val="24"/>
              </w:rPr>
            </w:pPr>
            <w:r w:rsidRPr="005727CE">
              <w:rPr>
                <w:rFonts w:ascii="Times New Roman" w:eastAsia="Calibri" w:hAnsi="Times New Roman" w:cs="Times New Roman"/>
                <w:b/>
                <w:bCs/>
                <w:sz w:val="24"/>
                <w:lang w:val="en-US"/>
              </w:rPr>
              <w:t>V</w:t>
            </w:r>
          </w:p>
          <w:p w:rsidR="00B25044" w:rsidRPr="005727CE" w:rsidRDefault="00B25044" w:rsidP="00E8108A">
            <w:pPr>
              <w:spacing w:after="0"/>
              <w:ind w:left="-567" w:firstLine="567"/>
              <w:jc w:val="both"/>
              <w:rPr>
                <w:rFonts w:ascii="Times New Roman" w:eastAsia="Calibri" w:hAnsi="Times New Roman" w:cs="Times New Roman"/>
                <w:b/>
                <w:sz w:val="24"/>
              </w:rPr>
            </w:pPr>
            <w:r w:rsidRPr="005727CE">
              <w:rPr>
                <w:rFonts w:ascii="Times New Roman" w:eastAsia="Calibri" w:hAnsi="Times New Roman" w:cs="Times New Roman"/>
                <w:b/>
                <w:sz w:val="24"/>
              </w:rPr>
              <w:t>(уже знал)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5044" w:rsidRPr="005727CE" w:rsidRDefault="00B25044" w:rsidP="00E8108A">
            <w:pPr>
              <w:spacing w:after="0"/>
              <w:ind w:left="-567" w:firstLine="567"/>
              <w:jc w:val="both"/>
              <w:rPr>
                <w:rFonts w:ascii="Times New Roman" w:eastAsia="Calibri" w:hAnsi="Times New Roman" w:cs="Times New Roman"/>
                <w:b/>
                <w:sz w:val="24"/>
              </w:rPr>
            </w:pPr>
            <w:r w:rsidRPr="005727CE">
              <w:rPr>
                <w:rFonts w:ascii="Times New Roman" w:eastAsia="Calibri" w:hAnsi="Times New Roman" w:cs="Times New Roman"/>
                <w:b/>
                <w:bCs/>
                <w:sz w:val="24"/>
              </w:rPr>
              <w:t>+</w:t>
            </w:r>
          </w:p>
          <w:p w:rsidR="00B25044" w:rsidRPr="005727CE" w:rsidRDefault="00B25044" w:rsidP="00E8108A">
            <w:pPr>
              <w:spacing w:after="0"/>
              <w:ind w:left="-567" w:firstLine="567"/>
              <w:jc w:val="both"/>
              <w:rPr>
                <w:rFonts w:ascii="Times New Roman" w:eastAsia="Calibri" w:hAnsi="Times New Roman" w:cs="Times New Roman"/>
                <w:b/>
                <w:sz w:val="24"/>
              </w:rPr>
            </w:pPr>
            <w:r w:rsidRPr="005727CE">
              <w:rPr>
                <w:rFonts w:ascii="Times New Roman" w:eastAsia="Calibri" w:hAnsi="Times New Roman" w:cs="Times New Roman"/>
                <w:b/>
                <w:sz w:val="24"/>
              </w:rPr>
              <w:t>(узнал новое)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5044" w:rsidRPr="005727CE" w:rsidRDefault="00B25044" w:rsidP="00E8108A">
            <w:pPr>
              <w:spacing w:after="0"/>
              <w:ind w:left="-567" w:firstLine="567"/>
              <w:jc w:val="both"/>
              <w:rPr>
                <w:rFonts w:ascii="Times New Roman" w:eastAsia="Calibri" w:hAnsi="Times New Roman" w:cs="Times New Roman"/>
                <w:b/>
                <w:sz w:val="24"/>
              </w:rPr>
            </w:pPr>
            <w:r w:rsidRPr="005727CE">
              <w:rPr>
                <w:rFonts w:ascii="Times New Roman" w:eastAsia="Calibri" w:hAnsi="Times New Roman" w:cs="Times New Roman"/>
                <w:b/>
                <w:sz w:val="24"/>
              </w:rPr>
              <w:t>-</w:t>
            </w:r>
          </w:p>
          <w:p w:rsidR="00B25044" w:rsidRPr="005727CE" w:rsidRDefault="00B25044" w:rsidP="00E8108A">
            <w:pPr>
              <w:spacing w:after="0"/>
              <w:ind w:left="-567" w:firstLine="567"/>
              <w:jc w:val="both"/>
              <w:rPr>
                <w:rFonts w:ascii="Times New Roman" w:eastAsia="Calibri" w:hAnsi="Times New Roman" w:cs="Times New Roman"/>
                <w:b/>
                <w:sz w:val="24"/>
              </w:rPr>
            </w:pPr>
            <w:r w:rsidRPr="005727CE">
              <w:rPr>
                <w:rFonts w:ascii="Times New Roman" w:eastAsia="Calibri" w:hAnsi="Times New Roman" w:cs="Times New Roman"/>
                <w:b/>
                <w:sz w:val="24"/>
              </w:rPr>
              <w:t>(думал иначе)</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5044" w:rsidRPr="005727CE" w:rsidRDefault="00B25044" w:rsidP="00E8108A">
            <w:pPr>
              <w:spacing w:after="0"/>
              <w:ind w:left="-567" w:firstLine="567"/>
              <w:jc w:val="both"/>
              <w:rPr>
                <w:rFonts w:ascii="Times New Roman" w:eastAsia="Calibri" w:hAnsi="Times New Roman" w:cs="Times New Roman"/>
                <w:b/>
                <w:sz w:val="24"/>
              </w:rPr>
            </w:pPr>
            <w:r w:rsidRPr="005727CE">
              <w:rPr>
                <w:rFonts w:ascii="Times New Roman" w:eastAsia="Calibri" w:hAnsi="Times New Roman" w:cs="Times New Roman"/>
                <w:b/>
                <w:bCs/>
                <w:sz w:val="24"/>
              </w:rPr>
              <w:t>?</w:t>
            </w:r>
          </w:p>
          <w:p w:rsidR="00B25044" w:rsidRPr="005727CE" w:rsidRDefault="00B25044" w:rsidP="00E8108A">
            <w:pPr>
              <w:spacing w:after="0"/>
              <w:ind w:left="-567" w:firstLine="567"/>
              <w:jc w:val="both"/>
              <w:rPr>
                <w:rFonts w:ascii="Times New Roman" w:eastAsia="Calibri" w:hAnsi="Times New Roman" w:cs="Times New Roman"/>
                <w:b/>
                <w:sz w:val="24"/>
              </w:rPr>
            </w:pPr>
            <w:r w:rsidRPr="005727CE">
              <w:rPr>
                <w:rFonts w:ascii="Times New Roman" w:eastAsia="Calibri" w:hAnsi="Times New Roman" w:cs="Times New Roman"/>
                <w:b/>
                <w:sz w:val="24"/>
              </w:rPr>
              <w:t>(есть вопросы)</w:t>
            </w:r>
          </w:p>
        </w:tc>
      </w:tr>
      <w:tr w:rsidR="0082441A" w:rsidRPr="005727CE" w:rsidTr="004534A1">
        <w:trPr>
          <w:trHeight w:val="627"/>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441A" w:rsidRPr="005727CE" w:rsidRDefault="0082441A" w:rsidP="00E8108A">
            <w:pPr>
              <w:spacing w:after="0"/>
              <w:ind w:left="-567" w:firstLine="567"/>
              <w:jc w:val="both"/>
              <w:rPr>
                <w:rFonts w:ascii="Times New Roman" w:eastAsia="Calibri" w:hAnsi="Times New Roman" w:cs="Times New Roman"/>
                <w:b/>
                <w:bCs/>
                <w:sz w:val="24"/>
                <w:lang w:val="en-US"/>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441A" w:rsidRPr="005727CE" w:rsidRDefault="0082441A" w:rsidP="00E8108A">
            <w:pPr>
              <w:spacing w:after="0"/>
              <w:ind w:left="-567" w:firstLine="567"/>
              <w:jc w:val="both"/>
              <w:rPr>
                <w:rFonts w:ascii="Times New Roman" w:eastAsia="Calibri" w:hAnsi="Times New Roman" w:cs="Times New Roman"/>
                <w:b/>
                <w:bCs/>
                <w:sz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441A" w:rsidRPr="005727CE" w:rsidRDefault="0082441A" w:rsidP="00E8108A">
            <w:pPr>
              <w:spacing w:after="0"/>
              <w:ind w:left="-567" w:firstLine="567"/>
              <w:jc w:val="both"/>
              <w:rPr>
                <w:rFonts w:ascii="Times New Roman" w:eastAsia="Calibri" w:hAnsi="Times New Roman" w:cs="Times New Roman"/>
                <w:b/>
                <w:sz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441A" w:rsidRPr="005727CE" w:rsidRDefault="0082441A" w:rsidP="00E8108A">
            <w:pPr>
              <w:spacing w:after="0"/>
              <w:ind w:left="-567" w:firstLine="567"/>
              <w:jc w:val="both"/>
              <w:rPr>
                <w:rFonts w:ascii="Times New Roman" w:eastAsia="Calibri" w:hAnsi="Times New Roman" w:cs="Times New Roman"/>
                <w:b/>
                <w:bCs/>
                <w:sz w:val="24"/>
              </w:rPr>
            </w:pPr>
          </w:p>
        </w:tc>
      </w:tr>
    </w:tbl>
    <w:p w:rsidR="00B25044" w:rsidRPr="005727CE" w:rsidRDefault="00B25044" w:rsidP="00E8108A">
      <w:pPr>
        <w:spacing w:after="0"/>
        <w:ind w:left="-567" w:firstLine="567"/>
        <w:jc w:val="both"/>
        <w:rPr>
          <w:rFonts w:ascii="Times New Roman" w:eastAsia="Calibri" w:hAnsi="Times New Roman" w:cs="Times New Roman"/>
          <w:sz w:val="24"/>
        </w:rPr>
      </w:pPr>
    </w:p>
    <w:p w:rsidR="00B25044" w:rsidRPr="006162CD" w:rsidRDefault="00B25044" w:rsidP="00E8108A">
      <w:pPr>
        <w:numPr>
          <w:ilvl w:val="0"/>
          <w:numId w:val="25"/>
        </w:numPr>
        <w:spacing w:after="0"/>
        <w:ind w:left="-567" w:firstLine="567"/>
        <w:jc w:val="center"/>
        <w:rPr>
          <w:rFonts w:ascii="Times New Roman" w:eastAsia="Calibri" w:hAnsi="Times New Roman" w:cs="Times New Roman"/>
          <w:b/>
          <w:sz w:val="24"/>
        </w:rPr>
      </w:pPr>
      <w:r>
        <w:rPr>
          <w:rFonts w:ascii="Times New Roman" w:eastAsia="Calibri" w:hAnsi="Times New Roman" w:cs="Times New Roman"/>
          <w:b/>
          <w:bCs/>
          <w:sz w:val="24"/>
        </w:rPr>
        <w:t>Приём «</w:t>
      </w:r>
      <w:proofErr w:type="spellStart"/>
      <w:r>
        <w:rPr>
          <w:rFonts w:ascii="Times New Roman" w:eastAsia="Calibri" w:hAnsi="Times New Roman" w:cs="Times New Roman"/>
          <w:b/>
          <w:bCs/>
          <w:sz w:val="24"/>
        </w:rPr>
        <w:t>Синквейн</w:t>
      </w:r>
      <w:proofErr w:type="spellEnd"/>
      <w:r>
        <w:rPr>
          <w:rFonts w:ascii="Times New Roman" w:eastAsia="Calibri" w:hAnsi="Times New Roman" w:cs="Times New Roman"/>
          <w:b/>
          <w:bCs/>
          <w:sz w:val="24"/>
        </w:rPr>
        <w:t>»</w:t>
      </w:r>
    </w:p>
    <w:p w:rsidR="006162CD" w:rsidRPr="005727CE" w:rsidRDefault="006162CD" w:rsidP="00E8108A">
      <w:pPr>
        <w:spacing w:after="0"/>
        <w:rPr>
          <w:rFonts w:ascii="Times New Roman" w:eastAsia="Calibri" w:hAnsi="Times New Roman" w:cs="Times New Roman"/>
          <w:b/>
          <w:sz w:val="24"/>
        </w:rPr>
      </w:pPr>
    </w:p>
    <w:p w:rsidR="00B25044" w:rsidRPr="005727CE" w:rsidRDefault="00B25044" w:rsidP="00E8108A">
      <w:pPr>
        <w:spacing w:after="0"/>
        <w:ind w:left="-567" w:firstLine="567"/>
        <w:jc w:val="both"/>
        <w:rPr>
          <w:rFonts w:ascii="Times New Roman" w:eastAsia="Calibri" w:hAnsi="Times New Roman" w:cs="Times New Roman"/>
          <w:sz w:val="24"/>
        </w:rPr>
      </w:pPr>
      <w:proofErr w:type="spellStart"/>
      <w:r w:rsidRPr="005727CE">
        <w:rPr>
          <w:rFonts w:ascii="Times New Roman" w:eastAsia="Calibri" w:hAnsi="Times New Roman" w:cs="Times New Roman"/>
          <w:b/>
          <w:bCs/>
          <w:sz w:val="24"/>
        </w:rPr>
        <w:t>Синквейн</w:t>
      </w:r>
      <w:proofErr w:type="spellEnd"/>
      <w:r w:rsidRPr="005727CE">
        <w:rPr>
          <w:rFonts w:ascii="Times New Roman" w:eastAsia="Calibri" w:hAnsi="Times New Roman" w:cs="Times New Roman"/>
          <w:sz w:val="24"/>
        </w:rPr>
        <w:t xml:space="preserve"> (от фр. </w:t>
      </w:r>
      <w:proofErr w:type="spellStart"/>
      <w:r w:rsidRPr="005727CE">
        <w:rPr>
          <w:rFonts w:ascii="Times New Roman" w:eastAsia="Calibri" w:hAnsi="Times New Roman" w:cs="Times New Roman"/>
          <w:sz w:val="24"/>
        </w:rPr>
        <w:t>cinquains</w:t>
      </w:r>
      <w:proofErr w:type="spellEnd"/>
      <w:r w:rsidRPr="005727CE">
        <w:rPr>
          <w:rFonts w:ascii="Times New Roman" w:eastAsia="Calibri" w:hAnsi="Times New Roman" w:cs="Times New Roman"/>
          <w:sz w:val="24"/>
        </w:rPr>
        <w:t xml:space="preserve">, англ. </w:t>
      </w:r>
      <w:proofErr w:type="spellStart"/>
      <w:r w:rsidRPr="005727CE">
        <w:rPr>
          <w:rFonts w:ascii="Times New Roman" w:eastAsia="Calibri" w:hAnsi="Times New Roman" w:cs="Times New Roman"/>
          <w:sz w:val="24"/>
        </w:rPr>
        <w:t>cinquain</w:t>
      </w:r>
      <w:proofErr w:type="spellEnd"/>
      <w:r w:rsidRPr="005727CE">
        <w:rPr>
          <w:rFonts w:ascii="Times New Roman" w:eastAsia="Calibri" w:hAnsi="Times New Roman" w:cs="Times New Roman"/>
          <w:sz w:val="24"/>
        </w:rPr>
        <w:t xml:space="preserve">) – это творческая работа, которая имеет короткую </w:t>
      </w:r>
      <w:proofErr w:type="spellStart"/>
      <w:r w:rsidRPr="005727CE">
        <w:rPr>
          <w:rFonts w:ascii="Times New Roman" w:eastAsia="Calibri" w:hAnsi="Times New Roman" w:cs="Times New Roman"/>
          <w:sz w:val="24"/>
        </w:rPr>
        <w:t>пятистрочную</w:t>
      </w:r>
      <w:proofErr w:type="spellEnd"/>
      <w:r w:rsidRPr="005727CE">
        <w:rPr>
          <w:rFonts w:ascii="Times New Roman" w:eastAsia="Calibri" w:hAnsi="Times New Roman" w:cs="Times New Roman"/>
          <w:sz w:val="24"/>
        </w:rPr>
        <w:t xml:space="preserve"> форму</w:t>
      </w:r>
      <w:r w:rsidRPr="005727CE">
        <w:rPr>
          <w:rFonts w:ascii="Times New Roman" w:eastAsia="Calibri" w:hAnsi="Times New Roman" w:cs="Times New Roman"/>
          <w:b/>
          <w:bCs/>
          <w:sz w:val="24"/>
        </w:rPr>
        <w:t xml:space="preserve"> </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1 строка – тема или предмет (одно существительное);</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2 строка – описание предмета (два прилагательных);</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3 строка – описание действия (три глагола);</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4 строка – фраза из четырех слов, выражающая отношение к предмету;</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5 строка – синоним, обобщающий или расширяющий смысл темы или предмета (одно слово).</w:t>
      </w:r>
    </w:p>
    <w:p w:rsidR="00B25044" w:rsidRPr="00BE7BA0" w:rsidRDefault="00B25044" w:rsidP="00E8108A">
      <w:pPr>
        <w:spacing w:after="0"/>
        <w:ind w:left="-567" w:firstLine="567"/>
        <w:jc w:val="both"/>
        <w:rPr>
          <w:rFonts w:ascii="Times New Roman" w:eastAsia="Times New Roman" w:hAnsi="Times New Roman" w:cs="Times New Roman"/>
          <w:color w:val="000000"/>
          <w:sz w:val="24"/>
          <w:szCs w:val="24"/>
          <w:lang w:eastAsia="ru-RU"/>
        </w:rPr>
      </w:pPr>
      <w:proofErr w:type="spellStart"/>
      <w:r w:rsidRPr="00BE7BA0">
        <w:rPr>
          <w:rFonts w:ascii="Times New Roman" w:eastAsia="Times New Roman" w:hAnsi="Times New Roman" w:cs="Times New Roman"/>
          <w:color w:val="000000"/>
          <w:sz w:val="24"/>
          <w:szCs w:val="24"/>
          <w:lang w:eastAsia="ru-RU"/>
        </w:rPr>
        <w:t>Синквейн</w:t>
      </w:r>
      <w:proofErr w:type="spellEnd"/>
      <w:r w:rsidRPr="00BE7BA0">
        <w:rPr>
          <w:rFonts w:ascii="Times New Roman" w:eastAsia="Times New Roman" w:hAnsi="Times New Roman" w:cs="Times New Roman"/>
          <w:color w:val="000000"/>
          <w:sz w:val="24"/>
          <w:szCs w:val="24"/>
          <w:lang w:eastAsia="ru-RU"/>
        </w:rPr>
        <w:t xml:space="preserve"> дает возможность подвести итог полученной информации, изложить сложные идеи, чувства и представления в нескольких словах. </w:t>
      </w:r>
      <w:proofErr w:type="spellStart"/>
      <w:r w:rsidRPr="00BE7BA0">
        <w:rPr>
          <w:rFonts w:ascii="Times New Roman" w:eastAsia="Times New Roman" w:hAnsi="Times New Roman" w:cs="Times New Roman"/>
          <w:color w:val="000000"/>
          <w:sz w:val="24"/>
          <w:szCs w:val="24"/>
          <w:lang w:eastAsia="ru-RU"/>
        </w:rPr>
        <w:t>Синквейн</w:t>
      </w:r>
      <w:proofErr w:type="spellEnd"/>
      <w:r w:rsidRPr="00BE7BA0">
        <w:rPr>
          <w:rFonts w:ascii="Times New Roman" w:eastAsia="Times New Roman" w:hAnsi="Times New Roman" w:cs="Times New Roman"/>
          <w:color w:val="000000"/>
          <w:sz w:val="24"/>
          <w:szCs w:val="24"/>
          <w:lang w:eastAsia="ru-RU"/>
        </w:rPr>
        <w:t xml:space="preserve"> может выступать в качестве средства творческого самовыражения.</w:t>
      </w:r>
      <w:r w:rsidRPr="00220707">
        <w:rPr>
          <w:rFonts w:ascii="Times New Roman" w:eastAsia="Times New Roman" w:hAnsi="Times New Roman" w:cs="Times New Roman"/>
          <w:color w:val="000000"/>
          <w:sz w:val="24"/>
          <w:szCs w:val="24"/>
          <w:lang w:eastAsia="ru-RU"/>
        </w:rPr>
        <w:t xml:space="preserve"> </w:t>
      </w:r>
      <w:r w:rsidRPr="00BE7BA0">
        <w:rPr>
          <w:rFonts w:ascii="Times New Roman" w:eastAsia="Times New Roman" w:hAnsi="Times New Roman" w:cs="Times New Roman"/>
          <w:color w:val="000000"/>
          <w:sz w:val="24"/>
          <w:szCs w:val="24"/>
          <w:lang w:eastAsia="ru-RU"/>
        </w:rPr>
        <w:t>Привед</w:t>
      </w:r>
      <w:r>
        <w:rPr>
          <w:rFonts w:ascii="Times New Roman" w:eastAsia="Times New Roman" w:hAnsi="Times New Roman" w:cs="Times New Roman"/>
          <w:color w:val="000000"/>
          <w:sz w:val="24"/>
          <w:szCs w:val="24"/>
          <w:lang w:eastAsia="ru-RU"/>
        </w:rPr>
        <w:t xml:space="preserve">у пример </w:t>
      </w:r>
      <w:proofErr w:type="spellStart"/>
      <w:r>
        <w:rPr>
          <w:rFonts w:ascii="Times New Roman" w:eastAsia="Times New Roman" w:hAnsi="Times New Roman" w:cs="Times New Roman"/>
          <w:color w:val="000000"/>
          <w:sz w:val="24"/>
          <w:szCs w:val="24"/>
          <w:lang w:eastAsia="ru-RU"/>
        </w:rPr>
        <w:t>синквейна</w:t>
      </w:r>
      <w:proofErr w:type="spellEnd"/>
      <w:r>
        <w:rPr>
          <w:rFonts w:ascii="Times New Roman" w:eastAsia="Times New Roman" w:hAnsi="Times New Roman" w:cs="Times New Roman"/>
          <w:color w:val="000000"/>
          <w:sz w:val="24"/>
          <w:szCs w:val="24"/>
          <w:lang w:eastAsia="ru-RU"/>
        </w:rPr>
        <w:t xml:space="preserve">, который составили ученики на уроке МХК в 11 </w:t>
      </w:r>
      <w:r w:rsidRPr="00BE7BA0">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лассе в процессе изучения темы «Архитектура барокко»:</w:t>
      </w:r>
    </w:p>
    <w:p w:rsidR="00B25044" w:rsidRPr="00220707" w:rsidRDefault="00B25044" w:rsidP="00E8108A">
      <w:pPr>
        <w:numPr>
          <w:ilvl w:val="0"/>
          <w:numId w:val="26"/>
        </w:numPr>
        <w:spacing w:before="100" w:beforeAutospacing="1" w:after="100" w:afterAutospacing="1"/>
        <w:ind w:left="-567" w:firstLine="567"/>
        <w:jc w:val="both"/>
        <w:rPr>
          <w:rFonts w:ascii="Times New Roman" w:eastAsia="Times New Roman" w:hAnsi="Times New Roman" w:cs="Times New Roman"/>
          <w:color w:val="000000"/>
          <w:sz w:val="24"/>
          <w:szCs w:val="24"/>
          <w:lang w:eastAsia="ru-RU"/>
        </w:rPr>
      </w:pPr>
      <w:r w:rsidRPr="00220707">
        <w:rPr>
          <w:rFonts w:ascii="Times New Roman" w:eastAsia="Times New Roman" w:hAnsi="Times New Roman" w:cs="Times New Roman"/>
          <w:color w:val="000000"/>
          <w:sz w:val="24"/>
          <w:szCs w:val="24"/>
          <w:lang w:eastAsia="ru-RU"/>
        </w:rPr>
        <w:t>Барокко</w:t>
      </w:r>
      <w:r>
        <w:rPr>
          <w:rFonts w:ascii="Times New Roman" w:eastAsia="Times New Roman" w:hAnsi="Times New Roman" w:cs="Times New Roman"/>
          <w:color w:val="000000"/>
          <w:sz w:val="24"/>
          <w:szCs w:val="24"/>
          <w:lang w:eastAsia="ru-RU"/>
        </w:rPr>
        <w:t>;</w:t>
      </w:r>
    </w:p>
    <w:p w:rsidR="00B25044" w:rsidRPr="00220707" w:rsidRDefault="00B25044" w:rsidP="00E8108A">
      <w:pPr>
        <w:numPr>
          <w:ilvl w:val="0"/>
          <w:numId w:val="26"/>
        </w:numPr>
        <w:spacing w:before="100" w:beforeAutospacing="1" w:after="100" w:afterAutospacing="1"/>
        <w:ind w:left="-567" w:firstLine="567"/>
        <w:jc w:val="both"/>
        <w:rPr>
          <w:rFonts w:ascii="Times New Roman" w:eastAsia="Times New Roman" w:hAnsi="Times New Roman" w:cs="Times New Roman"/>
          <w:color w:val="000000"/>
          <w:sz w:val="24"/>
          <w:szCs w:val="24"/>
          <w:lang w:eastAsia="ru-RU"/>
        </w:rPr>
      </w:pPr>
      <w:r w:rsidRPr="00220707">
        <w:rPr>
          <w:rFonts w:ascii="Times New Roman" w:eastAsia="Times New Roman" w:hAnsi="Times New Roman" w:cs="Times New Roman"/>
          <w:color w:val="000000"/>
          <w:sz w:val="24"/>
          <w:szCs w:val="24"/>
          <w:lang w:eastAsia="ru-RU"/>
        </w:rPr>
        <w:t>Причудливый, роскошный</w:t>
      </w:r>
      <w:r>
        <w:rPr>
          <w:rFonts w:ascii="Times New Roman" w:eastAsia="Times New Roman" w:hAnsi="Times New Roman" w:cs="Times New Roman"/>
          <w:color w:val="000000"/>
          <w:sz w:val="24"/>
          <w:szCs w:val="24"/>
          <w:lang w:eastAsia="ru-RU"/>
        </w:rPr>
        <w:t>;</w:t>
      </w:r>
    </w:p>
    <w:p w:rsidR="00B25044" w:rsidRPr="00220707" w:rsidRDefault="00B25044" w:rsidP="00E8108A">
      <w:pPr>
        <w:numPr>
          <w:ilvl w:val="0"/>
          <w:numId w:val="26"/>
        </w:numPr>
        <w:spacing w:before="100" w:beforeAutospacing="1" w:after="100" w:afterAutospacing="1"/>
        <w:ind w:left="-567" w:firstLine="567"/>
        <w:jc w:val="both"/>
        <w:rPr>
          <w:rFonts w:ascii="Times New Roman" w:eastAsia="Times New Roman" w:hAnsi="Times New Roman" w:cs="Times New Roman"/>
          <w:color w:val="000000"/>
          <w:sz w:val="24"/>
          <w:szCs w:val="24"/>
          <w:lang w:eastAsia="ru-RU"/>
        </w:rPr>
      </w:pPr>
      <w:r w:rsidRPr="00220707">
        <w:rPr>
          <w:rFonts w:ascii="Times New Roman" w:eastAsia="Times New Roman" w:hAnsi="Times New Roman" w:cs="Times New Roman"/>
          <w:color w:val="000000"/>
          <w:sz w:val="24"/>
          <w:szCs w:val="24"/>
          <w:lang w:eastAsia="ru-RU"/>
        </w:rPr>
        <w:lastRenderedPageBreak/>
        <w:t>Восхищает, удивляет, манит</w:t>
      </w:r>
      <w:r>
        <w:rPr>
          <w:rFonts w:ascii="Times New Roman" w:eastAsia="Times New Roman" w:hAnsi="Times New Roman" w:cs="Times New Roman"/>
          <w:color w:val="000000"/>
          <w:sz w:val="24"/>
          <w:szCs w:val="24"/>
          <w:lang w:eastAsia="ru-RU"/>
        </w:rPr>
        <w:t>;</w:t>
      </w:r>
    </w:p>
    <w:p w:rsidR="00B25044" w:rsidRPr="00220707" w:rsidRDefault="00B25044" w:rsidP="00E8108A">
      <w:pPr>
        <w:numPr>
          <w:ilvl w:val="0"/>
          <w:numId w:val="26"/>
        </w:numPr>
        <w:spacing w:before="100" w:beforeAutospacing="1" w:after="100" w:afterAutospacing="1"/>
        <w:ind w:left="-567" w:firstLine="567"/>
        <w:jc w:val="both"/>
        <w:rPr>
          <w:rFonts w:ascii="Times New Roman" w:eastAsia="Times New Roman" w:hAnsi="Times New Roman" w:cs="Times New Roman"/>
          <w:color w:val="000000"/>
          <w:sz w:val="24"/>
          <w:szCs w:val="24"/>
          <w:lang w:eastAsia="ru-RU"/>
        </w:rPr>
      </w:pPr>
      <w:r w:rsidRPr="00220707">
        <w:rPr>
          <w:rFonts w:ascii="Times New Roman" w:eastAsia="Times New Roman" w:hAnsi="Times New Roman" w:cs="Times New Roman"/>
          <w:color w:val="000000"/>
          <w:sz w:val="24"/>
          <w:szCs w:val="24"/>
          <w:lang w:eastAsia="ru-RU"/>
        </w:rPr>
        <w:t>Барокко вызывает противоречивые чувства</w:t>
      </w:r>
      <w:r>
        <w:rPr>
          <w:rFonts w:ascii="Times New Roman" w:eastAsia="Times New Roman" w:hAnsi="Times New Roman" w:cs="Times New Roman"/>
          <w:color w:val="000000"/>
          <w:sz w:val="24"/>
          <w:szCs w:val="24"/>
          <w:lang w:eastAsia="ru-RU"/>
        </w:rPr>
        <w:t>;</w:t>
      </w:r>
    </w:p>
    <w:p w:rsidR="00B25044" w:rsidRPr="00220707" w:rsidRDefault="00B25044" w:rsidP="00E8108A">
      <w:pPr>
        <w:numPr>
          <w:ilvl w:val="0"/>
          <w:numId w:val="26"/>
        </w:numPr>
        <w:spacing w:before="100" w:beforeAutospacing="1" w:after="100" w:afterAutospacing="1"/>
        <w:ind w:left="-567" w:firstLine="567"/>
        <w:jc w:val="both"/>
        <w:rPr>
          <w:rFonts w:ascii="Times New Roman" w:eastAsia="Times New Roman" w:hAnsi="Times New Roman" w:cs="Times New Roman"/>
          <w:color w:val="000000"/>
          <w:sz w:val="24"/>
          <w:szCs w:val="24"/>
          <w:lang w:eastAsia="ru-RU"/>
        </w:rPr>
      </w:pPr>
      <w:r w:rsidRPr="00220707">
        <w:rPr>
          <w:rFonts w:ascii="Times New Roman" w:eastAsia="Times New Roman" w:hAnsi="Times New Roman" w:cs="Times New Roman"/>
          <w:color w:val="000000"/>
          <w:sz w:val="24"/>
          <w:szCs w:val="24"/>
          <w:lang w:eastAsia="ru-RU"/>
        </w:rPr>
        <w:t>Красота.</w:t>
      </w:r>
    </w:p>
    <w:p w:rsidR="00B25044" w:rsidRPr="00167981" w:rsidRDefault="00B25044" w:rsidP="00E8108A">
      <w:pPr>
        <w:numPr>
          <w:ilvl w:val="0"/>
          <w:numId w:val="25"/>
        </w:numPr>
        <w:spacing w:after="0"/>
        <w:ind w:left="-567"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Прием «Знаю. Хочу узнать. Узнал»</w:t>
      </w:r>
      <w:r w:rsidRPr="00167981">
        <w:rPr>
          <w:rFonts w:ascii="Times New Roman" w:eastAsia="Times New Roman" w:hAnsi="Times New Roman" w:cs="Times New Roman"/>
          <w:color w:val="000000"/>
          <w:sz w:val="24"/>
          <w:szCs w:val="24"/>
          <w:lang w:eastAsia="ru-RU"/>
        </w:rPr>
        <w:t xml:space="preserve"> </w:t>
      </w:r>
      <w:r w:rsidRPr="00167981">
        <w:rPr>
          <w:rFonts w:ascii="Times New Roman" w:eastAsia="Times New Roman" w:hAnsi="Times New Roman" w:cs="Times New Roman"/>
          <w:b/>
          <w:color w:val="000000"/>
          <w:sz w:val="24"/>
          <w:szCs w:val="24"/>
          <w:lang w:eastAsia="ru-RU"/>
        </w:rPr>
        <w:t>(</w:t>
      </w:r>
      <w:proofErr w:type="gramStart"/>
      <w:r w:rsidRPr="00167981">
        <w:rPr>
          <w:rFonts w:ascii="Times New Roman" w:eastAsia="Times New Roman" w:hAnsi="Times New Roman" w:cs="Times New Roman"/>
          <w:b/>
          <w:color w:val="000000"/>
          <w:sz w:val="24"/>
          <w:szCs w:val="24"/>
          <w:lang w:eastAsia="ru-RU"/>
        </w:rPr>
        <w:t>З</w:t>
      </w:r>
      <w:proofErr w:type="gramEnd"/>
      <w:r w:rsidRPr="00167981">
        <w:rPr>
          <w:rFonts w:ascii="Times New Roman" w:eastAsia="Times New Roman" w:hAnsi="Times New Roman" w:cs="Times New Roman"/>
          <w:b/>
          <w:color w:val="000000"/>
          <w:sz w:val="24"/>
          <w:szCs w:val="24"/>
          <w:lang w:eastAsia="ru-RU"/>
        </w:rPr>
        <w:t xml:space="preserve"> – Х – У)</w:t>
      </w:r>
    </w:p>
    <w:p w:rsidR="00B25044" w:rsidRPr="00BE7BA0" w:rsidRDefault="00B25044" w:rsidP="00E8108A">
      <w:pPr>
        <w:spacing w:before="100" w:beforeAutospacing="1" w:after="100" w:afterAutospacing="1"/>
        <w:ind w:left="-567"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Учащиеся на уроке в ходе изучения темы заполняют таблицу:</w:t>
      </w:r>
      <w:r w:rsidRPr="00BE7BA0">
        <w:rPr>
          <w:rFonts w:ascii="Times New Roman" w:eastAsia="Times New Roman" w:hAnsi="Times New Roman" w:cs="Times New Roman"/>
          <w:color w:val="000000"/>
          <w:sz w:val="24"/>
          <w:szCs w:val="24"/>
          <w:lang w:eastAsia="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3827"/>
        <w:gridCol w:w="2693"/>
      </w:tblGrid>
      <w:tr w:rsidR="00B25044" w:rsidRPr="00AD4E19" w:rsidTr="004534A1">
        <w:tc>
          <w:tcPr>
            <w:tcW w:w="2802" w:type="dxa"/>
            <w:hideMark/>
          </w:tcPr>
          <w:p w:rsidR="00B25044" w:rsidRPr="00AD4E19" w:rsidRDefault="00B25044"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Знаю</w:t>
            </w:r>
          </w:p>
        </w:tc>
        <w:tc>
          <w:tcPr>
            <w:tcW w:w="3827" w:type="dxa"/>
            <w:hideMark/>
          </w:tcPr>
          <w:p w:rsidR="00B25044" w:rsidRPr="00AD4E19" w:rsidRDefault="00B25044"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Хочу узнать</w:t>
            </w:r>
          </w:p>
        </w:tc>
        <w:tc>
          <w:tcPr>
            <w:tcW w:w="2693" w:type="dxa"/>
            <w:hideMark/>
          </w:tcPr>
          <w:p w:rsidR="00B25044" w:rsidRPr="00AD4E19" w:rsidRDefault="00B25044"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Узнал</w:t>
            </w:r>
          </w:p>
        </w:tc>
      </w:tr>
      <w:tr w:rsidR="0082441A" w:rsidRPr="00AD4E19" w:rsidTr="004534A1">
        <w:tc>
          <w:tcPr>
            <w:tcW w:w="2802" w:type="dxa"/>
            <w:hideMark/>
          </w:tcPr>
          <w:p w:rsidR="0082441A" w:rsidRPr="00AD4E19" w:rsidRDefault="0082441A"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p>
        </w:tc>
        <w:tc>
          <w:tcPr>
            <w:tcW w:w="3827" w:type="dxa"/>
            <w:hideMark/>
          </w:tcPr>
          <w:p w:rsidR="0082441A" w:rsidRPr="00AD4E19" w:rsidRDefault="0082441A"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p>
        </w:tc>
        <w:tc>
          <w:tcPr>
            <w:tcW w:w="2693" w:type="dxa"/>
            <w:hideMark/>
          </w:tcPr>
          <w:p w:rsidR="0082441A" w:rsidRPr="00AD4E19" w:rsidRDefault="0082441A"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p>
        </w:tc>
      </w:tr>
    </w:tbl>
    <w:p w:rsidR="006162CD" w:rsidRDefault="006162CD" w:rsidP="00E8108A">
      <w:pPr>
        <w:spacing w:after="0"/>
        <w:ind w:left="-567" w:firstLine="567"/>
        <w:jc w:val="both"/>
        <w:rPr>
          <w:rFonts w:ascii="Times New Roman" w:eastAsia="Times New Roman" w:hAnsi="Times New Roman" w:cs="Times New Roman"/>
          <w:color w:val="000000"/>
          <w:sz w:val="24"/>
          <w:szCs w:val="24"/>
          <w:lang w:eastAsia="ru-RU"/>
        </w:rPr>
      </w:pPr>
    </w:p>
    <w:p w:rsidR="00B25044"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В колонку «Знаю» вносится известная информация по изучаемой теме. В колонку «Хочу узнать» необходимо внести свои спорные мысли и вопросы, возникшие в ходе обсуждения темы урока. Колонка «Узнал» заполняется после изучения нового материала. Необходимо расположить ответы напротив поставленных вопросов. Далее предлагается сравнить, что знали раньше, с новой информацией. При этом желательно излага</w:t>
      </w:r>
      <w:r>
        <w:rPr>
          <w:rFonts w:ascii="Times New Roman" w:eastAsia="Times New Roman" w:hAnsi="Times New Roman" w:cs="Times New Roman"/>
          <w:color w:val="000000"/>
          <w:sz w:val="24"/>
          <w:szCs w:val="24"/>
          <w:lang w:eastAsia="ru-RU"/>
        </w:rPr>
        <w:t>ть сведения, понятия или факты</w:t>
      </w:r>
      <w:r w:rsidRPr="00BE7BA0">
        <w:rPr>
          <w:rFonts w:ascii="Times New Roman" w:eastAsia="Times New Roman" w:hAnsi="Times New Roman" w:cs="Times New Roman"/>
          <w:color w:val="000000"/>
          <w:sz w:val="24"/>
          <w:szCs w:val="24"/>
          <w:lang w:eastAsia="ru-RU"/>
        </w:rPr>
        <w:t xml:space="preserve"> только своими словами.</w:t>
      </w:r>
    </w:p>
    <w:p w:rsidR="00B25044" w:rsidRDefault="00B25044" w:rsidP="00E8108A">
      <w:pPr>
        <w:spacing w:after="0"/>
        <w:ind w:left="-567" w:firstLine="567"/>
        <w:jc w:val="both"/>
        <w:rPr>
          <w:rFonts w:ascii="Times New Roman" w:eastAsia="Times New Roman" w:hAnsi="Times New Roman" w:cs="Times New Roman"/>
          <w:color w:val="000000"/>
          <w:sz w:val="24"/>
          <w:szCs w:val="24"/>
          <w:lang w:eastAsia="ru-RU"/>
        </w:rPr>
      </w:pPr>
      <w:r w:rsidRPr="00BE7BA0">
        <w:rPr>
          <w:rFonts w:ascii="Times New Roman" w:eastAsia="Times New Roman" w:hAnsi="Times New Roman" w:cs="Times New Roman"/>
          <w:color w:val="000000"/>
          <w:sz w:val="24"/>
          <w:szCs w:val="24"/>
          <w:lang w:eastAsia="ru-RU"/>
        </w:rPr>
        <w:t>Ниже п</w:t>
      </w:r>
      <w:r>
        <w:rPr>
          <w:rFonts w:ascii="Times New Roman" w:eastAsia="Times New Roman" w:hAnsi="Times New Roman" w:cs="Times New Roman"/>
          <w:color w:val="000000"/>
          <w:sz w:val="24"/>
          <w:szCs w:val="24"/>
          <w:lang w:eastAsia="ru-RU"/>
        </w:rPr>
        <w:t>редставлен пример таблицы «Знаю – Хочу узнать – Узнал</w:t>
      </w:r>
      <w:r w:rsidRPr="00BE7BA0">
        <w:rPr>
          <w:rFonts w:ascii="Times New Roman" w:eastAsia="Times New Roman" w:hAnsi="Times New Roman" w:cs="Times New Roman"/>
          <w:color w:val="000000"/>
          <w:sz w:val="24"/>
          <w:szCs w:val="24"/>
          <w:lang w:eastAsia="ru-RU"/>
        </w:rPr>
        <w:t>» (</w:t>
      </w:r>
      <w:proofErr w:type="gramStart"/>
      <w:r w:rsidRPr="00BE7BA0">
        <w:rPr>
          <w:rFonts w:ascii="Times New Roman" w:eastAsia="Times New Roman" w:hAnsi="Times New Roman" w:cs="Times New Roman"/>
          <w:color w:val="000000"/>
          <w:sz w:val="24"/>
          <w:szCs w:val="24"/>
          <w:lang w:eastAsia="ru-RU"/>
        </w:rPr>
        <w:t>З</w:t>
      </w:r>
      <w:proofErr w:type="gramEnd"/>
      <w:r w:rsidRPr="00BE7BA0">
        <w:rPr>
          <w:rFonts w:ascii="Times New Roman" w:eastAsia="Times New Roman" w:hAnsi="Times New Roman" w:cs="Times New Roman"/>
          <w:color w:val="000000"/>
          <w:sz w:val="24"/>
          <w:szCs w:val="24"/>
          <w:lang w:eastAsia="ru-RU"/>
        </w:rPr>
        <w:t xml:space="preserve"> – Х – У) на уроке</w:t>
      </w:r>
      <w:r w:rsidR="006162CD">
        <w:rPr>
          <w:rFonts w:ascii="Times New Roman" w:eastAsia="Times New Roman" w:hAnsi="Times New Roman" w:cs="Times New Roman"/>
          <w:color w:val="000000"/>
          <w:sz w:val="24"/>
          <w:szCs w:val="24"/>
          <w:lang w:eastAsia="ru-RU"/>
        </w:rPr>
        <w:t xml:space="preserve"> МХК </w:t>
      </w:r>
      <w:r>
        <w:rPr>
          <w:rFonts w:ascii="Times New Roman" w:eastAsia="Times New Roman" w:hAnsi="Times New Roman" w:cs="Times New Roman"/>
          <w:color w:val="000000"/>
          <w:sz w:val="24"/>
          <w:szCs w:val="24"/>
          <w:lang w:eastAsia="ru-RU"/>
        </w:rPr>
        <w:t>в 11</w:t>
      </w:r>
      <w:r w:rsidRPr="00BE7BA0">
        <w:rPr>
          <w:rFonts w:ascii="Times New Roman" w:eastAsia="Times New Roman" w:hAnsi="Times New Roman" w:cs="Times New Roman"/>
          <w:color w:val="000000"/>
          <w:sz w:val="24"/>
          <w:szCs w:val="24"/>
          <w:lang w:eastAsia="ru-RU"/>
        </w:rPr>
        <w:t xml:space="preserve"> классе по тем</w:t>
      </w:r>
      <w:r>
        <w:rPr>
          <w:rFonts w:ascii="Times New Roman" w:eastAsia="Times New Roman" w:hAnsi="Times New Roman" w:cs="Times New Roman"/>
          <w:color w:val="000000"/>
          <w:sz w:val="24"/>
          <w:szCs w:val="24"/>
          <w:lang w:eastAsia="ru-RU"/>
        </w:rPr>
        <w:t>е «Музыкальная культура барокко</w:t>
      </w:r>
      <w:r w:rsidRPr="00BE7BA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 </w:t>
      </w:r>
      <w:r w:rsidRPr="00BE7BA0">
        <w:rPr>
          <w:rFonts w:ascii="Times New Roman" w:eastAsia="Times New Roman" w:hAnsi="Times New Roman" w:cs="Times New Roman"/>
          <w:color w:val="000000"/>
          <w:sz w:val="24"/>
          <w:szCs w:val="24"/>
          <w:lang w:eastAsia="ru-RU"/>
        </w:rPr>
        <w:t>этой таблице</w:t>
      </w:r>
      <w:r>
        <w:rPr>
          <w:rFonts w:ascii="Times New Roman" w:eastAsia="Times New Roman" w:hAnsi="Times New Roman" w:cs="Times New Roman"/>
          <w:color w:val="000000"/>
          <w:sz w:val="24"/>
          <w:szCs w:val="24"/>
          <w:lang w:eastAsia="ru-RU"/>
        </w:rPr>
        <w:t>й</w:t>
      </w:r>
      <w:r w:rsidRPr="00BE7BA0">
        <w:rPr>
          <w:rFonts w:ascii="Times New Roman" w:eastAsia="Times New Roman" w:hAnsi="Times New Roman" w:cs="Times New Roman"/>
          <w:color w:val="000000"/>
          <w:sz w:val="24"/>
          <w:szCs w:val="24"/>
          <w:lang w:eastAsia="ru-RU"/>
        </w:rPr>
        <w:t xml:space="preserve"> учащиеся работали на протяжении всех стадий урока.</w:t>
      </w:r>
    </w:p>
    <w:p w:rsidR="006162CD" w:rsidRPr="00BE7BA0" w:rsidRDefault="006162CD" w:rsidP="00E8108A">
      <w:pPr>
        <w:spacing w:after="0"/>
        <w:ind w:left="-567" w:firstLine="567"/>
        <w:jc w:val="both"/>
        <w:rPr>
          <w:rFonts w:ascii="Times New Roman" w:eastAsia="Times New Roman" w:hAnsi="Times New Roman" w:cs="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3828"/>
        <w:gridCol w:w="2707"/>
      </w:tblGrid>
      <w:tr w:rsidR="00B25044" w:rsidRPr="00AD4E19" w:rsidTr="004534A1">
        <w:tc>
          <w:tcPr>
            <w:tcW w:w="2835" w:type="dxa"/>
            <w:hideMark/>
          </w:tcPr>
          <w:p w:rsidR="00B25044" w:rsidRPr="00AD4E19" w:rsidRDefault="00B25044"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Знаю</w:t>
            </w:r>
          </w:p>
        </w:tc>
        <w:tc>
          <w:tcPr>
            <w:tcW w:w="3828" w:type="dxa"/>
            <w:hideMark/>
          </w:tcPr>
          <w:p w:rsidR="00B25044" w:rsidRPr="00AD4E19" w:rsidRDefault="00B25044"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Хочу узнать</w:t>
            </w:r>
          </w:p>
        </w:tc>
        <w:tc>
          <w:tcPr>
            <w:tcW w:w="2707" w:type="dxa"/>
            <w:hideMark/>
          </w:tcPr>
          <w:p w:rsidR="00B25044" w:rsidRPr="00AD4E19" w:rsidRDefault="00B25044" w:rsidP="00E8108A">
            <w:pPr>
              <w:spacing w:before="100" w:beforeAutospacing="1" w:after="100" w:afterAutospacing="1"/>
              <w:ind w:left="-567" w:firstLine="567"/>
              <w:jc w:val="center"/>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Узнал</w:t>
            </w:r>
          </w:p>
        </w:tc>
      </w:tr>
      <w:tr w:rsidR="00B25044" w:rsidRPr="00AD4E19" w:rsidTr="004534A1">
        <w:tc>
          <w:tcPr>
            <w:tcW w:w="2835" w:type="dxa"/>
            <w:hideMark/>
          </w:tcPr>
          <w:p w:rsidR="00B25044" w:rsidRPr="00AD4E19" w:rsidRDefault="00B25044" w:rsidP="00E8108A">
            <w:pPr>
              <w:spacing w:before="100" w:beforeAutospacing="1" w:after="100" w:afterAutospacing="1"/>
              <w:jc w:val="both"/>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И.С.Бах – немецкий композитор.</w:t>
            </w:r>
          </w:p>
          <w:p w:rsidR="00B25044" w:rsidRPr="00AD4E19" w:rsidRDefault="00B25044" w:rsidP="00E8108A">
            <w:pPr>
              <w:spacing w:before="100" w:beforeAutospacing="1" w:after="100" w:afterAutospacing="1"/>
              <w:jc w:val="both"/>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Годы жизни Баха.</w:t>
            </w:r>
          </w:p>
          <w:p w:rsidR="00B25044" w:rsidRPr="00AD4E19" w:rsidRDefault="00B25044" w:rsidP="00E8108A">
            <w:pPr>
              <w:spacing w:before="100" w:beforeAutospacing="1" w:after="100" w:afterAutospacing="1"/>
              <w:jc w:val="both"/>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Сочинял музыку для органа.</w:t>
            </w:r>
          </w:p>
          <w:p w:rsidR="00B25044" w:rsidRPr="00AD4E19" w:rsidRDefault="00B25044" w:rsidP="00E8108A">
            <w:pPr>
              <w:spacing w:before="100" w:beforeAutospacing="1" w:after="100" w:afterAutospacing="1"/>
              <w:jc w:val="both"/>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Мастер полифонии…</w:t>
            </w:r>
          </w:p>
        </w:tc>
        <w:tc>
          <w:tcPr>
            <w:tcW w:w="3828" w:type="dxa"/>
            <w:hideMark/>
          </w:tcPr>
          <w:p w:rsidR="00B25044" w:rsidRPr="00AD4E19" w:rsidRDefault="00B25044" w:rsidP="00E8108A">
            <w:pPr>
              <w:spacing w:before="100" w:beforeAutospacing="1" w:after="100" w:afterAutospacing="1"/>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Сколько произведений Баха было опубликовано при жизни?</w:t>
            </w:r>
          </w:p>
          <w:p w:rsidR="00B25044" w:rsidRPr="00AD4E19" w:rsidRDefault="00B25044" w:rsidP="00E8108A">
            <w:pPr>
              <w:spacing w:before="100" w:beforeAutospacing="1" w:after="100" w:afterAutospacing="1"/>
              <w:rPr>
                <w:rFonts w:ascii="Times New Roman" w:eastAsia="Times New Roman" w:hAnsi="Times New Roman" w:cs="Times New Roman"/>
                <w:sz w:val="24"/>
                <w:szCs w:val="24"/>
                <w:lang w:eastAsia="ru-RU"/>
              </w:rPr>
            </w:pPr>
          </w:p>
          <w:p w:rsidR="00B25044" w:rsidRPr="00AD4E19" w:rsidRDefault="00B25044" w:rsidP="00E8108A">
            <w:pPr>
              <w:spacing w:before="100" w:beforeAutospacing="1" w:after="100" w:afterAutospacing="1"/>
              <w:rPr>
                <w:rFonts w:ascii="Times New Roman" w:eastAsia="Times New Roman" w:hAnsi="Times New Roman" w:cs="Times New Roman"/>
                <w:sz w:val="24"/>
                <w:szCs w:val="24"/>
                <w:lang w:eastAsia="ru-RU"/>
              </w:rPr>
            </w:pPr>
          </w:p>
          <w:p w:rsidR="00B25044" w:rsidRPr="00AD4E19" w:rsidRDefault="00B25044" w:rsidP="00E8108A">
            <w:pPr>
              <w:spacing w:before="100" w:beforeAutospacing="1" w:after="100" w:afterAutospacing="1"/>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Имел ли популярность при жизни?</w:t>
            </w:r>
          </w:p>
          <w:p w:rsidR="00B25044" w:rsidRPr="00AD4E19" w:rsidRDefault="00B25044" w:rsidP="00E8108A">
            <w:pPr>
              <w:spacing w:before="100" w:beforeAutospacing="1" w:after="100" w:afterAutospacing="1"/>
              <w:rPr>
                <w:rFonts w:ascii="Times New Roman" w:eastAsia="Times New Roman" w:hAnsi="Times New Roman" w:cs="Times New Roman"/>
                <w:sz w:val="24"/>
                <w:szCs w:val="24"/>
                <w:lang w:eastAsia="ru-RU"/>
              </w:rPr>
            </w:pPr>
          </w:p>
          <w:p w:rsidR="00B25044" w:rsidRPr="00AD4E19" w:rsidRDefault="00B25044" w:rsidP="00E8108A">
            <w:pPr>
              <w:spacing w:before="100" w:beforeAutospacing="1" w:after="100" w:afterAutospacing="1"/>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Как долго И.С. Бах учился играть на органе? Преемником, какой школы выступал?</w:t>
            </w:r>
          </w:p>
          <w:p w:rsidR="00B25044" w:rsidRPr="00AD4E19" w:rsidRDefault="00B25044" w:rsidP="00E8108A">
            <w:pPr>
              <w:spacing w:before="100" w:beforeAutospacing="1" w:after="100" w:afterAutospacing="1"/>
              <w:ind w:left="-567" w:firstLine="567"/>
              <w:rPr>
                <w:rFonts w:ascii="Times New Roman" w:eastAsia="Times New Roman" w:hAnsi="Times New Roman" w:cs="Times New Roman"/>
                <w:sz w:val="24"/>
                <w:szCs w:val="24"/>
                <w:lang w:eastAsia="ru-RU"/>
              </w:rPr>
            </w:pPr>
          </w:p>
          <w:p w:rsidR="00B25044" w:rsidRPr="00AD4E19" w:rsidRDefault="00B25044" w:rsidP="00E8108A">
            <w:pPr>
              <w:spacing w:before="100" w:beforeAutospacing="1" w:after="100" w:afterAutospacing="1"/>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Почему до сих пор слушают музыку Баха?</w:t>
            </w:r>
          </w:p>
          <w:p w:rsidR="00B25044" w:rsidRPr="00AD4E19" w:rsidRDefault="00B25044" w:rsidP="00E8108A">
            <w:pPr>
              <w:spacing w:before="100" w:beforeAutospacing="1" w:after="100" w:afterAutospacing="1"/>
              <w:ind w:left="-567" w:firstLine="567"/>
              <w:rPr>
                <w:rFonts w:ascii="Times New Roman" w:eastAsia="Times New Roman" w:hAnsi="Times New Roman" w:cs="Times New Roman"/>
                <w:sz w:val="24"/>
                <w:szCs w:val="24"/>
                <w:lang w:eastAsia="ru-RU"/>
              </w:rPr>
            </w:pPr>
          </w:p>
        </w:tc>
        <w:tc>
          <w:tcPr>
            <w:tcW w:w="2707" w:type="dxa"/>
            <w:hideMark/>
          </w:tcPr>
          <w:p w:rsidR="00B25044" w:rsidRPr="00AD4E19" w:rsidRDefault="00B25044" w:rsidP="00E8108A">
            <w:pPr>
              <w:spacing w:before="100" w:beforeAutospacing="1" w:after="100" w:afterAutospacing="1"/>
              <w:jc w:val="both"/>
              <w:rPr>
                <w:rFonts w:ascii="Times New Roman" w:eastAsia="Calibri" w:hAnsi="Times New Roman" w:cs="Times New Roman"/>
                <w:sz w:val="24"/>
              </w:rPr>
            </w:pPr>
            <w:r w:rsidRPr="00AD4E19">
              <w:rPr>
                <w:rFonts w:ascii="Times New Roman" w:eastAsia="Calibri" w:hAnsi="Times New Roman" w:cs="Times New Roman"/>
                <w:sz w:val="24"/>
              </w:rPr>
              <w:t>Громадное творческое наследие Баха включает более 1000 произведений разных жанров</w:t>
            </w:r>
            <w:r>
              <w:rPr>
                <w:rFonts w:ascii="Calibri" w:eastAsia="Calibri" w:hAnsi="Calibri" w:cs="Times New Roman"/>
              </w:rPr>
              <w:t>.</w:t>
            </w:r>
            <w:r w:rsidRPr="00AD4E19">
              <w:rPr>
                <w:rFonts w:ascii="Times New Roman" w:eastAsia="Calibri" w:hAnsi="Times New Roman" w:cs="Times New Roman"/>
                <w:sz w:val="24"/>
              </w:rPr>
              <w:t xml:space="preserve"> </w:t>
            </w:r>
          </w:p>
          <w:p w:rsidR="00B25044" w:rsidRDefault="00B25044" w:rsidP="00E8108A">
            <w:pPr>
              <w:spacing w:before="100" w:beforeAutospacing="1" w:after="100" w:afterAutospacing="1"/>
              <w:jc w:val="both"/>
              <w:rPr>
                <w:rFonts w:ascii="Calibri" w:eastAsia="Calibri" w:hAnsi="Calibri" w:cs="Times New Roman"/>
              </w:rPr>
            </w:pPr>
            <w:r w:rsidRPr="00AD4E19">
              <w:rPr>
                <w:rFonts w:ascii="Times New Roman" w:eastAsia="Calibri" w:hAnsi="Times New Roman" w:cs="Times New Roman"/>
                <w:sz w:val="24"/>
              </w:rPr>
              <w:t>При жизни Баха была опубликована небольшая часть его произведений</w:t>
            </w:r>
          </w:p>
          <w:p w:rsidR="00B25044" w:rsidRPr="00AD4E19" w:rsidRDefault="00B25044" w:rsidP="00E8108A">
            <w:pPr>
              <w:spacing w:before="100" w:beforeAutospacing="1" w:after="100" w:afterAutospacing="1"/>
              <w:jc w:val="both"/>
              <w:rPr>
                <w:rFonts w:ascii="Times New Roman" w:eastAsia="Calibri" w:hAnsi="Times New Roman" w:cs="Times New Roman"/>
                <w:sz w:val="24"/>
              </w:rPr>
            </w:pPr>
            <w:r w:rsidRPr="00AD4E19">
              <w:rPr>
                <w:rFonts w:ascii="Times New Roman" w:eastAsia="Calibri" w:hAnsi="Times New Roman" w:cs="Times New Roman"/>
                <w:sz w:val="24"/>
              </w:rPr>
              <w:t>В жанрах прелюдии и фуги, фантазии, токкаты Бах выступал как преемник немецкой органной школы.</w:t>
            </w:r>
          </w:p>
          <w:p w:rsidR="00B25044" w:rsidRPr="00AD4E19" w:rsidRDefault="00B25044" w:rsidP="00E8108A">
            <w:pPr>
              <w:spacing w:before="100" w:beforeAutospacing="1" w:after="100" w:afterAutospacing="1"/>
              <w:jc w:val="both"/>
              <w:rPr>
                <w:rFonts w:ascii="Times New Roman" w:eastAsia="Times New Roman" w:hAnsi="Times New Roman" w:cs="Times New Roman"/>
                <w:sz w:val="24"/>
                <w:szCs w:val="24"/>
                <w:lang w:eastAsia="ru-RU"/>
              </w:rPr>
            </w:pPr>
            <w:r w:rsidRPr="00AD4E19">
              <w:rPr>
                <w:rFonts w:ascii="Times New Roman" w:eastAsia="Times New Roman" w:hAnsi="Times New Roman" w:cs="Times New Roman"/>
                <w:sz w:val="24"/>
                <w:szCs w:val="24"/>
                <w:lang w:eastAsia="ru-RU"/>
              </w:rPr>
              <w:t>Произведения И.С.Баха актуальны и популярны и сегодня, потому что классическая музыка вне времени.</w:t>
            </w:r>
          </w:p>
        </w:tc>
      </w:tr>
    </w:tbl>
    <w:p w:rsidR="0082441A" w:rsidRDefault="0082441A" w:rsidP="0082441A">
      <w:pPr>
        <w:spacing w:after="0"/>
        <w:rPr>
          <w:rFonts w:ascii="Times New Roman" w:eastAsia="Times New Roman" w:hAnsi="Times New Roman" w:cs="Times New Roman"/>
          <w:b/>
          <w:sz w:val="24"/>
          <w:szCs w:val="24"/>
          <w:lang w:eastAsia="ru-RU"/>
        </w:rPr>
      </w:pPr>
    </w:p>
    <w:p w:rsidR="0082441A" w:rsidRDefault="0082441A" w:rsidP="0082441A">
      <w:pPr>
        <w:spacing w:after="0"/>
        <w:rPr>
          <w:rFonts w:ascii="Times New Roman" w:eastAsia="Times New Roman" w:hAnsi="Times New Roman" w:cs="Times New Roman"/>
          <w:b/>
          <w:sz w:val="24"/>
          <w:szCs w:val="24"/>
          <w:lang w:eastAsia="ru-RU"/>
        </w:rPr>
      </w:pPr>
    </w:p>
    <w:p w:rsidR="00B25044" w:rsidRDefault="00B25044" w:rsidP="00E8108A">
      <w:pPr>
        <w:numPr>
          <w:ilvl w:val="0"/>
          <w:numId w:val="25"/>
        </w:numPr>
        <w:spacing w:after="0"/>
        <w:ind w:left="-567" w:firstLine="567"/>
        <w:jc w:val="center"/>
        <w:rPr>
          <w:rFonts w:ascii="Times New Roman" w:eastAsia="Times New Roman" w:hAnsi="Times New Roman" w:cs="Times New Roman"/>
          <w:b/>
          <w:sz w:val="24"/>
          <w:szCs w:val="24"/>
          <w:lang w:eastAsia="ru-RU"/>
        </w:rPr>
      </w:pPr>
      <w:r w:rsidRPr="00220707">
        <w:rPr>
          <w:rFonts w:ascii="Times New Roman" w:eastAsia="Times New Roman" w:hAnsi="Times New Roman" w:cs="Times New Roman"/>
          <w:b/>
          <w:sz w:val="24"/>
          <w:szCs w:val="24"/>
          <w:lang w:eastAsia="ru-RU"/>
        </w:rPr>
        <w:lastRenderedPageBreak/>
        <w:t>Применение компьютерных технологий.</w:t>
      </w:r>
    </w:p>
    <w:p w:rsidR="006162CD" w:rsidRPr="00220707" w:rsidRDefault="006162CD" w:rsidP="00E8108A">
      <w:pPr>
        <w:spacing w:after="0"/>
        <w:rPr>
          <w:rFonts w:ascii="Times New Roman" w:eastAsia="Times New Roman" w:hAnsi="Times New Roman" w:cs="Times New Roman"/>
          <w:b/>
          <w:sz w:val="24"/>
          <w:szCs w:val="24"/>
          <w:lang w:eastAsia="ru-RU"/>
        </w:rPr>
      </w:pPr>
    </w:p>
    <w:p w:rsidR="00B25044" w:rsidRDefault="00B25044" w:rsidP="00E8108A">
      <w:pPr>
        <w:spacing w:after="0"/>
        <w:ind w:left="-567" w:firstLine="567"/>
        <w:jc w:val="both"/>
        <w:rPr>
          <w:rFonts w:ascii="Times New Roman" w:eastAsia="Times New Roman" w:hAnsi="Times New Roman" w:cs="Times New Roman"/>
          <w:sz w:val="24"/>
          <w:szCs w:val="24"/>
          <w:lang w:eastAsia="ru-RU"/>
        </w:rPr>
      </w:pPr>
      <w:r w:rsidRPr="009356A6">
        <w:rPr>
          <w:rFonts w:ascii="Times New Roman" w:eastAsia="Times New Roman" w:hAnsi="Times New Roman" w:cs="Times New Roman"/>
          <w:sz w:val="24"/>
          <w:szCs w:val="24"/>
          <w:lang w:eastAsia="ru-RU"/>
        </w:rPr>
        <w:t xml:space="preserve">Учащиеся в группах по 2-3 человека за компьютером изучают предложенный материал и готовят презентацию в программе </w:t>
      </w:r>
      <w:proofErr w:type="spellStart"/>
      <w:r w:rsidRPr="009356A6">
        <w:rPr>
          <w:rFonts w:ascii="Times New Roman" w:eastAsia="Times New Roman" w:hAnsi="Times New Roman" w:cs="Times New Roman"/>
          <w:sz w:val="24"/>
          <w:szCs w:val="24"/>
          <w:lang w:eastAsia="ru-RU"/>
        </w:rPr>
        <w:t>Ро</w:t>
      </w:r>
      <w:proofErr w:type="gramStart"/>
      <w:r w:rsidRPr="009356A6">
        <w:rPr>
          <w:rFonts w:ascii="Times New Roman" w:eastAsia="Times New Roman" w:hAnsi="Times New Roman" w:cs="Times New Roman"/>
          <w:sz w:val="24"/>
          <w:szCs w:val="24"/>
          <w:lang w:eastAsia="ru-RU"/>
        </w:rPr>
        <w:t>w</w:t>
      </w:r>
      <w:proofErr w:type="gramEnd"/>
      <w:r w:rsidRPr="009356A6">
        <w:rPr>
          <w:rFonts w:ascii="Times New Roman" w:eastAsia="Times New Roman" w:hAnsi="Times New Roman" w:cs="Times New Roman"/>
          <w:sz w:val="24"/>
          <w:szCs w:val="24"/>
          <w:lang w:eastAsia="ru-RU"/>
        </w:rPr>
        <w:t>егРоinт</w:t>
      </w:r>
      <w:proofErr w:type="spellEnd"/>
      <w:r w:rsidRPr="009356A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конце урока презентацию </w:t>
      </w:r>
      <w:r w:rsidRPr="009356A6">
        <w:rPr>
          <w:rFonts w:ascii="Times New Roman" w:eastAsia="Times New Roman" w:hAnsi="Times New Roman" w:cs="Times New Roman"/>
          <w:sz w:val="24"/>
          <w:szCs w:val="24"/>
          <w:lang w:eastAsia="ru-RU"/>
        </w:rPr>
        <w:t xml:space="preserve">показывают и озвучивают с помощью </w:t>
      </w:r>
      <w:proofErr w:type="spellStart"/>
      <w:r w:rsidRPr="009356A6">
        <w:rPr>
          <w:rFonts w:ascii="Times New Roman" w:eastAsia="Times New Roman" w:hAnsi="Times New Roman" w:cs="Times New Roman"/>
          <w:sz w:val="24"/>
          <w:szCs w:val="24"/>
          <w:lang w:eastAsia="ru-RU"/>
        </w:rPr>
        <w:t>мультимедийных</w:t>
      </w:r>
      <w:proofErr w:type="spellEnd"/>
      <w:r w:rsidRPr="009356A6">
        <w:rPr>
          <w:rFonts w:ascii="Times New Roman" w:eastAsia="Times New Roman" w:hAnsi="Times New Roman" w:cs="Times New Roman"/>
          <w:sz w:val="24"/>
          <w:szCs w:val="24"/>
          <w:lang w:eastAsia="ru-RU"/>
        </w:rPr>
        <w:t xml:space="preserve"> ресурсов в классе на больш</w:t>
      </w:r>
      <w:r>
        <w:rPr>
          <w:rFonts w:ascii="Times New Roman" w:eastAsia="Times New Roman" w:hAnsi="Times New Roman" w:cs="Times New Roman"/>
          <w:sz w:val="24"/>
          <w:szCs w:val="24"/>
          <w:lang w:eastAsia="ru-RU"/>
        </w:rPr>
        <w:t>ом экране.</w:t>
      </w:r>
    </w:p>
    <w:p w:rsidR="00B25044" w:rsidRDefault="00B25044" w:rsidP="00E8108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Преимущества применения компьютерных технологий в том, что презентация готовится с использованием</w:t>
      </w:r>
      <w:r w:rsidRPr="009356A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различных </w:t>
      </w:r>
      <w:r w:rsidRPr="009356A6">
        <w:rPr>
          <w:rFonts w:ascii="Times New Roman" w:eastAsia="Times New Roman" w:hAnsi="Times New Roman" w:cs="Times New Roman"/>
          <w:sz w:val="24"/>
          <w:szCs w:val="24"/>
          <w:lang w:eastAsia="ru-RU"/>
        </w:rPr>
        <w:t>иллюстраций, расширяет г</w:t>
      </w:r>
      <w:r>
        <w:rPr>
          <w:rFonts w:ascii="Times New Roman" w:eastAsia="Times New Roman" w:hAnsi="Times New Roman" w:cs="Times New Roman"/>
          <w:sz w:val="24"/>
          <w:szCs w:val="24"/>
          <w:lang w:eastAsia="ru-RU"/>
        </w:rPr>
        <w:t xml:space="preserve">раницы поиска нужного материала, </w:t>
      </w:r>
      <w:r w:rsidRPr="009356A6">
        <w:rPr>
          <w:rFonts w:ascii="Times New Roman" w:eastAsia="Times New Roman" w:hAnsi="Times New Roman" w:cs="Times New Roman"/>
          <w:sz w:val="24"/>
          <w:szCs w:val="24"/>
          <w:lang w:eastAsia="ru-RU"/>
        </w:rPr>
        <w:t xml:space="preserve">дизайн презентации </w:t>
      </w:r>
      <w:r>
        <w:rPr>
          <w:rFonts w:ascii="Times New Roman" w:eastAsia="Times New Roman" w:hAnsi="Times New Roman" w:cs="Times New Roman"/>
          <w:sz w:val="24"/>
          <w:szCs w:val="24"/>
          <w:lang w:eastAsia="ru-RU"/>
        </w:rPr>
        <w:t xml:space="preserve">может изменяться в </w:t>
      </w:r>
      <w:r w:rsidRPr="009356A6">
        <w:rPr>
          <w:rFonts w:ascii="Times New Roman" w:eastAsia="Times New Roman" w:hAnsi="Times New Roman" w:cs="Times New Roman"/>
          <w:sz w:val="24"/>
          <w:szCs w:val="24"/>
          <w:lang w:eastAsia="ru-RU"/>
        </w:rPr>
        <w:t>зависи</w:t>
      </w:r>
      <w:r>
        <w:rPr>
          <w:rFonts w:ascii="Times New Roman" w:eastAsia="Times New Roman" w:hAnsi="Times New Roman" w:cs="Times New Roman"/>
          <w:sz w:val="24"/>
          <w:szCs w:val="24"/>
          <w:lang w:eastAsia="ru-RU"/>
        </w:rPr>
        <w:t>мости</w:t>
      </w:r>
      <w:r w:rsidRPr="009356A6">
        <w:rPr>
          <w:rFonts w:ascii="Times New Roman" w:eastAsia="Times New Roman" w:hAnsi="Times New Roman" w:cs="Times New Roman"/>
          <w:sz w:val="24"/>
          <w:szCs w:val="24"/>
          <w:lang w:eastAsia="ru-RU"/>
        </w:rPr>
        <w:t xml:space="preserve"> от темы урока.</w:t>
      </w:r>
      <w:r>
        <w:rPr>
          <w:rFonts w:ascii="Times New Roman" w:eastAsia="Times New Roman" w:hAnsi="Times New Roman" w:cs="Times New Roman"/>
          <w:sz w:val="24"/>
          <w:szCs w:val="24"/>
          <w:lang w:eastAsia="ru-RU"/>
        </w:rPr>
        <w:t xml:space="preserve"> </w:t>
      </w:r>
    </w:p>
    <w:p w:rsidR="00B25044" w:rsidRDefault="00B25044" w:rsidP="00E8108A">
      <w:pPr>
        <w:spacing w:after="0"/>
        <w:ind w:left="-567"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Например, </w:t>
      </w:r>
      <w:r w:rsidRPr="009356A6">
        <w:rPr>
          <w:rFonts w:ascii="Times New Roman" w:eastAsia="Times New Roman" w:hAnsi="Times New Roman" w:cs="Times New Roman"/>
          <w:sz w:val="24"/>
          <w:szCs w:val="24"/>
          <w:lang w:eastAsia="ru-RU"/>
        </w:rPr>
        <w:t>тема «Классицизм» предполагает создание презентации с использованием сочетания двух цветов в соответствии с законами классического стиля. В презентации, посвященной творчеству Феоф</w:t>
      </w:r>
      <w:r>
        <w:rPr>
          <w:rFonts w:ascii="Times New Roman" w:eastAsia="Times New Roman" w:hAnsi="Times New Roman" w:cs="Times New Roman"/>
          <w:sz w:val="24"/>
          <w:szCs w:val="24"/>
          <w:lang w:eastAsia="ru-RU"/>
        </w:rPr>
        <w:t>ана Грека, учащиеся могут использовать любимые цвета мастер:</w:t>
      </w:r>
      <w:r w:rsidRPr="009356A6">
        <w:rPr>
          <w:rFonts w:ascii="Times New Roman" w:eastAsia="Times New Roman" w:hAnsi="Times New Roman" w:cs="Times New Roman"/>
          <w:sz w:val="24"/>
          <w:szCs w:val="24"/>
          <w:lang w:eastAsia="ru-RU"/>
        </w:rPr>
        <w:t xml:space="preserve"> желтый и все оттенки коричневого. В темах «Модерн», «Импрессионизм» - более яркая цветовая гамма. В</w:t>
      </w:r>
      <w:r>
        <w:rPr>
          <w:rFonts w:ascii="Times New Roman" w:eastAsia="Times New Roman" w:hAnsi="Times New Roman" w:cs="Times New Roman"/>
          <w:sz w:val="24"/>
          <w:szCs w:val="24"/>
          <w:lang w:eastAsia="ru-RU"/>
        </w:rPr>
        <w:t xml:space="preserve"> оформлении слайдов приветствуется</w:t>
      </w:r>
      <w:r w:rsidRPr="009356A6">
        <w:rPr>
          <w:rFonts w:ascii="Times New Roman" w:eastAsia="Times New Roman" w:hAnsi="Times New Roman" w:cs="Times New Roman"/>
          <w:sz w:val="24"/>
          <w:szCs w:val="24"/>
          <w:lang w:eastAsia="ru-RU"/>
        </w:rPr>
        <w:t xml:space="preserve"> полет фантазии, нестандартные решения, использование эффектов анимации и возможностей </w:t>
      </w:r>
      <w:proofErr w:type="spellStart"/>
      <w:r w:rsidRPr="009356A6">
        <w:rPr>
          <w:rFonts w:ascii="Times New Roman" w:eastAsia="Times New Roman" w:hAnsi="Times New Roman" w:cs="Times New Roman"/>
          <w:sz w:val="24"/>
          <w:szCs w:val="24"/>
          <w:lang w:eastAsia="ru-RU"/>
        </w:rPr>
        <w:t>WordArt</w:t>
      </w:r>
      <w:proofErr w:type="spellEnd"/>
      <w:r w:rsidRPr="009356A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6162CD" w:rsidRDefault="006162CD" w:rsidP="00E8108A">
      <w:pPr>
        <w:spacing w:after="0"/>
        <w:ind w:left="-567" w:firstLine="567"/>
        <w:jc w:val="both"/>
        <w:rPr>
          <w:rFonts w:ascii="Times New Roman" w:eastAsia="Times New Roman" w:hAnsi="Times New Roman" w:cs="Times New Roman"/>
          <w:sz w:val="24"/>
          <w:szCs w:val="24"/>
          <w:lang w:eastAsia="ru-RU"/>
        </w:rPr>
      </w:pPr>
    </w:p>
    <w:p w:rsidR="00B25044" w:rsidRDefault="00B25044" w:rsidP="00E8108A">
      <w:pPr>
        <w:numPr>
          <w:ilvl w:val="0"/>
          <w:numId w:val="25"/>
        </w:numPr>
        <w:spacing w:after="0"/>
        <w:ind w:left="-567"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«Шесть шляп мышления»</w:t>
      </w:r>
      <w:r w:rsidRPr="00220707">
        <w:rPr>
          <w:rFonts w:ascii="Times New Roman" w:eastAsia="Times New Roman" w:hAnsi="Times New Roman" w:cs="Times New Roman"/>
          <w:b/>
          <w:sz w:val="24"/>
          <w:szCs w:val="24"/>
          <w:lang w:eastAsia="ru-RU"/>
        </w:rPr>
        <w:t>.</w:t>
      </w:r>
    </w:p>
    <w:p w:rsidR="006162CD" w:rsidRPr="00220707" w:rsidRDefault="006162CD" w:rsidP="00E8108A">
      <w:pPr>
        <w:spacing w:after="0"/>
        <w:rPr>
          <w:rFonts w:ascii="Times New Roman" w:eastAsia="Times New Roman" w:hAnsi="Times New Roman" w:cs="Times New Roman"/>
          <w:b/>
          <w:sz w:val="24"/>
          <w:szCs w:val="24"/>
          <w:lang w:eastAsia="ru-RU"/>
        </w:rPr>
      </w:pPr>
    </w:p>
    <w:p w:rsidR="00B25044" w:rsidRPr="00330D1F" w:rsidRDefault="00B25044" w:rsidP="00E8108A">
      <w:pPr>
        <w:spacing w:after="0"/>
        <w:ind w:left="-567" w:firstLine="567"/>
        <w:jc w:val="both"/>
        <w:rPr>
          <w:rFonts w:ascii="Times New Roman" w:eastAsia="Calibri" w:hAnsi="Times New Roman" w:cs="Times New Roman"/>
          <w:sz w:val="24"/>
        </w:rPr>
      </w:pPr>
      <w:r w:rsidRPr="00330D1F">
        <w:rPr>
          <w:rFonts w:ascii="Times New Roman" w:eastAsia="Calibri" w:hAnsi="Times New Roman" w:cs="Times New Roman"/>
          <w:sz w:val="24"/>
        </w:rPr>
        <w:t xml:space="preserve">Для меня метод «Шляпы мышления» имеет значимый профессиональный интерес.  Я использую положения метода для организации своей педагогической деятельности. </w:t>
      </w:r>
    </w:p>
    <w:p w:rsidR="00B25044" w:rsidRPr="00330D1F" w:rsidRDefault="00B25044" w:rsidP="00E8108A">
      <w:pPr>
        <w:spacing w:after="0"/>
        <w:ind w:left="-567" w:firstLine="567"/>
        <w:jc w:val="both"/>
        <w:rPr>
          <w:rFonts w:ascii="Times New Roman" w:eastAsia="Calibri" w:hAnsi="Times New Roman" w:cs="Times New Roman"/>
          <w:sz w:val="24"/>
        </w:rPr>
      </w:pPr>
      <w:r w:rsidRPr="00330D1F">
        <w:rPr>
          <w:rFonts w:ascii="Times New Roman" w:eastAsia="Calibri" w:hAnsi="Times New Roman" w:cs="Times New Roman"/>
          <w:sz w:val="24"/>
        </w:rPr>
        <w:t xml:space="preserve">«Метод 6 шляп» разработан доктором медицины и психологии Оксфордского университета Эдвардом де </w:t>
      </w:r>
      <w:proofErr w:type="spellStart"/>
      <w:r w:rsidRPr="00330D1F">
        <w:rPr>
          <w:rFonts w:ascii="Times New Roman" w:eastAsia="Calibri" w:hAnsi="Times New Roman" w:cs="Times New Roman"/>
          <w:sz w:val="24"/>
        </w:rPr>
        <w:t>Боно</w:t>
      </w:r>
      <w:proofErr w:type="spellEnd"/>
      <w:r w:rsidRPr="00330D1F">
        <w:rPr>
          <w:rFonts w:ascii="Times New Roman" w:eastAsia="Calibri" w:hAnsi="Times New Roman" w:cs="Times New Roman"/>
          <w:sz w:val="24"/>
        </w:rPr>
        <w:t xml:space="preserve">, крупнейшим специалистом с мировым именем в области творческого и концептуального мышления. </w:t>
      </w:r>
    </w:p>
    <w:p w:rsidR="00B25044" w:rsidRPr="00330D1F" w:rsidRDefault="00B25044" w:rsidP="00E8108A">
      <w:pPr>
        <w:pStyle w:val="a3"/>
        <w:spacing w:before="0" w:beforeAutospacing="0" w:after="0" w:afterAutospacing="0" w:line="276" w:lineRule="auto"/>
        <w:ind w:left="-567" w:firstLine="567"/>
        <w:jc w:val="both"/>
      </w:pPr>
      <w:r w:rsidRPr="00330D1F">
        <w:t xml:space="preserve">Представьте себя на улице: вы торопитесь, перебегаете через дорогу, из сумочки достаете мобильный </w:t>
      </w:r>
      <w:proofErr w:type="gramStart"/>
      <w:r w:rsidRPr="00330D1F">
        <w:t>телефон</w:t>
      </w:r>
      <w:proofErr w:type="gramEnd"/>
      <w:r w:rsidRPr="00330D1F">
        <w:t xml:space="preserve"> потому что вам звонят, одновременно нужно найти в блокноте информацию, следить за светофором, удерживать мысль при  разговоре по телефону.</w:t>
      </w:r>
    </w:p>
    <w:p w:rsidR="00B25044" w:rsidRPr="00330D1F" w:rsidRDefault="00B25044" w:rsidP="00E8108A">
      <w:pPr>
        <w:pStyle w:val="a3"/>
        <w:spacing w:before="0" w:beforeAutospacing="0" w:after="0" w:afterAutospacing="0" w:line="276" w:lineRule="auto"/>
        <w:ind w:left="-567" w:firstLine="567"/>
        <w:jc w:val="both"/>
      </w:pPr>
      <w:r w:rsidRPr="00330D1F">
        <w:t xml:space="preserve">Очень часто в нашей голове происходит то же самое. Мы одновременно пытаемся удержать информацию, пытаясь при этом следовать логике. Наши эмоции также постоянно участвуют в игре. Кроме того, мы должны быть конструктивны. Иногда мы даже можем пытаться подходить к делу творчески и искать новые идеи. В результате всё это мешает прийти к конструктивному решению. Эдвард де </w:t>
      </w:r>
      <w:proofErr w:type="spellStart"/>
      <w:r w:rsidRPr="00330D1F">
        <w:t>Боно</w:t>
      </w:r>
      <w:proofErr w:type="spellEnd"/>
      <w:r w:rsidRPr="00330D1F">
        <w:t xml:space="preserve"> разделяет мышление на шесть типов</w:t>
      </w:r>
      <w:r>
        <w:t>, образно переводя их в шляпы</w:t>
      </w:r>
      <w:r w:rsidRPr="00330D1F">
        <w:t xml:space="preserve">: белая шляпа, красная, </w:t>
      </w:r>
      <w:r>
        <w:t>чёрная, жёлтая, зелёная, синяя.</w:t>
      </w:r>
    </w:p>
    <w:p w:rsidR="00B25044" w:rsidRPr="00330D1F" w:rsidRDefault="00B25044" w:rsidP="00E8108A">
      <w:pPr>
        <w:pStyle w:val="a3"/>
        <w:spacing w:before="0" w:beforeAutospacing="0" w:after="0" w:afterAutospacing="0" w:line="276" w:lineRule="auto"/>
        <w:ind w:left="-567" w:firstLine="567"/>
        <w:jc w:val="both"/>
        <w:rPr>
          <w:sz w:val="28"/>
        </w:rPr>
      </w:pPr>
      <w:r w:rsidRPr="00330D1F">
        <w:t>Мы окружены информацией со всех сторон. И нет ничего проще, чем найти ее (например, в Интернете). Но информация сама по себе - не ценность. Важно то, как мы вычленяем действительно важ</w:t>
      </w:r>
      <w:r>
        <w:t>ную для нас информацию. Как же «</w:t>
      </w:r>
      <w:r w:rsidRPr="00330D1F">
        <w:t>добыть</w:t>
      </w:r>
      <w:r>
        <w:t>»</w:t>
      </w:r>
      <w:r w:rsidRPr="00330D1F">
        <w:t xml:space="preserve"> наиболее ценное из всего, что нам представлено? На это и нужно обратить свое внимание. </w:t>
      </w:r>
      <w:r>
        <w:t>Метод «</w:t>
      </w:r>
      <w:r w:rsidRPr="00330D1F">
        <w:t xml:space="preserve">Шесть шляп </w:t>
      </w:r>
      <w:r>
        <w:t>мышления»</w:t>
      </w:r>
      <w:r w:rsidRPr="00330D1F">
        <w:t xml:space="preserve"> предлагает способ вычленения из потока информации конкретно того, что нужно. Поэтому сами шесть шляп не менее важны, чем получаемая информация.</w:t>
      </w:r>
    </w:p>
    <w:p w:rsidR="00B25044" w:rsidRPr="00330D1F" w:rsidRDefault="00B25044" w:rsidP="00E8108A">
      <w:pPr>
        <w:ind w:left="-567" w:firstLine="567"/>
        <w:jc w:val="both"/>
        <w:rPr>
          <w:rFonts w:ascii="Times New Roman" w:eastAsia="Times New Roman" w:hAnsi="Times New Roman" w:cs="Times New Roman"/>
          <w:szCs w:val="24"/>
          <w:lang w:eastAsia="ru-RU"/>
        </w:rPr>
      </w:pPr>
      <w:r w:rsidRPr="00330D1F">
        <w:rPr>
          <w:rFonts w:ascii="Times New Roman" w:eastAsia="Times New Roman" w:hAnsi="Times New Roman" w:cs="Times New Roman"/>
          <w:sz w:val="24"/>
          <w:szCs w:val="24"/>
          <w:lang w:eastAsia="ru-RU"/>
        </w:rPr>
        <w:t xml:space="preserve">Я использую этот метод в групповой работе при изучении различных тем. Например, изучая творчество художника, изобретателя, человека, которого считают пришельцем – Леонардо да Винчи, этот метод помог ребятам из огромного объема информации выбрать нужную, структурировать ее, сформировать отношение к жизни и творчеству </w:t>
      </w:r>
      <w:r>
        <w:rPr>
          <w:rFonts w:ascii="Times New Roman" w:eastAsia="Times New Roman" w:hAnsi="Times New Roman" w:cs="Times New Roman"/>
          <w:sz w:val="24"/>
          <w:szCs w:val="24"/>
          <w:lang w:eastAsia="ru-RU"/>
        </w:rPr>
        <w:t>Леонардо</w:t>
      </w:r>
      <w:proofErr w:type="gramStart"/>
      <w:r>
        <w:rPr>
          <w:rFonts w:ascii="Times New Roman" w:eastAsia="Times New Roman" w:hAnsi="Times New Roman" w:cs="Times New Roman"/>
          <w:sz w:val="24"/>
          <w:szCs w:val="24"/>
          <w:lang w:eastAsia="ru-RU"/>
        </w:rPr>
        <w:t xml:space="preserve"> </w:t>
      </w:r>
      <w:r w:rsidRPr="00330D1F">
        <w:rPr>
          <w:rFonts w:ascii="Times New Roman" w:eastAsia="Times New Roman" w:hAnsi="Times New Roman" w:cs="Times New Roman"/>
          <w:sz w:val="24"/>
          <w:szCs w:val="24"/>
          <w:lang w:eastAsia="ru-RU"/>
        </w:rPr>
        <w:t>Д</w:t>
      </w:r>
      <w:proofErr w:type="gramEnd"/>
      <w:r w:rsidRPr="00330D1F">
        <w:rPr>
          <w:rFonts w:ascii="Times New Roman" w:eastAsia="Times New Roman" w:hAnsi="Times New Roman" w:cs="Times New Roman"/>
          <w:sz w:val="24"/>
          <w:szCs w:val="24"/>
          <w:lang w:eastAsia="ru-RU"/>
        </w:rPr>
        <w:t xml:space="preserve">а Винчи. По отзывам учеников, это значительно облегчает работу. Кроме того, метод шести шляп можно использовать в любой работе, при обсуждении </w:t>
      </w:r>
      <w:r>
        <w:rPr>
          <w:rFonts w:ascii="Times New Roman" w:eastAsia="Times New Roman" w:hAnsi="Times New Roman" w:cs="Times New Roman"/>
          <w:sz w:val="24"/>
          <w:szCs w:val="24"/>
          <w:lang w:eastAsia="ru-RU"/>
        </w:rPr>
        <w:t xml:space="preserve">любых </w:t>
      </w:r>
      <w:r w:rsidRPr="00330D1F">
        <w:rPr>
          <w:rFonts w:ascii="Times New Roman" w:eastAsia="Times New Roman" w:hAnsi="Times New Roman" w:cs="Times New Roman"/>
          <w:sz w:val="24"/>
          <w:szCs w:val="24"/>
          <w:lang w:eastAsia="ru-RU"/>
        </w:rPr>
        <w:t>проблем.</w:t>
      </w:r>
    </w:p>
    <w:p w:rsidR="00B25044" w:rsidRPr="002970AE" w:rsidRDefault="00B25044" w:rsidP="00E8108A">
      <w:pPr>
        <w:ind w:left="-567" w:firstLine="567"/>
        <w:jc w:val="both"/>
        <w:rPr>
          <w:rFonts w:ascii="Times New Roman" w:eastAsia="Times New Roman" w:hAnsi="Times New Roman" w:cs="Times New Roman"/>
          <w:szCs w:val="24"/>
          <w:lang w:eastAsia="ru-RU"/>
        </w:rPr>
      </w:pPr>
      <w:r>
        <w:rPr>
          <w:rFonts w:ascii="Times New Roman" w:eastAsia="Times New Roman" w:hAnsi="Times New Roman" w:cs="Times New Roman"/>
          <w:sz w:val="24"/>
          <w:szCs w:val="28"/>
          <w:lang w:eastAsia="ru-RU"/>
        </w:rPr>
        <w:t xml:space="preserve">Подводя итог, хочу </w:t>
      </w:r>
      <w:r w:rsidRPr="002970AE">
        <w:rPr>
          <w:rFonts w:ascii="Times New Roman" w:eastAsia="Times New Roman" w:hAnsi="Times New Roman" w:cs="Times New Roman"/>
          <w:sz w:val="24"/>
          <w:szCs w:val="28"/>
          <w:lang w:eastAsia="ru-RU"/>
        </w:rPr>
        <w:t xml:space="preserve">подчеркнуть, что </w:t>
      </w:r>
      <w:r>
        <w:rPr>
          <w:rFonts w:ascii="Times New Roman" w:eastAsia="Times New Roman" w:hAnsi="Times New Roman" w:cs="Times New Roman"/>
          <w:sz w:val="24"/>
          <w:szCs w:val="24"/>
          <w:lang w:eastAsia="ru-RU"/>
        </w:rPr>
        <w:t>о</w:t>
      </w:r>
      <w:r w:rsidRPr="00220707">
        <w:rPr>
          <w:rFonts w:ascii="Times New Roman" w:eastAsia="Times New Roman" w:hAnsi="Times New Roman" w:cs="Times New Roman"/>
          <w:sz w:val="24"/>
          <w:szCs w:val="24"/>
          <w:lang w:eastAsia="ru-RU"/>
        </w:rPr>
        <w:t xml:space="preserve">рганизация уроков с применением технологий критического мышления в синтезе с информационными </w:t>
      </w:r>
      <w:r>
        <w:rPr>
          <w:rFonts w:ascii="Times New Roman" w:eastAsia="Times New Roman" w:hAnsi="Times New Roman" w:cs="Times New Roman"/>
          <w:sz w:val="24"/>
          <w:szCs w:val="24"/>
          <w:lang w:eastAsia="ru-RU"/>
        </w:rPr>
        <w:t xml:space="preserve">и компьютерными </w:t>
      </w:r>
      <w:r w:rsidRPr="00220707">
        <w:rPr>
          <w:rFonts w:ascii="Times New Roman" w:eastAsia="Times New Roman" w:hAnsi="Times New Roman" w:cs="Times New Roman"/>
          <w:sz w:val="24"/>
          <w:szCs w:val="24"/>
          <w:lang w:eastAsia="ru-RU"/>
        </w:rPr>
        <w:t xml:space="preserve">технологиями </w:t>
      </w:r>
      <w:r w:rsidRPr="002970AE">
        <w:rPr>
          <w:rFonts w:ascii="Times New Roman" w:eastAsia="Times New Roman" w:hAnsi="Times New Roman" w:cs="Times New Roman"/>
          <w:sz w:val="24"/>
          <w:szCs w:val="28"/>
          <w:lang w:eastAsia="ru-RU"/>
        </w:rPr>
        <w:t xml:space="preserve">в </w:t>
      </w:r>
      <w:r w:rsidRPr="002970AE">
        <w:rPr>
          <w:rFonts w:ascii="Times New Roman" w:eastAsia="Times New Roman" w:hAnsi="Times New Roman" w:cs="Times New Roman"/>
          <w:sz w:val="24"/>
          <w:szCs w:val="28"/>
          <w:lang w:eastAsia="ru-RU"/>
        </w:rPr>
        <w:lastRenderedPageBreak/>
        <w:t>современном образовательном процессе</w:t>
      </w:r>
      <w:r>
        <w:rPr>
          <w:rFonts w:ascii="Times New Roman" w:eastAsia="Times New Roman" w:hAnsi="Times New Roman" w:cs="Times New Roman"/>
          <w:sz w:val="24"/>
          <w:szCs w:val="28"/>
          <w:lang w:eastAsia="ru-RU"/>
        </w:rPr>
        <w:t>,</w:t>
      </w:r>
      <w:r w:rsidRPr="002970AE">
        <w:rPr>
          <w:rFonts w:ascii="Times New Roman" w:eastAsia="Times New Roman" w:hAnsi="Times New Roman" w:cs="Times New Roman"/>
          <w:sz w:val="24"/>
          <w:szCs w:val="28"/>
          <w:lang w:eastAsia="ru-RU"/>
        </w:rPr>
        <w:t xml:space="preserve"> позволяет решать весь спектр практических, развивающих и образовательных </w:t>
      </w:r>
      <w:r>
        <w:rPr>
          <w:rFonts w:ascii="Times New Roman" w:eastAsia="Times New Roman" w:hAnsi="Times New Roman" w:cs="Times New Roman"/>
          <w:sz w:val="24"/>
          <w:szCs w:val="28"/>
          <w:lang w:eastAsia="ru-RU"/>
        </w:rPr>
        <w:t>задач учителя искусства</w:t>
      </w:r>
      <w:r w:rsidRPr="002970AE">
        <w:rPr>
          <w:rFonts w:ascii="Times New Roman" w:eastAsia="Times New Roman" w:hAnsi="Times New Roman" w:cs="Times New Roman"/>
          <w:sz w:val="24"/>
          <w:szCs w:val="28"/>
          <w:lang w:eastAsia="ru-RU"/>
        </w:rPr>
        <w:t>, позволяет выстроить урок методически грамотно и добиться, при этом, высоких результатов обучения.</w:t>
      </w:r>
    </w:p>
    <w:p w:rsidR="006162CD" w:rsidRDefault="006162CD" w:rsidP="00E8108A">
      <w:pPr>
        <w:jc w:val="both"/>
        <w:rPr>
          <w:rFonts w:ascii="Times New Roman" w:hAnsi="Times New Roman" w:cs="Times New Roman"/>
          <w:b/>
          <w:sz w:val="28"/>
          <w:szCs w:val="28"/>
        </w:rPr>
      </w:pPr>
    </w:p>
    <w:p w:rsidR="0082441A" w:rsidRDefault="0082441A" w:rsidP="00E8108A">
      <w:pPr>
        <w:jc w:val="both"/>
        <w:rPr>
          <w:rFonts w:ascii="Times New Roman" w:hAnsi="Times New Roman" w:cs="Times New Roman"/>
          <w:b/>
          <w:sz w:val="28"/>
          <w:szCs w:val="28"/>
        </w:rPr>
      </w:pPr>
    </w:p>
    <w:p w:rsidR="0082441A" w:rsidRDefault="00EE1264" w:rsidP="0082441A">
      <w:pPr>
        <w:spacing w:after="0"/>
        <w:ind w:left="5103"/>
        <w:jc w:val="center"/>
        <w:rPr>
          <w:rFonts w:ascii="Times New Roman" w:hAnsi="Times New Roman" w:cs="Times New Roman"/>
          <w:b/>
          <w:i/>
          <w:iCs/>
          <w:sz w:val="24"/>
          <w:szCs w:val="24"/>
        </w:rPr>
      </w:pPr>
      <w:r w:rsidRPr="0082441A">
        <w:rPr>
          <w:rFonts w:ascii="Times New Roman" w:hAnsi="Times New Roman" w:cs="Times New Roman"/>
          <w:b/>
          <w:bCs/>
          <w:i/>
          <w:iCs/>
          <w:sz w:val="24"/>
          <w:szCs w:val="24"/>
        </w:rPr>
        <w:t>Людмила Николаевна Тоцкая,</w:t>
      </w:r>
      <w:r w:rsidRPr="0082441A">
        <w:rPr>
          <w:rFonts w:ascii="Times New Roman" w:hAnsi="Times New Roman" w:cs="Times New Roman"/>
          <w:b/>
          <w:i/>
          <w:iCs/>
          <w:sz w:val="24"/>
          <w:szCs w:val="24"/>
        </w:rPr>
        <w:t xml:space="preserve"> </w:t>
      </w:r>
    </w:p>
    <w:p w:rsidR="0082441A" w:rsidRDefault="00EE1264" w:rsidP="0082441A">
      <w:pPr>
        <w:spacing w:after="0"/>
        <w:ind w:left="5103"/>
        <w:jc w:val="center"/>
        <w:rPr>
          <w:rFonts w:ascii="Times New Roman" w:hAnsi="Times New Roman" w:cs="Times New Roman"/>
          <w:b/>
          <w:i/>
          <w:sz w:val="24"/>
          <w:szCs w:val="24"/>
        </w:rPr>
      </w:pPr>
      <w:r w:rsidRPr="0082441A">
        <w:rPr>
          <w:rFonts w:ascii="Times New Roman" w:hAnsi="Times New Roman" w:cs="Times New Roman"/>
          <w:b/>
          <w:i/>
          <w:sz w:val="24"/>
          <w:szCs w:val="24"/>
        </w:rPr>
        <w:t xml:space="preserve">учитель физики </w:t>
      </w:r>
    </w:p>
    <w:p w:rsidR="00E77D63" w:rsidRPr="0082441A" w:rsidRDefault="00EE1264" w:rsidP="0082441A">
      <w:pPr>
        <w:spacing w:after="0"/>
        <w:ind w:left="5103"/>
        <w:jc w:val="center"/>
        <w:rPr>
          <w:rFonts w:ascii="Times New Roman" w:hAnsi="Times New Roman" w:cs="Times New Roman"/>
          <w:b/>
          <w:i/>
          <w:sz w:val="24"/>
          <w:szCs w:val="24"/>
        </w:rPr>
      </w:pPr>
      <w:r w:rsidRPr="0082441A">
        <w:rPr>
          <w:rFonts w:ascii="Times New Roman" w:hAnsi="Times New Roman" w:cs="Times New Roman"/>
          <w:b/>
          <w:i/>
          <w:sz w:val="24"/>
          <w:szCs w:val="24"/>
        </w:rPr>
        <w:t xml:space="preserve">МКОУ </w:t>
      </w:r>
      <w:proofErr w:type="spellStart"/>
      <w:r w:rsidRPr="0082441A">
        <w:rPr>
          <w:rFonts w:ascii="Times New Roman" w:hAnsi="Times New Roman" w:cs="Times New Roman"/>
          <w:b/>
          <w:i/>
          <w:sz w:val="24"/>
          <w:szCs w:val="24"/>
        </w:rPr>
        <w:t>Межовская</w:t>
      </w:r>
      <w:proofErr w:type="spellEnd"/>
      <w:r w:rsidRPr="0082441A">
        <w:rPr>
          <w:rFonts w:ascii="Times New Roman" w:hAnsi="Times New Roman" w:cs="Times New Roman"/>
          <w:b/>
          <w:i/>
          <w:sz w:val="24"/>
          <w:szCs w:val="24"/>
        </w:rPr>
        <w:t xml:space="preserve"> СОШ</w:t>
      </w:r>
    </w:p>
    <w:p w:rsidR="00EE1264" w:rsidRPr="0082441A" w:rsidRDefault="00EE1264" w:rsidP="0082441A">
      <w:pPr>
        <w:jc w:val="center"/>
        <w:rPr>
          <w:rFonts w:ascii="Times New Roman" w:hAnsi="Times New Roman" w:cs="Times New Roman"/>
          <w:b/>
          <w:sz w:val="24"/>
          <w:szCs w:val="24"/>
        </w:rPr>
      </w:pPr>
    </w:p>
    <w:p w:rsidR="00EE1264" w:rsidRPr="00EE1264" w:rsidRDefault="00E77D63" w:rsidP="00E8108A">
      <w:pPr>
        <w:jc w:val="center"/>
        <w:rPr>
          <w:rFonts w:ascii="Times New Roman" w:hAnsi="Times New Roman" w:cs="Times New Roman"/>
          <w:b/>
          <w:sz w:val="24"/>
          <w:szCs w:val="24"/>
        </w:rPr>
      </w:pPr>
      <w:r w:rsidRPr="00EE1264">
        <w:rPr>
          <w:rFonts w:ascii="Times New Roman" w:hAnsi="Times New Roman" w:cs="Times New Roman"/>
          <w:b/>
          <w:sz w:val="24"/>
          <w:szCs w:val="24"/>
        </w:rPr>
        <w:t>Развитие навыков исследовательской деятельно</w:t>
      </w:r>
      <w:r w:rsidR="00EE1264" w:rsidRPr="00EE1264">
        <w:rPr>
          <w:rFonts w:ascii="Times New Roman" w:hAnsi="Times New Roman" w:cs="Times New Roman"/>
          <w:b/>
          <w:sz w:val="24"/>
          <w:szCs w:val="24"/>
        </w:rPr>
        <w:t xml:space="preserve">сти в рамках </w:t>
      </w:r>
      <w:r w:rsidRPr="00EE1264">
        <w:rPr>
          <w:rFonts w:ascii="Times New Roman" w:hAnsi="Times New Roman" w:cs="Times New Roman"/>
          <w:b/>
          <w:sz w:val="24"/>
          <w:szCs w:val="24"/>
        </w:rPr>
        <w:t>« Познавательной лаборатории»</w:t>
      </w:r>
    </w:p>
    <w:p w:rsidR="0082441A" w:rsidRDefault="0082441A" w:rsidP="00E8108A">
      <w:pPr>
        <w:spacing w:after="0"/>
        <w:jc w:val="right"/>
        <w:rPr>
          <w:rFonts w:ascii="Times New Roman" w:hAnsi="Times New Roman" w:cs="Times New Roman"/>
          <w:b/>
          <w:sz w:val="24"/>
          <w:szCs w:val="24"/>
        </w:rPr>
      </w:pPr>
    </w:p>
    <w:p w:rsidR="00EE1264" w:rsidRPr="00EE1264" w:rsidRDefault="00E77D63" w:rsidP="00E8108A">
      <w:pPr>
        <w:spacing w:after="0"/>
        <w:jc w:val="right"/>
        <w:rPr>
          <w:rFonts w:ascii="Times New Roman" w:hAnsi="Times New Roman" w:cs="Times New Roman"/>
          <w:i/>
          <w:sz w:val="24"/>
          <w:szCs w:val="24"/>
        </w:rPr>
      </w:pPr>
      <w:r w:rsidRPr="00EE1264">
        <w:rPr>
          <w:rFonts w:ascii="Times New Roman" w:hAnsi="Times New Roman" w:cs="Times New Roman"/>
          <w:b/>
          <w:sz w:val="24"/>
          <w:szCs w:val="24"/>
        </w:rPr>
        <w:t>«</w:t>
      </w:r>
      <w:r w:rsidRPr="00EE1264">
        <w:rPr>
          <w:rFonts w:ascii="Times New Roman" w:hAnsi="Times New Roman" w:cs="Times New Roman"/>
          <w:i/>
          <w:sz w:val="24"/>
          <w:szCs w:val="24"/>
        </w:rPr>
        <w:t xml:space="preserve">Всё познание реального мира </w:t>
      </w:r>
    </w:p>
    <w:p w:rsidR="00EE1264" w:rsidRPr="00EE1264" w:rsidRDefault="00E77D63" w:rsidP="00E8108A">
      <w:pPr>
        <w:spacing w:after="0"/>
        <w:jc w:val="right"/>
        <w:rPr>
          <w:rFonts w:ascii="Times New Roman" w:hAnsi="Times New Roman" w:cs="Times New Roman"/>
          <w:i/>
          <w:sz w:val="24"/>
          <w:szCs w:val="24"/>
        </w:rPr>
      </w:pPr>
      <w:r w:rsidRPr="00EE1264">
        <w:rPr>
          <w:rFonts w:ascii="Times New Roman" w:hAnsi="Times New Roman" w:cs="Times New Roman"/>
          <w:i/>
          <w:sz w:val="24"/>
          <w:szCs w:val="24"/>
        </w:rPr>
        <w:t>исходит из опыта и завершается им»</w:t>
      </w:r>
      <w:r w:rsidR="00EE1264" w:rsidRPr="00EE1264">
        <w:rPr>
          <w:rFonts w:ascii="Times New Roman" w:hAnsi="Times New Roman" w:cs="Times New Roman"/>
          <w:i/>
          <w:sz w:val="24"/>
          <w:szCs w:val="24"/>
        </w:rPr>
        <w:t xml:space="preserve"> </w:t>
      </w:r>
    </w:p>
    <w:p w:rsidR="00EE1264" w:rsidRDefault="00EE1264" w:rsidP="00E8108A">
      <w:pPr>
        <w:spacing w:after="0"/>
        <w:jc w:val="right"/>
        <w:rPr>
          <w:rFonts w:ascii="Times New Roman" w:hAnsi="Times New Roman" w:cs="Times New Roman"/>
          <w:i/>
          <w:sz w:val="24"/>
          <w:szCs w:val="24"/>
        </w:rPr>
      </w:pPr>
      <w:r w:rsidRPr="00EE1264">
        <w:rPr>
          <w:rFonts w:ascii="Times New Roman" w:hAnsi="Times New Roman" w:cs="Times New Roman"/>
          <w:i/>
          <w:sz w:val="24"/>
          <w:szCs w:val="24"/>
        </w:rPr>
        <w:t>А. Эйнштейна</w:t>
      </w:r>
    </w:p>
    <w:p w:rsidR="007235EC" w:rsidRDefault="007235EC" w:rsidP="00E8108A">
      <w:pPr>
        <w:jc w:val="right"/>
        <w:rPr>
          <w:rFonts w:ascii="Times New Roman" w:hAnsi="Times New Roman" w:cs="Times New Roman"/>
          <w:bCs/>
          <w:i/>
          <w:iCs/>
          <w:sz w:val="24"/>
          <w:szCs w:val="24"/>
        </w:rPr>
      </w:pPr>
    </w:p>
    <w:p w:rsidR="007235EC" w:rsidRDefault="00E36462" w:rsidP="00E8108A">
      <w:pPr>
        <w:spacing w:after="0"/>
        <w:jc w:val="right"/>
        <w:rPr>
          <w:rFonts w:ascii="Times New Roman" w:hAnsi="Times New Roman" w:cs="Times New Roman"/>
          <w:sz w:val="24"/>
          <w:szCs w:val="24"/>
        </w:rPr>
      </w:pPr>
      <w:r w:rsidRPr="007235EC">
        <w:rPr>
          <w:rFonts w:ascii="Times New Roman" w:hAnsi="Times New Roman" w:cs="Times New Roman"/>
          <w:bCs/>
          <w:i/>
          <w:iCs/>
          <w:sz w:val="24"/>
          <w:szCs w:val="24"/>
        </w:rPr>
        <w:t>Не существует сколько-нибудь</w:t>
      </w:r>
      <w:r w:rsidR="007235EC">
        <w:rPr>
          <w:rFonts w:ascii="Times New Roman" w:hAnsi="Times New Roman" w:cs="Times New Roman"/>
          <w:sz w:val="24"/>
          <w:szCs w:val="24"/>
        </w:rPr>
        <w:t xml:space="preserve"> </w:t>
      </w:r>
    </w:p>
    <w:p w:rsidR="007235EC" w:rsidRDefault="00E36462" w:rsidP="00E8108A">
      <w:pPr>
        <w:spacing w:after="0"/>
        <w:jc w:val="right"/>
        <w:rPr>
          <w:rFonts w:ascii="Times New Roman" w:hAnsi="Times New Roman" w:cs="Times New Roman"/>
          <w:sz w:val="24"/>
          <w:szCs w:val="24"/>
        </w:rPr>
      </w:pPr>
      <w:r w:rsidRPr="007235EC">
        <w:rPr>
          <w:rFonts w:ascii="Times New Roman" w:hAnsi="Times New Roman" w:cs="Times New Roman"/>
          <w:bCs/>
          <w:i/>
          <w:iCs/>
          <w:sz w:val="24"/>
          <w:szCs w:val="24"/>
        </w:rPr>
        <w:t>достоверных тестов на одаренность,</w:t>
      </w:r>
      <w:r w:rsidR="007235EC">
        <w:rPr>
          <w:rFonts w:ascii="Times New Roman" w:hAnsi="Times New Roman" w:cs="Times New Roman"/>
          <w:sz w:val="24"/>
          <w:szCs w:val="24"/>
        </w:rPr>
        <w:t xml:space="preserve"> </w:t>
      </w:r>
    </w:p>
    <w:p w:rsidR="007235EC" w:rsidRDefault="00E36462" w:rsidP="00E8108A">
      <w:pPr>
        <w:spacing w:after="0"/>
        <w:jc w:val="right"/>
        <w:rPr>
          <w:rFonts w:ascii="Times New Roman" w:hAnsi="Times New Roman" w:cs="Times New Roman"/>
          <w:sz w:val="24"/>
          <w:szCs w:val="24"/>
        </w:rPr>
      </w:pPr>
      <w:r w:rsidRPr="007235EC">
        <w:rPr>
          <w:rFonts w:ascii="Times New Roman" w:hAnsi="Times New Roman" w:cs="Times New Roman"/>
          <w:bCs/>
          <w:i/>
          <w:iCs/>
          <w:sz w:val="24"/>
          <w:szCs w:val="24"/>
        </w:rPr>
        <w:t>кроме тех, которые</w:t>
      </w:r>
      <w:r w:rsidR="007235EC">
        <w:rPr>
          <w:rFonts w:ascii="Times New Roman" w:hAnsi="Times New Roman" w:cs="Times New Roman"/>
          <w:bCs/>
          <w:i/>
          <w:iCs/>
          <w:sz w:val="24"/>
          <w:szCs w:val="24"/>
        </w:rPr>
        <w:t xml:space="preserve"> </w:t>
      </w:r>
      <w:r w:rsidRPr="007235EC">
        <w:rPr>
          <w:rFonts w:ascii="Times New Roman" w:hAnsi="Times New Roman" w:cs="Times New Roman"/>
          <w:bCs/>
          <w:i/>
          <w:iCs/>
          <w:sz w:val="24"/>
          <w:szCs w:val="24"/>
        </w:rPr>
        <w:t>проявляются</w:t>
      </w:r>
      <w:r w:rsidR="007235EC">
        <w:rPr>
          <w:rFonts w:ascii="Times New Roman" w:hAnsi="Times New Roman" w:cs="Times New Roman"/>
          <w:sz w:val="24"/>
          <w:szCs w:val="24"/>
        </w:rPr>
        <w:t xml:space="preserve"> </w:t>
      </w:r>
    </w:p>
    <w:p w:rsidR="007235EC" w:rsidRDefault="00E36462" w:rsidP="00E8108A">
      <w:pPr>
        <w:spacing w:after="0"/>
        <w:jc w:val="right"/>
        <w:rPr>
          <w:rFonts w:ascii="Times New Roman" w:hAnsi="Times New Roman" w:cs="Times New Roman"/>
          <w:sz w:val="24"/>
          <w:szCs w:val="24"/>
        </w:rPr>
      </w:pPr>
      <w:r w:rsidRPr="007235EC">
        <w:rPr>
          <w:rFonts w:ascii="Times New Roman" w:hAnsi="Times New Roman" w:cs="Times New Roman"/>
          <w:bCs/>
          <w:i/>
          <w:iCs/>
          <w:sz w:val="24"/>
          <w:szCs w:val="24"/>
        </w:rPr>
        <w:t>в результате активного участия</w:t>
      </w:r>
      <w:r w:rsidR="007235EC">
        <w:rPr>
          <w:rFonts w:ascii="Times New Roman" w:hAnsi="Times New Roman" w:cs="Times New Roman"/>
          <w:sz w:val="24"/>
          <w:szCs w:val="24"/>
        </w:rPr>
        <w:t xml:space="preserve"> </w:t>
      </w:r>
    </w:p>
    <w:p w:rsidR="007235EC" w:rsidRDefault="00E36462" w:rsidP="00E8108A">
      <w:pPr>
        <w:spacing w:after="0"/>
        <w:jc w:val="right"/>
        <w:rPr>
          <w:rFonts w:ascii="Times New Roman" w:hAnsi="Times New Roman" w:cs="Times New Roman"/>
          <w:bCs/>
          <w:i/>
          <w:iCs/>
          <w:sz w:val="24"/>
          <w:szCs w:val="24"/>
        </w:rPr>
      </w:pPr>
      <w:r w:rsidRPr="007235EC">
        <w:rPr>
          <w:rFonts w:ascii="Times New Roman" w:hAnsi="Times New Roman" w:cs="Times New Roman"/>
          <w:bCs/>
          <w:i/>
          <w:iCs/>
          <w:sz w:val="24"/>
          <w:szCs w:val="24"/>
        </w:rPr>
        <w:t>хотя бы в самой маленькой</w:t>
      </w:r>
      <w:r w:rsidR="007235EC">
        <w:rPr>
          <w:rFonts w:ascii="Times New Roman" w:hAnsi="Times New Roman" w:cs="Times New Roman"/>
          <w:sz w:val="24"/>
          <w:szCs w:val="24"/>
        </w:rPr>
        <w:t xml:space="preserve"> </w:t>
      </w:r>
      <w:r w:rsidRPr="007235EC">
        <w:rPr>
          <w:rFonts w:ascii="Times New Roman" w:hAnsi="Times New Roman" w:cs="Times New Roman"/>
          <w:bCs/>
          <w:i/>
          <w:iCs/>
          <w:sz w:val="24"/>
          <w:szCs w:val="24"/>
        </w:rPr>
        <w:t>поисковой</w:t>
      </w:r>
    </w:p>
    <w:p w:rsidR="007235EC" w:rsidRDefault="00E36462" w:rsidP="00E8108A">
      <w:pPr>
        <w:spacing w:after="0"/>
        <w:jc w:val="right"/>
        <w:rPr>
          <w:rFonts w:ascii="Times New Roman" w:hAnsi="Times New Roman" w:cs="Times New Roman"/>
          <w:sz w:val="24"/>
          <w:szCs w:val="24"/>
        </w:rPr>
      </w:pPr>
      <w:r w:rsidRPr="007235EC">
        <w:rPr>
          <w:rFonts w:ascii="Times New Roman" w:hAnsi="Times New Roman" w:cs="Times New Roman"/>
          <w:bCs/>
          <w:i/>
          <w:iCs/>
          <w:sz w:val="24"/>
          <w:szCs w:val="24"/>
        </w:rPr>
        <w:t xml:space="preserve"> исследовательской работе.</w:t>
      </w:r>
      <w:r w:rsidR="007235EC">
        <w:rPr>
          <w:rFonts w:ascii="Times New Roman" w:hAnsi="Times New Roman" w:cs="Times New Roman"/>
          <w:sz w:val="24"/>
          <w:szCs w:val="24"/>
        </w:rPr>
        <w:t xml:space="preserve"> </w:t>
      </w:r>
    </w:p>
    <w:p w:rsidR="00E36462" w:rsidRPr="007235EC" w:rsidRDefault="00E36462" w:rsidP="00E8108A">
      <w:pPr>
        <w:spacing w:after="0"/>
        <w:jc w:val="right"/>
        <w:rPr>
          <w:rFonts w:ascii="Times New Roman" w:hAnsi="Times New Roman" w:cs="Times New Roman"/>
          <w:sz w:val="24"/>
          <w:szCs w:val="24"/>
        </w:rPr>
      </w:pPr>
      <w:r w:rsidRPr="007235EC">
        <w:rPr>
          <w:rFonts w:ascii="Times New Roman" w:hAnsi="Times New Roman" w:cs="Times New Roman"/>
          <w:bCs/>
          <w:i/>
          <w:iCs/>
          <w:sz w:val="24"/>
          <w:szCs w:val="24"/>
          <w:lang w:val="vi-VN"/>
        </w:rPr>
        <w:t>Андрей Николаевич Колмогоров</w:t>
      </w:r>
    </w:p>
    <w:p w:rsidR="00E77D63" w:rsidRPr="00EE1264" w:rsidRDefault="00E77D63" w:rsidP="00E8108A">
      <w:pPr>
        <w:spacing w:after="0"/>
        <w:jc w:val="both"/>
        <w:rPr>
          <w:rFonts w:ascii="Times New Roman" w:hAnsi="Times New Roman" w:cs="Times New Roman"/>
          <w:sz w:val="24"/>
          <w:szCs w:val="24"/>
        </w:rPr>
      </w:pP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Одним из п</w:t>
      </w:r>
      <w:r w:rsidR="00EE1264">
        <w:rPr>
          <w:rFonts w:ascii="Times New Roman" w:hAnsi="Times New Roman" w:cs="Times New Roman"/>
          <w:sz w:val="24"/>
          <w:szCs w:val="24"/>
        </w:rPr>
        <w:t xml:space="preserve">риёмов познания реального мира </w:t>
      </w:r>
      <w:r w:rsidRPr="00EE1264">
        <w:rPr>
          <w:rFonts w:ascii="Times New Roman" w:hAnsi="Times New Roman" w:cs="Times New Roman"/>
          <w:sz w:val="24"/>
          <w:szCs w:val="24"/>
        </w:rPr>
        <w:t>и закономерностей, протекающих в окружающей среде – есть исследовательская деятельность школьников.</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Основанием для организации исследовательской</w:t>
      </w:r>
      <w:r w:rsidR="00EE1264">
        <w:rPr>
          <w:rFonts w:ascii="Times New Roman" w:hAnsi="Times New Roman" w:cs="Times New Roman"/>
          <w:sz w:val="24"/>
          <w:szCs w:val="24"/>
        </w:rPr>
        <w:t xml:space="preserve"> деятельности учащихся являются  следующие документы:</w:t>
      </w:r>
    </w:p>
    <w:p w:rsidR="00E77D63" w:rsidRPr="00EE1264" w:rsidRDefault="00EE1264" w:rsidP="00E8108A">
      <w:pPr>
        <w:pStyle w:val="a7"/>
        <w:spacing w:after="0"/>
        <w:ind w:left="-567" w:firstLine="567"/>
        <w:jc w:val="both"/>
        <w:rPr>
          <w:rStyle w:val="dash041e0431044b0447043d044b0439char1"/>
        </w:rPr>
      </w:pPr>
      <w:r>
        <w:rPr>
          <w:rFonts w:ascii="Times New Roman" w:hAnsi="Times New Roman" w:cs="Times New Roman"/>
          <w:sz w:val="24"/>
          <w:szCs w:val="24"/>
        </w:rPr>
        <w:t>1. Ф</w:t>
      </w:r>
      <w:r w:rsidR="00E77D63" w:rsidRPr="00EE1264">
        <w:rPr>
          <w:rFonts w:ascii="Times New Roman" w:hAnsi="Times New Roman" w:cs="Times New Roman"/>
          <w:sz w:val="24"/>
          <w:szCs w:val="24"/>
        </w:rPr>
        <w:t>едеральный государственный общеобразовательный стандарт, в котором сказано</w:t>
      </w:r>
      <w:r>
        <w:rPr>
          <w:rFonts w:ascii="Times New Roman" w:hAnsi="Times New Roman" w:cs="Times New Roman"/>
          <w:sz w:val="24"/>
          <w:szCs w:val="24"/>
        </w:rPr>
        <w:t>, что</w:t>
      </w:r>
      <w:r w:rsidR="00E77D63" w:rsidRPr="00EE1264">
        <w:rPr>
          <w:rFonts w:ascii="Times New Roman" w:hAnsi="Times New Roman" w:cs="Times New Roman"/>
          <w:sz w:val="24"/>
          <w:szCs w:val="24"/>
        </w:rPr>
        <w:t xml:space="preserve"> результатом освоения основной образовательной программы основного общего образования  является </w:t>
      </w:r>
      <w:r w:rsidR="00EC6DD5">
        <w:rPr>
          <w:rStyle w:val="dash041e0431044b0447043d044b0439char1"/>
        </w:rPr>
        <w:t xml:space="preserve"> приобретение </w:t>
      </w:r>
      <w:r w:rsidR="00E77D63" w:rsidRPr="00EE1264">
        <w:rPr>
          <w:rStyle w:val="dash041e0431044b0447043d044b0439char1"/>
        </w:rPr>
        <w:t>учащимися опыта примен</w:t>
      </w:r>
      <w:r w:rsidR="00EC6DD5">
        <w:rPr>
          <w:rStyle w:val="dash041e0431044b0447043d044b0439char1"/>
        </w:rPr>
        <w:t xml:space="preserve">ения научных методов познания, </w:t>
      </w:r>
      <w:r w:rsidR="00E77D63" w:rsidRPr="00EE1264">
        <w:rPr>
          <w:rStyle w:val="dash041e0431044b0447043d044b0439char1"/>
        </w:rPr>
        <w:t xml:space="preserve">наблюдения физических явлений, проведения опытов и простых экспериментальных исследований; </w:t>
      </w:r>
    </w:p>
    <w:p w:rsidR="00E77D63" w:rsidRPr="00EE1264" w:rsidRDefault="00EC6DD5" w:rsidP="00E8108A">
      <w:pPr>
        <w:pStyle w:val="a7"/>
        <w:spacing w:after="0"/>
        <w:ind w:left="-567" w:firstLine="567"/>
        <w:jc w:val="both"/>
        <w:rPr>
          <w:rFonts w:ascii="Times New Roman" w:hAnsi="Times New Roman" w:cs="Times New Roman"/>
          <w:sz w:val="24"/>
          <w:szCs w:val="24"/>
        </w:rPr>
      </w:pPr>
      <w:r>
        <w:rPr>
          <w:rFonts w:ascii="Times New Roman" w:hAnsi="Times New Roman" w:cs="Times New Roman"/>
          <w:sz w:val="24"/>
          <w:szCs w:val="24"/>
        </w:rPr>
        <w:t>2. П</w:t>
      </w:r>
      <w:r w:rsidR="00E77D63" w:rsidRPr="00EE1264">
        <w:rPr>
          <w:rFonts w:ascii="Times New Roman" w:hAnsi="Times New Roman" w:cs="Times New Roman"/>
          <w:sz w:val="24"/>
          <w:szCs w:val="24"/>
        </w:rPr>
        <w:t>римерн</w:t>
      </w:r>
      <w:r>
        <w:rPr>
          <w:rFonts w:ascii="Times New Roman" w:hAnsi="Times New Roman" w:cs="Times New Roman"/>
          <w:sz w:val="24"/>
          <w:szCs w:val="24"/>
        </w:rPr>
        <w:t>ая</w:t>
      </w:r>
      <w:r w:rsidR="00E77D63" w:rsidRPr="00EE1264">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00E77D63" w:rsidRPr="00EE1264">
        <w:rPr>
          <w:rFonts w:ascii="Times New Roman" w:hAnsi="Times New Roman" w:cs="Times New Roman"/>
          <w:sz w:val="24"/>
          <w:szCs w:val="24"/>
        </w:rPr>
        <w:t xml:space="preserve"> программ</w:t>
      </w:r>
      <w:r>
        <w:rPr>
          <w:rFonts w:ascii="Times New Roman" w:hAnsi="Times New Roman" w:cs="Times New Roman"/>
          <w:sz w:val="24"/>
          <w:szCs w:val="24"/>
        </w:rPr>
        <w:t>а</w:t>
      </w:r>
      <w:r w:rsidR="00E77D63" w:rsidRPr="00EE1264">
        <w:rPr>
          <w:rFonts w:ascii="Times New Roman" w:hAnsi="Times New Roman" w:cs="Times New Roman"/>
          <w:sz w:val="24"/>
          <w:szCs w:val="24"/>
        </w:rPr>
        <w:t xml:space="preserve"> основного общего образования</w:t>
      </w:r>
      <w:r>
        <w:rPr>
          <w:rFonts w:ascii="Times New Roman" w:hAnsi="Times New Roman" w:cs="Times New Roman"/>
          <w:sz w:val="24"/>
          <w:szCs w:val="24"/>
        </w:rPr>
        <w:t>. В ней</w:t>
      </w:r>
      <w:r w:rsidR="00E77D63" w:rsidRPr="00EE1264">
        <w:rPr>
          <w:rFonts w:ascii="Times New Roman" w:hAnsi="Times New Roman" w:cs="Times New Roman"/>
          <w:sz w:val="24"/>
          <w:szCs w:val="24"/>
        </w:rPr>
        <w:t xml:space="preserve"> говориться </w:t>
      </w:r>
      <w:r>
        <w:rPr>
          <w:rFonts w:ascii="Times New Roman" w:hAnsi="Times New Roman" w:cs="Times New Roman"/>
          <w:sz w:val="24"/>
          <w:szCs w:val="24"/>
        </w:rPr>
        <w:t xml:space="preserve">о том, </w:t>
      </w:r>
      <w:r w:rsidR="00E77D63" w:rsidRPr="00EE1264">
        <w:rPr>
          <w:rFonts w:ascii="Times New Roman" w:hAnsi="Times New Roman" w:cs="Times New Roman"/>
          <w:sz w:val="24"/>
          <w:szCs w:val="24"/>
        </w:rPr>
        <w:t>что: « 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r>
        <w:rPr>
          <w:rFonts w:ascii="Times New Roman" w:hAnsi="Times New Roman" w:cs="Times New Roman"/>
          <w:sz w:val="24"/>
          <w:szCs w:val="24"/>
        </w:rPr>
        <w:t>.</w:t>
      </w:r>
      <w:r w:rsidR="00E77D63" w:rsidRPr="00EE1264">
        <w:rPr>
          <w:rFonts w:ascii="Times New Roman" w:hAnsi="Times New Roman" w:cs="Times New Roman"/>
          <w:sz w:val="24"/>
          <w:szCs w:val="24"/>
        </w:rPr>
        <w:t xml:space="preserve"> </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Руков</w:t>
      </w:r>
      <w:r w:rsidR="00EC6DD5">
        <w:rPr>
          <w:rFonts w:ascii="Times New Roman" w:hAnsi="Times New Roman" w:cs="Times New Roman"/>
          <w:sz w:val="24"/>
          <w:szCs w:val="24"/>
        </w:rPr>
        <w:t xml:space="preserve">одствуясь данными документами, </w:t>
      </w:r>
      <w:r w:rsidRPr="00EE1264">
        <w:rPr>
          <w:rFonts w:ascii="Times New Roman" w:hAnsi="Times New Roman" w:cs="Times New Roman"/>
          <w:sz w:val="24"/>
          <w:szCs w:val="24"/>
        </w:rPr>
        <w:t xml:space="preserve">я на своих уроках организую исследовательскую работу учащихся. </w:t>
      </w:r>
    </w:p>
    <w:p w:rsidR="00E77D63" w:rsidRPr="00EE1264" w:rsidRDefault="00E77D63" w:rsidP="00E8108A">
      <w:pPr>
        <w:spacing w:after="0"/>
        <w:ind w:left="-567" w:firstLine="567"/>
        <w:jc w:val="both"/>
        <w:rPr>
          <w:rFonts w:ascii="Times New Roman" w:hAnsi="Times New Roman" w:cs="Times New Roman"/>
          <w:bCs/>
          <w:iCs/>
          <w:sz w:val="24"/>
          <w:szCs w:val="24"/>
        </w:rPr>
      </w:pPr>
      <w:r w:rsidRPr="00EE1264">
        <w:rPr>
          <w:rFonts w:ascii="Times New Roman" w:hAnsi="Times New Roman" w:cs="Times New Roman"/>
          <w:bCs/>
          <w:iCs/>
          <w:sz w:val="24"/>
          <w:szCs w:val="24"/>
        </w:rPr>
        <w:t>Что же следует понимать под исследовательской деятельностью</w:t>
      </w:r>
      <w:r w:rsidR="00EC6DD5">
        <w:rPr>
          <w:rFonts w:ascii="Times New Roman" w:hAnsi="Times New Roman" w:cs="Times New Roman"/>
          <w:bCs/>
          <w:iCs/>
          <w:sz w:val="24"/>
          <w:szCs w:val="24"/>
        </w:rPr>
        <w:t>?</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lastRenderedPageBreak/>
        <w:t>Это такая деятельность учащегося под руководством учителя, которая связана с решением творческой, исследовательской задачи по выбранной теме с заранее неизвестным для ученика решением.</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 xml:space="preserve">Если рассматривать исследовательскую деятельность учащихся в рамках ФГОС 2 </w:t>
      </w:r>
      <w:r w:rsidR="00EC6DD5">
        <w:rPr>
          <w:rFonts w:ascii="Times New Roman" w:hAnsi="Times New Roman" w:cs="Times New Roman"/>
          <w:sz w:val="24"/>
          <w:szCs w:val="24"/>
        </w:rPr>
        <w:t xml:space="preserve">–го </w:t>
      </w:r>
      <w:r w:rsidRPr="00EE1264">
        <w:rPr>
          <w:rFonts w:ascii="Times New Roman" w:hAnsi="Times New Roman" w:cs="Times New Roman"/>
          <w:sz w:val="24"/>
          <w:szCs w:val="24"/>
        </w:rPr>
        <w:t>поколения, то целью этого</w:t>
      </w:r>
      <w:r w:rsidR="00EC6DD5">
        <w:rPr>
          <w:rFonts w:ascii="Times New Roman" w:hAnsi="Times New Roman" w:cs="Times New Roman"/>
          <w:sz w:val="24"/>
          <w:szCs w:val="24"/>
        </w:rPr>
        <w:t xml:space="preserve"> вида деятельности школьников </w:t>
      </w:r>
      <w:r w:rsidRPr="00EE1264">
        <w:rPr>
          <w:rFonts w:ascii="Times New Roman" w:hAnsi="Times New Roman" w:cs="Times New Roman"/>
          <w:sz w:val="24"/>
          <w:szCs w:val="24"/>
        </w:rPr>
        <w:t>является формирование универсальных учебных действий: личностных, коммуникативны</w:t>
      </w:r>
      <w:r w:rsidR="00EC6DD5">
        <w:rPr>
          <w:rFonts w:ascii="Times New Roman" w:hAnsi="Times New Roman" w:cs="Times New Roman"/>
          <w:sz w:val="24"/>
          <w:szCs w:val="24"/>
        </w:rPr>
        <w:t>х, регулятивных, познавательных</w:t>
      </w:r>
      <w:r w:rsidRPr="00EE1264">
        <w:rPr>
          <w:rFonts w:ascii="Times New Roman" w:hAnsi="Times New Roman" w:cs="Times New Roman"/>
          <w:sz w:val="24"/>
          <w:szCs w:val="24"/>
        </w:rPr>
        <w:t xml:space="preserve">. </w:t>
      </w:r>
    </w:p>
    <w:p w:rsidR="00207A6A" w:rsidRDefault="00EC6DD5" w:rsidP="00E8108A">
      <w:pPr>
        <w:spacing w:after="0"/>
        <w:jc w:val="both"/>
        <w:rPr>
          <w:rFonts w:ascii="Times New Roman" w:hAnsi="Times New Roman" w:cs="Times New Roman"/>
          <w:b/>
          <w:sz w:val="24"/>
          <w:szCs w:val="24"/>
        </w:rPr>
      </w:pPr>
      <w:r>
        <w:rPr>
          <w:rFonts w:ascii="Times New Roman" w:hAnsi="Times New Roman" w:cs="Times New Roman"/>
          <w:b/>
          <w:sz w:val="24"/>
          <w:szCs w:val="24"/>
        </w:rPr>
        <w:t>Р</w:t>
      </w:r>
      <w:r w:rsidR="00E77D63" w:rsidRPr="00EE1264">
        <w:rPr>
          <w:rFonts w:ascii="Times New Roman" w:hAnsi="Times New Roman" w:cs="Times New Roman"/>
          <w:b/>
          <w:sz w:val="24"/>
          <w:szCs w:val="24"/>
        </w:rPr>
        <w:t xml:space="preserve">уководство к организации </w:t>
      </w:r>
      <w:r>
        <w:rPr>
          <w:rFonts w:ascii="Times New Roman" w:hAnsi="Times New Roman" w:cs="Times New Roman"/>
          <w:b/>
          <w:sz w:val="24"/>
          <w:szCs w:val="24"/>
        </w:rPr>
        <w:t>исследовательской деятельности учащихся</w:t>
      </w:r>
      <w:r w:rsidR="00207A6A">
        <w:rPr>
          <w:rFonts w:ascii="Times New Roman" w:hAnsi="Times New Roman" w:cs="Times New Roman"/>
          <w:b/>
          <w:sz w:val="24"/>
          <w:szCs w:val="24"/>
        </w:rPr>
        <w:t>.</w:t>
      </w:r>
    </w:p>
    <w:p w:rsidR="00E77D63" w:rsidRPr="00EC6DD5" w:rsidRDefault="00E77D63" w:rsidP="00E8108A">
      <w:p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Организуя и</w:t>
      </w:r>
      <w:r w:rsidR="00EC6DD5">
        <w:rPr>
          <w:rFonts w:ascii="Times New Roman" w:hAnsi="Times New Roman" w:cs="Times New Roman"/>
          <w:sz w:val="24"/>
          <w:szCs w:val="24"/>
        </w:rPr>
        <w:t>сследовательскую деятельность, необходимо помнить, чтобы</w:t>
      </w:r>
      <w:r w:rsidRPr="00EC6DD5">
        <w:rPr>
          <w:rFonts w:ascii="Times New Roman" w:hAnsi="Times New Roman" w:cs="Times New Roman"/>
          <w:sz w:val="24"/>
          <w:szCs w:val="24"/>
        </w:rPr>
        <w:t xml:space="preserve"> учитель и ученик в ходе их совместной работы</w:t>
      </w:r>
      <w:r w:rsidR="00EC6DD5">
        <w:rPr>
          <w:rFonts w:ascii="Times New Roman" w:hAnsi="Times New Roman" w:cs="Times New Roman"/>
          <w:sz w:val="24"/>
          <w:szCs w:val="24"/>
        </w:rPr>
        <w:t xml:space="preserve"> получили </w:t>
      </w:r>
      <w:r w:rsidRPr="00EC6DD5">
        <w:rPr>
          <w:rFonts w:ascii="Times New Roman" w:hAnsi="Times New Roman" w:cs="Times New Roman"/>
          <w:sz w:val="24"/>
          <w:szCs w:val="24"/>
        </w:rPr>
        <w:t>ожидаемые результаты</w:t>
      </w:r>
      <w:r w:rsidR="00EC6DD5">
        <w:rPr>
          <w:rFonts w:ascii="Times New Roman" w:hAnsi="Times New Roman" w:cs="Times New Roman"/>
          <w:sz w:val="24"/>
          <w:szCs w:val="24"/>
        </w:rPr>
        <w:t xml:space="preserve"> </w:t>
      </w:r>
      <w:r w:rsidRPr="00EC6DD5">
        <w:rPr>
          <w:rFonts w:ascii="Times New Roman" w:hAnsi="Times New Roman" w:cs="Times New Roman"/>
          <w:sz w:val="24"/>
          <w:szCs w:val="24"/>
        </w:rPr>
        <w:t xml:space="preserve">желательно придерживаться следующих принципов: </w:t>
      </w:r>
    </w:p>
    <w:p w:rsidR="00E77D63" w:rsidRPr="00EC6DD5" w:rsidRDefault="00E77D63" w:rsidP="00E8108A">
      <w:pPr>
        <w:pStyle w:val="a7"/>
        <w:numPr>
          <w:ilvl w:val="0"/>
          <w:numId w:val="33"/>
        </w:numPr>
        <w:spacing w:after="0"/>
        <w:ind w:left="-567" w:firstLine="567"/>
        <w:jc w:val="both"/>
        <w:rPr>
          <w:rFonts w:ascii="Times New Roman" w:hAnsi="Times New Roman" w:cs="Times New Roman"/>
          <w:bCs/>
          <w:iCs/>
          <w:sz w:val="24"/>
          <w:szCs w:val="24"/>
        </w:rPr>
      </w:pPr>
      <w:r w:rsidRPr="00EC6DD5">
        <w:rPr>
          <w:rFonts w:ascii="Times New Roman" w:hAnsi="Times New Roman" w:cs="Times New Roman"/>
          <w:bCs/>
          <w:iCs/>
          <w:sz w:val="24"/>
          <w:szCs w:val="24"/>
        </w:rPr>
        <w:t xml:space="preserve">Тема исследования должна быть интересна для ученика и совпадать с кругом интереса учителя. </w:t>
      </w:r>
    </w:p>
    <w:p w:rsidR="00E77D63" w:rsidRPr="00EC6DD5" w:rsidRDefault="00E77D63" w:rsidP="00E8108A">
      <w:pPr>
        <w:pStyle w:val="a7"/>
        <w:numPr>
          <w:ilvl w:val="0"/>
          <w:numId w:val="33"/>
        </w:numPr>
        <w:spacing w:after="0"/>
        <w:ind w:left="-567" w:firstLine="567"/>
        <w:jc w:val="both"/>
        <w:rPr>
          <w:rFonts w:ascii="Times New Roman" w:hAnsi="Times New Roman" w:cs="Times New Roman"/>
          <w:bCs/>
          <w:iCs/>
          <w:sz w:val="24"/>
          <w:szCs w:val="24"/>
        </w:rPr>
      </w:pPr>
      <w:r w:rsidRPr="00EC6DD5">
        <w:rPr>
          <w:rFonts w:ascii="Times New Roman" w:hAnsi="Times New Roman" w:cs="Times New Roman"/>
          <w:bCs/>
          <w:iCs/>
          <w:sz w:val="24"/>
          <w:szCs w:val="24"/>
        </w:rPr>
        <w:t xml:space="preserve">Необходимо, чтобы ученик хорошо осознавал суть проблемы. </w:t>
      </w:r>
    </w:p>
    <w:p w:rsidR="00E77D63" w:rsidRPr="00EC6DD5" w:rsidRDefault="00E77D63" w:rsidP="00E8108A">
      <w:pPr>
        <w:pStyle w:val="a7"/>
        <w:numPr>
          <w:ilvl w:val="0"/>
          <w:numId w:val="33"/>
        </w:numPr>
        <w:spacing w:after="0"/>
        <w:ind w:left="-567" w:firstLine="567"/>
        <w:jc w:val="both"/>
        <w:rPr>
          <w:rFonts w:ascii="Times New Roman" w:hAnsi="Times New Roman" w:cs="Times New Roman"/>
          <w:bCs/>
          <w:iCs/>
          <w:sz w:val="24"/>
          <w:szCs w:val="24"/>
        </w:rPr>
      </w:pPr>
      <w:r w:rsidRPr="00EC6DD5">
        <w:rPr>
          <w:rFonts w:ascii="Times New Roman" w:hAnsi="Times New Roman" w:cs="Times New Roman"/>
          <w:bCs/>
          <w:iCs/>
          <w:sz w:val="24"/>
          <w:szCs w:val="24"/>
        </w:rPr>
        <w:t xml:space="preserve">Организация хода работы над раскрытием проблемы исследования должна строиться на взаимоответственности ученика и учителя друг перед другом и взаимопомощи. </w:t>
      </w:r>
    </w:p>
    <w:p w:rsidR="00E77D63" w:rsidRPr="00EC6DD5" w:rsidRDefault="00E77D63" w:rsidP="00E8108A">
      <w:pPr>
        <w:pStyle w:val="a7"/>
        <w:numPr>
          <w:ilvl w:val="0"/>
          <w:numId w:val="33"/>
        </w:numPr>
        <w:spacing w:after="0"/>
        <w:ind w:left="-567" w:firstLine="567"/>
        <w:jc w:val="both"/>
        <w:rPr>
          <w:rFonts w:ascii="Times New Roman" w:hAnsi="Times New Roman" w:cs="Times New Roman"/>
          <w:bCs/>
          <w:iCs/>
          <w:sz w:val="24"/>
          <w:szCs w:val="24"/>
        </w:rPr>
      </w:pPr>
      <w:r w:rsidRPr="00EC6DD5">
        <w:rPr>
          <w:rFonts w:ascii="Times New Roman" w:hAnsi="Times New Roman" w:cs="Times New Roman"/>
          <w:bCs/>
          <w:iCs/>
          <w:sz w:val="24"/>
          <w:szCs w:val="24"/>
        </w:rPr>
        <w:t>Раскрытие проблемы в первую очередь  должно приносить что-то новое ученику, а уж потом науке.</w:t>
      </w:r>
    </w:p>
    <w:p w:rsidR="00E77D63" w:rsidRPr="00207A6A" w:rsidRDefault="00E77D63" w:rsidP="00E8108A">
      <w:pPr>
        <w:pStyle w:val="a7"/>
        <w:numPr>
          <w:ilvl w:val="0"/>
          <w:numId w:val="33"/>
        </w:numPr>
        <w:spacing w:after="0"/>
        <w:ind w:left="-567" w:firstLine="567"/>
        <w:jc w:val="both"/>
        <w:rPr>
          <w:rFonts w:ascii="Times New Roman" w:hAnsi="Times New Roman" w:cs="Times New Roman"/>
          <w:bCs/>
          <w:iCs/>
          <w:sz w:val="24"/>
          <w:szCs w:val="24"/>
        </w:rPr>
      </w:pPr>
      <w:r w:rsidRPr="00EC6DD5">
        <w:rPr>
          <w:rFonts w:ascii="Times New Roman" w:hAnsi="Times New Roman" w:cs="Times New Roman"/>
          <w:bCs/>
          <w:iCs/>
          <w:sz w:val="24"/>
          <w:szCs w:val="24"/>
        </w:rPr>
        <w:t xml:space="preserve">Организуемые исследования должны соответствовать возрасту учащихся. </w:t>
      </w:r>
    </w:p>
    <w:p w:rsidR="00E77D63" w:rsidRPr="00EC6DD5" w:rsidRDefault="00E77D63" w:rsidP="00E8108A">
      <w:p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Исследования, которые мы</w:t>
      </w:r>
      <w:r w:rsidR="00EC6DD5">
        <w:rPr>
          <w:rFonts w:ascii="Times New Roman" w:hAnsi="Times New Roman" w:cs="Times New Roman"/>
          <w:sz w:val="24"/>
          <w:szCs w:val="24"/>
        </w:rPr>
        <w:t xml:space="preserve"> проводим на уроках, позволяют </w:t>
      </w:r>
      <w:r w:rsidRPr="00EC6DD5">
        <w:rPr>
          <w:rFonts w:ascii="Times New Roman" w:hAnsi="Times New Roman" w:cs="Times New Roman"/>
          <w:sz w:val="24"/>
          <w:szCs w:val="24"/>
        </w:rPr>
        <w:t xml:space="preserve">глубже и </w:t>
      </w:r>
      <w:r w:rsidR="00EC6DD5">
        <w:rPr>
          <w:rFonts w:ascii="Times New Roman" w:hAnsi="Times New Roman" w:cs="Times New Roman"/>
          <w:sz w:val="24"/>
          <w:szCs w:val="24"/>
        </w:rPr>
        <w:t>осознанно изучать существующие физические закономерности.</w:t>
      </w:r>
      <w:r w:rsidRPr="00EC6DD5">
        <w:rPr>
          <w:rFonts w:ascii="Times New Roman" w:hAnsi="Times New Roman" w:cs="Times New Roman"/>
          <w:sz w:val="24"/>
          <w:szCs w:val="24"/>
        </w:rPr>
        <w:t xml:space="preserve"> Учащиеся учатся ставить проблемны</w:t>
      </w:r>
      <w:r w:rsidR="00EC6DD5">
        <w:rPr>
          <w:rFonts w:ascii="Times New Roman" w:hAnsi="Times New Roman" w:cs="Times New Roman"/>
          <w:sz w:val="24"/>
          <w:szCs w:val="24"/>
        </w:rPr>
        <w:t xml:space="preserve">е вопросы, выдвигать гипотезы, </w:t>
      </w:r>
      <w:r w:rsidRPr="00EC6DD5">
        <w:rPr>
          <w:rFonts w:ascii="Times New Roman" w:hAnsi="Times New Roman" w:cs="Times New Roman"/>
          <w:sz w:val="24"/>
          <w:szCs w:val="24"/>
        </w:rPr>
        <w:t>учатся наблю</w:t>
      </w:r>
      <w:r w:rsidR="00EC6DD5">
        <w:rPr>
          <w:rFonts w:ascii="Times New Roman" w:hAnsi="Times New Roman" w:cs="Times New Roman"/>
          <w:sz w:val="24"/>
          <w:szCs w:val="24"/>
        </w:rPr>
        <w:t xml:space="preserve">дать и  проводить эксперимент, </w:t>
      </w:r>
      <w:r w:rsidRPr="00EC6DD5">
        <w:rPr>
          <w:rFonts w:ascii="Times New Roman" w:hAnsi="Times New Roman" w:cs="Times New Roman"/>
          <w:sz w:val="24"/>
          <w:szCs w:val="24"/>
        </w:rPr>
        <w:t>объ</w:t>
      </w:r>
      <w:r w:rsidR="00EC6DD5">
        <w:rPr>
          <w:rFonts w:ascii="Times New Roman" w:hAnsi="Times New Roman" w:cs="Times New Roman"/>
          <w:sz w:val="24"/>
          <w:szCs w:val="24"/>
        </w:rPr>
        <w:t xml:space="preserve">ясняют результаты эксперимента </w:t>
      </w:r>
      <w:r w:rsidRPr="00EC6DD5">
        <w:rPr>
          <w:rFonts w:ascii="Times New Roman" w:hAnsi="Times New Roman" w:cs="Times New Roman"/>
          <w:sz w:val="24"/>
          <w:szCs w:val="24"/>
        </w:rPr>
        <w:t xml:space="preserve">и делают выводы. </w:t>
      </w:r>
    </w:p>
    <w:p w:rsidR="00E77D63" w:rsidRPr="00EC6DD5" w:rsidRDefault="00E77D63" w:rsidP="00E8108A">
      <w:p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С чего я начала работу по формированию навыков</w:t>
      </w:r>
      <w:r w:rsidR="00EC6DD5">
        <w:rPr>
          <w:rFonts w:ascii="Times New Roman" w:hAnsi="Times New Roman" w:cs="Times New Roman"/>
          <w:sz w:val="24"/>
          <w:szCs w:val="24"/>
        </w:rPr>
        <w:t xml:space="preserve"> исследовательской деятельности:</w:t>
      </w:r>
    </w:p>
    <w:p w:rsidR="00E77D63" w:rsidRPr="00EC6DD5" w:rsidRDefault="00E77D63" w:rsidP="00E8108A">
      <w:pPr>
        <w:pStyle w:val="a7"/>
        <w:numPr>
          <w:ilvl w:val="0"/>
          <w:numId w:val="32"/>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по возможности отказалась от демонстрац</w:t>
      </w:r>
      <w:r w:rsidR="00EC6DD5">
        <w:rPr>
          <w:rFonts w:ascii="Times New Roman" w:hAnsi="Times New Roman" w:cs="Times New Roman"/>
          <w:sz w:val="24"/>
          <w:szCs w:val="24"/>
        </w:rPr>
        <w:t xml:space="preserve">ионных опытов, больше проводим фронтальные </w:t>
      </w:r>
      <w:r w:rsidRPr="00EC6DD5">
        <w:rPr>
          <w:rFonts w:ascii="Times New Roman" w:hAnsi="Times New Roman" w:cs="Times New Roman"/>
          <w:sz w:val="24"/>
          <w:szCs w:val="24"/>
        </w:rPr>
        <w:t>наблюдения;</w:t>
      </w:r>
    </w:p>
    <w:p w:rsidR="00E77D63" w:rsidRPr="00EC6DD5" w:rsidRDefault="00EC6DD5" w:rsidP="00E8108A">
      <w:pPr>
        <w:pStyle w:val="a7"/>
        <w:numPr>
          <w:ilvl w:val="0"/>
          <w:numId w:val="32"/>
        </w:numPr>
        <w:spacing w:after="0"/>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заменила </w:t>
      </w:r>
      <w:r w:rsidR="00E77D63" w:rsidRPr="00EC6DD5">
        <w:rPr>
          <w:rFonts w:ascii="Times New Roman" w:hAnsi="Times New Roman" w:cs="Times New Roman"/>
          <w:sz w:val="24"/>
          <w:szCs w:val="24"/>
        </w:rPr>
        <w:t>демонстрационные опыты исследовательского характера на групповые</w:t>
      </w:r>
      <w:proofErr w:type="gramEnd"/>
      <w:r w:rsidR="00E77D63" w:rsidRPr="00EC6DD5">
        <w:rPr>
          <w:rFonts w:ascii="Times New Roman" w:hAnsi="Times New Roman" w:cs="Times New Roman"/>
          <w:sz w:val="24"/>
          <w:szCs w:val="24"/>
        </w:rPr>
        <w:t xml:space="preserve"> исследовательские работы учащихся;</w:t>
      </w:r>
    </w:p>
    <w:p w:rsidR="00E77D63" w:rsidRPr="00EC6DD5" w:rsidRDefault="00E77D63" w:rsidP="00E8108A">
      <w:pPr>
        <w:pStyle w:val="a7"/>
        <w:numPr>
          <w:ilvl w:val="0"/>
          <w:numId w:val="32"/>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 xml:space="preserve">скорректировала тематическое планирование. </w:t>
      </w:r>
    </w:p>
    <w:p w:rsidR="00E77D63" w:rsidRPr="00EC6DD5" w:rsidRDefault="00E77D63" w:rsidP="00E8108A">
      <w:pPr>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В результате чего, я получила перечень тем исследовательских работ, которые можно провести в классе, используя  имеющееся оборудование в кабинете.</w:t>
      </w:r>
    </w:p>
    <w:p w:rsidR="00E77D63" w:rsidRPr="00EC6DD5" w:rsidRDefault="00EC6DD5" w:rsidP="00E8108A">
      <w:pPr>
        <w:spacing w:after="0"/>
        <w:ind w:left="-567" w:firstLine="567"/>
        <w:jc w:val="both"/>
        <w:rPr>
          <w:rFonts w:ascii="Times New Roman" w:hAnsi="Times New Roman" w:cs="Times New Roman"/>
          <w:b/>
          <w:sz w:val="24"/>
          <w:szCs w:val="24"/>
        </w:rPr>
      </w:pPr>
      <w:r>
        <w:rPr>
          <w:rFonts w:ascii="Times New Roman" w:hAnsi="Times New Roman" w:cs="Times New Roman"/>
          <w:b/>
          <w:sz w:val="24"/>
          <w:szCs w:val="24"/>
        </w:rPr>
        <w:t>Примеры исследовательских работ</w:t>
      </w:r>
    </w:p>
    <w:p w:rsidR="0082441A" w:rsidRDefault="0082441A" w:rsidP="00E8108A">
      <w:pPr>
        <w:spacing w:after="0"/>
        <w:ind w:left="-567" w:firstLine="567"/>
        <w:jc w:val="both"/>
        <w:rPr>
          <w:rFonts w:ascii="Times New Roman" w:hAnsi="Times New Roman" w:cs="Times New Roman"/>
          <w:sz w:val="24"/>
          <w:szCs w:val="24"/>
        </w:rPr>
      </w:pPr>
    </w:p>
    <w:p w:rsidR="00E77D63" w:rsidRPr="00EC6DD5" w:rsidRDefault="00E77D63" w:rsidP="00E8108A">
      <w:p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Вот некоторые примеры тем исследовательских работ в 7 классе</w:t>
      </w:r>
    </w:p>
    <w:p w:rsidR="00E77D63" w:rsidRPr="00EC6DD5" w:rsidRDefault="00E77D63" w:rsidP="00E8108A">
      <w:p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7 класс</w:t>
      </w:r>
    </w:p>
    <w:p w:rsidR="00E77D63" w:rsidRPr="00EC6DD5" w:rsidRDefault="00E77D63" w:rsidP="00E8108A">
      <w:pPr>
        <w:numPr>
          <w:ilvl w:val="0"/>
          <w:numId w:val="30"/>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 xml:space="preserve"> Исследование свойств тел в разных агрегатных состояниях. </w:t>
      </w:r>
    </w:p>
    <w:p w:rsidR="00E77D63" w:rsidRPr="00EC6DD5" w:rsidRDefault="00E77D63" w:rsidP="00E8108A">
      <w:pPr>
        <w:numPr>
          <w:ilvl w:val="0"/>
          <w:numId w:val="30"/>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Исследование скорости протекания диффузии.</w:t>
      </w:r>
    </w:p>
    <w:p w:rsidR="00E77D63" w:rsidRPr="00EC6DD5" w:rsidRDefault="00E77D63" w:rsidP="00E8108A">
      <w:pPr>
        <w:numPr>
          <w:ilvl w:val="0"/>
          <w:numId w:val="30"/>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Исследование взаимодействия молекул разных веществ.</w:t>
      </w:r>
    </w:p>
    <w:p w:rsidR="00E77D63" w:rsidRPr="00EC6DD5" w:rsidRDefault="00E77D63" w:rsidP="00E8108A">
      <w:pPr>
        <w:numPr>
          <w:ilvl w:val="0"/>
          <w:numId w:val="30"/>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Изучение зависимости результатов действия силы на тело от её значения, от точки приложения, от направления.</w:t>
      </w:r>
    </w:p>
    <w:p w:rsidR="00E77D63" w:rsidRPr="00EC6DD5" w:rsidRDefault="00E77D63" w:rsidP="00E8108A">
      <w:pPr>
        <w:numPr>
          <w:ilvl w:val="0"/>
          <w:numId w:val="30"/>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Исследование силы трения от рода трущихся  поверхностей, от веса тела, от площади.</w:t>
      </w:r>
    </w:p>
    <w:p w:rsidR="00E77D63" w:rsidRPr="00EC6DD5" w:rsidRDefault="00E77D63" w:rsidP="00E8108A">
      <w:pPr>
        <w:numPr>
          <w:ilvl w:val="0"/>
          <w:numId w:val="30"/>
        </w:numPr>
        <w:spacing w:after="0"/>
        <w:ind w:left="-567" w:firstLine="567"/>
        <w:jc w:val="both"/>
        <w:rPr>
          <w:rFonts w:ascii="Times New Roman" w:hAnsi="Times New Roman" w:cs="Times New Roman"/>
          <w:b/>
          <w:bCs/>
          <w:iCs/>
          <w:sz w:val="24"/>
          <w:szCs w:val="24"/>
        </w:rPr>
      </w:pPr>
      <w:r w:rsidRPr="00EC6DD5">
        <w:rPr>
          <w:rFonts w:ascii="Times New Roman" w:hAnsi="Times New Roman" w:cs="Times New Roman"/>
          <w:sz w:val="24"/>
          <w:szCs w:val="24"/>
        </w:rPr>
        <w:t xml:space="preserve">Исследование зависимости давления твёрдых тел от силы  и площади. </w:t>
      </w:r>
    </w:p>
    <w:p w:rsidR="00E77D63" w:rsidRDefault="00E77D63" w:rsidP="00E8108A">
      <w:pPr>
        <w:spacing w:after="0"/>
        <w:ind w:left="-567" w:firstLine="567"/>
        <w:jc w:val="both"/>
        <w:rPr>
          <w:rFonts w:ascii="Times New Roman" w:hAnsi="Times New Roman" w:cs="Times New Roman"/>
          <w:bCs/>
          <w:iCs/>
          <w:sz w:val="24"/>
          <w:szCs w:val="24"/>
        </w:rPr>
      </w:pPr>
      <w:r w:rsidRPr="00EC6DD5">
        <w:rPr>
          <w:rFonts w:ascii="Times New Roman" w:hAnsi="Times New Roman" w:cs="Times New Roman"/>
          <w:bCs/>
          <w:iCs/>
          <w:sz w:val="24"/>
          <w:szCs w:val="24"/>
        </w:rPr>
        <w:t>Всего их около 20</w:t>
      </w:r>
    </w:p>
    <w:p w:rsidR="00EC6DD5" w:rsidRDefault="00EC6DD5" w:rsidP="00E8108A">
      <w:pPr>
        <w:spacing w:after="0"/>
        <w:ind w:left="-567" w:firstLine="567"/>
        <w:jc w:val="both"/>
        <w:rPr>
          <w:rFonts w:ascii="Times New Roman" w:hAnsi="Times New Roman" w:cs="Times New Roman"/>
          <w:bCs/>
          <w:iCs/>
          <w:sz w:val="24"/>
          <w:szCs w:val="24"/>
        </w:rPr>
      </w:pPr>
    </w:p>
    <w:p w:rsidR="00E77D63" w:rsidRPr="00EC6DD5" w:rsidRDefault="00EC6DD5" w:rsidP="00E8108A">
      <w:pPr>
        <w:spacing w:after="0"/>
        <w:ind w:left="-567" w:firstLine="567"/>
        <w:jc w:val="both"/>
        <w:rPr>
          <w:rFonts w:ascii="Times New Roman" w:hAnsi="Times New Roman" w:cs="Times New Roman"/>
          <w:bCs/>
          <w:iCs/>
          <w:sz w:val="24"/>
          <w:szCs w:val="24"/>
        </w:rPr>
      </w:pPr>
      <w:r w:rsidRPr="00EC6DD5">
        <w:rPr>
          <w:rFonts w:ascii="Times New Roman" w:hAnsi="Times New Roman" w:cs="Times New Roman"/>
          <w:b/>
          <w:bCs/>
          <w:iCs/>
          <w:sz w:val="24"/>
          <w:szCs w:val="24"/>
        </w:rPr>
        <w:lastRenderedPageBreak/>
        <w:t>Ф</w:t>
      </w:r>
      <w:r w:rsidR="00E77D63" w:rsidRPr="00EC6DD5">
        <w:rPr>
          <w:rFonts w:ascii="Times New Roman" w:hAnsi="Times New Roman" w:cs="Times New Roman"/>
          <w:b/>
          <w:bCs/>
          <w:iCs/>
          <w:sz w:val="24"/>
          <w:szCs w:val="24"/>
        </w:rPr>
        <w:t>ормы организации</w:t>
      </w:r>
      <w:r w:rsidRPr="00EC6DD5">
        <w:rPr>
          <w:rFonts w:ascii="Times New Roman" w:hAnsi="Times New Roman" w:cs="Times New Roman"/>
          <w:b/>
          <w:bCs/>
          <w:iCs/>
          <w:sz w:val="24"/>
          <w:szCs w:val="24"/>
        </w:rPr>
        <w:t xml:space="preserve"> исследовательской деятельности учащихся</w:t>
      </w:r>
      <w:r w:rsidRPr="00EC6DD5">
        <w:rPr>
          <w:rFonts w:ascii="Times New Roman" w:hAnsi="Times New Roman" w:cs="Times New Roman"/>
          <w:bCs/>
          <w:iCs/>
          <w:sz w:val="24"/>
          <w:szCs w:val="24"/>
        </w:rPr>
        <w:t>.</w:t>
      </w:r>
    </w:p>
    <w:p w:rsidR="00E77D63" w:rsidRPr="00EC6DD5" w:rsidRDefault="00E77D63" w:rsidP="00E8108A">
      <w:pPr>
        <w:spacing w:after="0"/>
        <w:ind w:left="-567" w:firstLine="567"/>
        <w:jc w:val="both"/>
        <w:rPr>
          <w:rFonts w:ascii="Times New Roman" w:hAnsi="Times New Roman" w:cs="Times New Roman"/>
          <w:bCs/>
          <w:iCs/>
          <w:sz w:val="24"/>
          <w:szCs w:val="24"/>
        </w:rPr>
      </w:pPr>
      <w:r w:rsidRPr="00EC6DD5">
        <w:rPr>
          <w:rFonts w:ascii="Times New Roman" w:hAnsi="Times New Roman" w:cs="Times New Roman"/>
          <w:bCs/>
          <w:iCs/>
          <w:sz w:val="24"/>
          <w:szCs w:val="24"/>
        </w:rPr>
        <w:t>На своих</w:t>
      </w:r>
      <w:r w:rsidR="00EC6DD5">
        <w:rPr>
          <w:rFonts w:ascii="Times New Roman" w:hAnsi="Times New Roman" w:cs="Times New Roman"/>
          <w:bCs/>
          <w:iCs/>
          <w:sz w:val="24"/>
          <w:szCs w:val="24"/>
        </w:rPr>
        <w:t xml:space="preserve"> уроках я использую следующие </w:t>
      </w:r>
      <w:r w:rsidRPr="00EC6DD5">
        <w:rPr>
          <w:rFonts w:ascii="Times New Roman" w:hAnsi="Times New Roman" w:cs="Times New Roman"/>
          <w:bCs/>
          <w:iCs/>
          <w:sz w:val="24"/>
          <w:szCs w:val="24"/>
        </w:rPr>
        <w:t>формах организации исследовательской деятельности</w:t>
      </w:r>
    </w:p>
    <w:p w:rsidR="00E77D63" w:rsidRPr="00EC6DD5" w:rsidRDefault="00E77D63" w:rsidP="00E8108A">
      <w:pPr>
        <w:numPr>
          <w:ilvl w:val="0"/>
          <w:numId w:val="29"/>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Нетрадиционные формы занятий: урок-исс</w:t>
      </w:r>
      <w:r w:rsidR="00EC6DD5">
        <w:rPr>
          <w:rFonts w:ascii="Times New Roman" w:hAnsi="Times New Roman" w:cs="Times New Roman"/>
          <w:sz w:val="24"/>
          <w:szCs w:val="24"/>
        </w:rPr>
        <w:t xml:space="preserve">ледование, урок познавательная </w:t>
      </w:r>
      <w:r w:rsidRPr="00EC6DD5">
        <w:rPr>
          <w:rFonts w:ascii="Times New Roman" w:hAnsi="Times New Roman" w:cs="Times New Roman"/>
          <w:sz w:val="24"/>
          <w:szCs w:val="24"/>
        </w:rPr>
        <w:t>лаборатория, урок изобретательства, урок-рассказ об учёных, урок защита проектов, урок-экспертиза, урок открытых мыслей;</w:t>
      </w:r>
    </w:p>
    <w:p w:rsidR="00E77D63" w:rsidRPr="00EC6DD5" w:rsidRDefault="00E77D63" w:rsidP="00E8108A">
      <w:pPr>
        <w:numPr>
          <w:ilvl w:val="0"/>
          <w:numId w:val="29"/>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Учебный эксперимент, который позволяет организовать такие элементы исследовательской деятельности, как планирование и проведение эксперимента, обработка и анализ его результатов;</w:t>
      </w:r>
    </w:p>
    <w:p w:rsidR="00E77D63" w:rsidRPr="00EC6DD5" w:rsidRDefault="00E77D63" w:rsidP="00E8108A">
      <w:pPr>
        <w:numPr>
          <w:ilvl w:val="0"/>
          <w:numId w:val="29"/>
        </w:numPr>
        <w:spacing w:after="0"/>
        <w:ind w:left="-567" w:firstLine="567"/>
        <w:jc w:val="both"/>
        <w:rPr>
          <w:rFonts w:ascii="Times New Roman" w:hAnsi="Times New Roman" w:cs="Times New Roman"/>
          <w:sz w:val="24"/>
          <w:szCs w:val="24"/>
        </w:rPr>
      </w:pPr>
      <w:r w:rsidRPr="00EC6DD5">
        <w:rPr>
          <w:rFonts w:ascii="Times New Roman" w:hAnsi="Times New Roman" w:cs="Times New Roman"/>
          <w:sz w:val="24"/>
          <w:szCs w:val="24"/>
        </w:rPr>
        <w:t xml:space="preserve">Домашнее задание исследовательского характера. </w:t>
      </w:r>
    </w:p>
    <w:p w:rsidR="00E77D63" w:rsidRPr="00EE1264" w:rsidRDefault="00E77D63" w:rsidP="00E8108A">
      <w:pPr>
        <w:numPr>
          <w:ilvl w:val="0"/>
          <w:numId w:val="29"/>
        </w:numPr>
        <w:tabs>
          <w:tab w:val="clear" w:pos="720"/>
          <w:tab w:val="num" w:pos="-567"/>
        </w:tabs>
        <w:spacing w:after="0"/>
        <w:ind w:hanging="720"/>
        <w:jc w:val="both"/>
        <w:rPr>
          <w:rFonts w:ascii="Times New Roman" w:hAnsi="Times New Roman" w:cs="Times New Roman"/>
          <w:sz w:val="24"/>
          <w:szCs w:val="24"/>
        </w:rPr>
      </w:pPr>
      <w:r w:rsidRPr="00EE1264">
        <w:rPr>
          <w:rFonts w:ascii="Times New Roman" w:hAnsi="Times New Roman" w:cs="Times New Roman"/>
          <w:sz w:val="24"/>
          <w:szCs w:val="24"/>
        </w:rPr>
        <w:t>Задания прикладного характера</w:t>
      </w:r>
    </w:p>
    <w:p w:rsidR="00E77D63" w:rsidRPr="00E36462" w:rsidRDefault="00E77D63" w:rsidP="00E8108A">
      <w:pPr>
        <w:numPr>
          <w:ilvl w:val="0"/>
          <w:numId w:val="29"/>
        </w:numPr>
        <w:tabs>
          <w:tab w:val="clear" w:pos="720"/>
          <w:tab w:val="num" w:pos="-567"/>
        </w:tabs>
        <w:spacing w:after="0"/>
        <w:ind w:hanging="720"/>
        <w:jc w:val="both"/>
        <w:rPr>
          <w:rFonts w:ascii="Times New Roman" w:hAnsi="Times New Roman" w:cs="Times New Roman"/>
          <w:sz w:val="24"/>
          <w:szCs w:val="24"/>
        </w:rPr>
      </w:pPr>
      <w:r w:rsidRPr="00EE1264">
        <w:rPr>
          <w:rFonts w:ascii="Times New Roman" w:hAnsi="Times New Roman" w:cs="Times New Roman"/>
          <w:sz w:val="24"/>
          <w:szCs w:val="24"/>
        </w:rPr>
        <w:t>Мини проекты</w:t>
      </w:r>
    </w:p>
    <w:p w:rsidR="00E77D63" w:rsidRPr="00E36462" w:rsidRDefault="00E36462" w:rsidP="00E8108A">
      <w:pPr>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Приведу пример одного </w:t>
      </w:r>
      <w:r w:rsidR="00E77D63" w:rsidRPr="00EE1264">
        <w:rPr>
          <w:rFonts w:ascii="Times New Roman" w:hAnsi="Times New Roman" w:cs="Times New Roman"/>
          <w:sz w:val="24"/>
          <w:szCs w:val="24"/>
        </w:rPr>
        <w:t xml:space="preserve">из неурочных </w:t>
      </w:r>
      <w:r>
        <w:rPr>
          <w:rFonts w:ascii="Times New Roman" w:hAnsi="Times New Roman" w:cs="Times New Roman"/>
          <w:sz w:val="24"/>
          <w:szCs w:val="24"/>
        </w:rPr>
        <w:t xml:space="preserve">занятий </w:t>
      </w:r>
      <w:r w:rsidR="00E77D63" w:rsidRPr="00EE1264">
        <w:rPr>
          <w:rFonts w:ascii="Times New Roman" w:hAnsi="Times New Roman" w:cs="Times New Roman"/>
          <w:sz w:val="24"/>
          <w:szCs w:val="24"/>
        </w:rPr>
        <w:t>в 7 классе, на котором организую исследовательскую деятельность.</w:t>
      </w:r>
    </w:p>
    <w:p w:rsidR="00E77D63" w:rsidRPr="00E36462" w:rsidRDefault="000C019B"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Это занятие в «К</w:t>
      </w:r>
      <w:r w:rsidR="00E77D63" w:rsidRPr="00E36462">
        <w:rPr>
          <w:rFonts w:ascii="Times New Roman" w:hAnsi="Times New Roman" w:cs="Times New Roman"/>
          <w:sz w:val="24"/>
          <w:szCs w:val="24"/>
        </w:rPr>
        <w:t>лубе морских путешественников</w:t>
      </w:r>
      <w:r>
        <w:rPr>
          <w:rFonts w:ascii="Times New Roman" w:hAnsi="Times New Roman" w:cs="Times New Roman"/>
          <w:sz w:val="24"/>
          <w:szCs w:val="24"/>
        </w:rPr>
        <w:t>»</w:t>
      </w:r>
      <w:r w:rsidR="00E77D63" w:rsidRPr="00E36462">
        <w:rPr>
          <w:rFonts w:ascii="Times New Roman" w:hAnsi="Times New Roman" w:cs="Times New Roman"/>
          <w:sz w:val="24"/>
          <w:szCs w:val="24"/>
        </w:rPr>
        <w:t xml:space="preserve"> по теме </w:t>
      </w:r>
      <w:r w:rsidR="00E36462" w:rsidRPr="00E36462">
        <w:rPr>
          <w:rFonts w:ascii="Times New Roman" w:hAnsi="Times New Roman" w:cs="Times New Roman"/>
          <w:sz w:val="24"/>
          <w:szCs w:val="24"/>
        </w:rPr>
        <w:t>«</w:t>
      </w:r>
      <w:r w:rsidR="00E77D63" w:rsidRPr="00E36462">
        <w:rPr>
          <w:rFonts w:ascii="Times New Roman" w:hAnsi="Times New Roman" w:cs="Times New Roman"/>
          <w:sz w:val="24"/>
          <w:szCs w:val="24"/>
        </w:rPr>
        <w:t>Поведение тел в жидкости</w:t>
      </w:r>
      <w:r w:rsidR="00E36462" w:rsidRPr="00E36462">
        <w:rPr>
          <w:rFonts w:ascii="Times New Roman" w:hAnsi="Times New Roman" w:cs="Times New Roman"/>
          <w:sz w:val="24"/>
          <w:szCs w:val="24"/>
        </w:rPr>
        <w:t>»</w:t>
      </w:r>
    </w:p>
    <w:p w:rsidR="00E77D63" w:rsidRPr="00E36462" w:rsidRDefault="00E77D63" w:rsidP="00E8108A">
      <w:pPr>
        <w:spacing w:after="0"/>
        <w:ind w:left="-567" w:firstLine="567"/>
        <w:jc w:val="both"/>
        <w:rPr>
          <w:rFonts w:ascii="Times New Roman" w:hAnsi="Times New Roman" w:cs="Times New Roman"/>
          <w:sz w:val="24"/>
          <w:szCs w:val="24"/>
        </w:rPr>
      </w:pPr>
      <w:r w:rsidRPr="00E36462">
        <w:rPr>
          <w:rFonts w:ascii="Times New Roman" w:hAnsi="Times New Roman" w:cs="Times New Roman"/>
          <w:sz w:val="24"/>
          <w:szCs w:val="24"/>
        </w:rPr>
        <w:t xml:space="preserve">Задачи занятия: </w:t>
      </w:r>
    </w:p>
    <w:p w:rsidR="00E77D63" w:rsidRPr="00E36462" w:rsidRDefault="00E77D63" w:rsidP="00E8108A">
      <w:pPr>
        <w:pStyle w:val="a7"/>
        <w:spacing w:after="0"/>
        <w:ind w:left="-567" w:firstLine="567"/>
        <w:jc w:val="both"/>
        <w:rPr>
          <w:rFonts w:ascii="Times New Roman" w:hAnsi="Times New Roman" w:cs="Times New Roman"/>
          <w:sz w:val="24"/>
          <w:szCs w:val="24"/>
        </w:rPr>
      </w:pPr>
      <w:r w:rsidRPr="00E36462">
        <w:rPr>
          <w:rFonts w:ascii="Times New Roman" w:hAnsi="Times New Roman" w:cs="Times New Roman"/>
          <w:sz w:val="24"/>
          <w:szCs w:val="24"/>
        </w:rPr>
        <w:t>Выясни</w:t>
      </w:r>
      <w:r w:rsidR="00E36462">
        <w:rPr>
          <w:rFonts w:ascii="Times New Roman" w:hAnsi="Times New Roman" w:cs="Times New Roman"/>
          <w:sz w:val="24"/>
          <w:szCs w:val="24"/>
        </w:rPr>
        <w:t>ть</w:t>
      </w:r>
      <w:r w:rsidRPr="00E36462">
        <w:rPr>
          <w:rFonts w:ascii="Times New Roman" w:hAnsi="Times New Roman" w:cs="Times New Roman"/>
          <w:sz w:val="24"/>
          <w:szCs w:val="24"/>
        </w:rPr>
        <w:t>:</w:t>
      </w:r>
    </w:p>
    <w:p w:rsidR="00E77D63" w:rsidRPr="00E36462" w:rsidRDefault="00E77D63" w:rsidP="00E8108A">
      <w:pPr>
        <w:pStyle w:val="a7"/>
        <w:numPr>
          <w:ilvl w:val="0"/>
          <w:numId w:val="34"/>
        </w:numPr>
        <w:spacing w:after="0"/>
        <w:ind w:left="-567" w:firstLine="567"/>
        <w:jc w:val="both"/>
        <w:rPr>
          <w:rFonts w:ascii="Times New Roman" w:hAnsi="Times New Roman" w:cs="Times New Roman"/>
          <w:sz w:val="24"/>
          <w:szCs w:val="24"/>
        </w:rPr>
      </w:pPr>
      <w:r w:rsidRPr="00E36462">
        <w:rPr>
          <w:rFonts w:ascii="Times New Roman" w:hAnsi="Times New Roman" w:cs="Times New Roman"/>
          <w:sz w:val="24"/>
          <w:szCs w:val="24"/>
        </w:rPr>
        <w:t xml:space="preserve"> действует ли жидкость на погруженное в неё тело? </w:t>
      </w:r>
    </w:p>
    <w:p w:rsidR="00E77D63" w:rsidRPr="00E36462" w:rsidRDefault="00E77D63" w:rsidP="00E8108A">
      <w:pPr>
        <w:pStyle w:val="a7"/>
        <w:numPr>
          <w:ilvl w:val="0"/>
          <w:numId w:val="34"/>
        </w:numPr>
        <w:spacing w:after="0"/>
        <w:ind w:left="-567" w:firstLine="567"/>
        <w:jc w:val="both"/>
        <w:rPr>
          <w:rFonts w:ascii="Times New Roman" w:hAnsi="Times New Roman" w:cs="Times New Roman"/>
          <w:sz w:val="24"/>
          <w:szCs w:val="24"/>
        </w:rPr>
      </w:pPr>
      <w:r w:rsidRPr="00E36462">
        <w:rPr>
          <w:rFonts w:ascii="Times New Roman" w:hAnsi="Times New Roman" w:cs="Times New Roman"/>
          <w:sz w:val="24"/>
          <w:szCs w:val="24"/>
        </w:rPr>
        <w:t xml:space="preserve"> всегда ли жидкость действует на погруженное тело?</w:t>
      </w:r>
    </w:p>
    <w:p w:rsidR="00E77D63" w:rsidRPr="00E36462" w:rsidRDefault="00E77D63" w:rsidP="00E8108A">
      <w:pPr>
        <w:pStyle w:val="a7"/>
        <w:numPr>
          <w:ilvl w:val="0"/>
          <w:numId w:val="34"/>
        </w:numPr>
        <w:spacing w:after="0"/>
        <w:ind w:left="-567" w:firstLine="567"/>
        <w:jc w:val="both"/>
        <w:rPr>
          <w:rFonts w:ascii="Times New Roman" w:hAnsi="Times New Roman" w:cs="Times New Roman"/>
          <w:sz w:val="24"/>
          <w:szCs w:val="24"/>
        </w:rPr>
      </w:pPr>
      <w:r w:rsidRPr="00E36462">
        <w:rPr>
          <w:rFonts w:ascii="Times New Roman" w:hAnsi="Times New Roman" w:cs="Times New Roman"/>
          <w:sz w:val="24"/>
          <w:szCs w:val="24"/>
        </w:rPr>
        <w:t>е</w:t>
      </w:r>
      <w:r w:rsidR="00E36462">
        <w:rPr>
          <w:rFonts w:ascii="Times New Roman" w:hAnsi="Times New Roman" w:cs="Times New Roman"/>
          <w:sz w:val="24"/>
          <w:szCs w:val="24"/>
        </w:rPr>
        <w:t xml:space="preserve">сли </w:t>
      </w:r>
      <w:r w:rsidRPr="00E36462">
        <w:rPr>
          <w:rFonts w:ascii="Times New Roman" w:hAnsi="Times New Roman" w:cs="Times New Roman"/>
          <w:sz w:val="24"/>
          <w:szCs w:val="24"/>
        </w:rPr>
        <w:t xml:space="preserve">жидкость действует на погруженное в неё тело, </w:t>
      </w:r>
      <w:proofErr w:type="gramStart"/>
      <w:r w:rsidRPr="00E36462">
        <w:rPr>
          <w:rFonts w:ascii="Times New Roman" w:hAnsi="Times New Roman" w:cs="Times New Roman"/>
          <w:sz w:val="24"/>
          <w:szCs w:val="24"/>
        </w:rPr>
        <w:t>то</w:t>
      </w:r>
      <w:proofErr w:type="gramEnd"/>
      <w:r w:rsidRPr="00E36462">
        <w:rPr>
          <w:rFonts w:ascii="Times New Roman" w:hAnsi="Times New Roman" w:cs="Times New Roman"/>
          <w:sz w:val="24"/>
          <w:szCs w:val="24"/>
        </w:rPr>
        <w:t xml:space="preserve"> как теоретически это можно обосновать? </w:t>
      </w:r>
    </w:p>
    <w:p w:rsidR="00E77D63" w:rsidRPr="00E36462" w:rsidRDefault="00E36462" w:rsidP="00E8108A">
      <w:pPr>
        <w:pStyle w:val="a7"/>
        <w:numPr>
          <w:ilvl w:val="0"/>
          <w:numId w:val="34"/>
        </w:num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Если </w:t>
      </w:r>
      <w:r w:rsidR="00E77D63" w:rsidRPr="00E36462">
        <w:rPr>
          <w:rFonts w:ascii="Times New Roman" w:hAnsi="Times New Roman" w:cs="Times New Roman"/>
          <w:sz w:val="24"/>
          <w:szCs w:val="24"/>
        </w:rPr>
        <w:t>жидкость действует на погруженное в неё тело, то выявить от каких факторов это действие зависит?</w:t>
      </w:r>
    </w:p>
    <w:p w:rsidR="00E77D63" w:rsidRPr="00E36462" w:rsidRDefault="00E77D63" w:rsidP="00E8108A">
      <w:pPr>
        <w:spacing w:after="0"/>
        <w:jc w:val="both"/>
        <w:rPr>
          <w:rFonts w:ascii="Times New Roman" w:hAnsi="Times New Roman" w:cs="Times New Roman"/>
          <w:sz w:val="24"/>
          <w:szCs w:val="24"/>
        </w:rPr>
      </w:pPr>
      <w:r w:rsidRPr="00E36462">
        <w:rPr>
          <w:rFonts w:ascii="Times New Roman" w:hAnsi="Times New Roman" w:cs="Times New Roman"/>
          <w:sz w:val="24"/>
          <w:szCs w:val="24"/>
        </w:rPr>
        <w:t>Тему и цели занятия определили через беседу по картинкам на морскую тематику.</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 xml:space="preserve">На данном занятии учащиеся, работая в парах, получают новые знания, через учебный эксперимент с элементами исследования.  Структура занятия: </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1.Целеполагание</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 xml:space="preserve">2.Исследовательская работа в парах: </w:t>
      </w:r>
    </w:p>
    <w:p w:rsidR="00E77D63" w:rsidRPr="00EE1264" w:rsidRDefault="00E77D63" w:rsidP="00E8108A">
      <w:pPr>
        <w:numPr>
          <w:ilvl w:val="0"/>
          <w:numId w:val="31"/>
        </w:num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 xml:space="preserve">В ходе экспериментов обнаруживают, что </w:t>
      </w:r>
      <w:r w:rsidR="00E36462">
        <w:rPr>
          <w:rFonts w:ascii="Times New Roman" w:hAnsi="Times New Roman" w:cs="Times New Roman"/>
          <w:sz w:val="24"/>
          <w:szCs w:val="24"/>
        </w:rPr>
        <w:t xml:space="preserve">жидкость оказывает действие на </w:t>
      </w:r>
      <w:r w:rsidRPr="00EE1264">
        <w:rPr>
          <w:rFonts w:ascii="Times New Roman" w:hAnsi="Times New Roman" w:cs="Times New Roman"/>
          <w:sz w:val="24"/>
          <w:szCs w:val="24"/>
        </w:rPr>
        <w:t xml:space="preserve">любое погруженное в неё тело; </w:t>
      </w:r>
    </w:p>
    <w:p w:rsidR="00E77D63" w:rsidRPr="00EE1264" w:rsidRDefault="00E36462" w:rsidP="00E8108A">
      <w:pPr>
        <w:numPr>
          <w:ilvl w:val="0"/>
          <w:numId w:val="31"/>
        </w:num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Формулируют определение </w:t>
      </w:r>
      <w:r w:rsidR="00E77D63" w:rsidRPr="00EE1264">
        <w:rPr>
          <w:rFonts w:ascii="Times New Roman" w:hAnsi="Times New Roman" w:cs="Times New Roman"/>
          <w:sz w:val="24"/>
          <w:szCs w:val="24"/>
        </w:rPr>
        <w:t>силы, действующей на тело, погруженное в жидкость;</w:t>
      </w:r>
    </w:p>
    <w:p w:rsidR="00E77D63" w:rsidRPr="00EE1264" w:rsidRDefault="00E77D63" w:rsidP="00E8108A">
      <w:pPr>
        <w:numPr>
          <w:ilvl w:val="0"/>
          <w:numId w:val="31"/>
        </w:num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Применяя алгоритм описания любой силы,</w:t>
      </w:r>
      <w:r w:rsidR="00E36462">
        <w:rPr>
          <w:rFonts w:ascii="Times New Roman" w:hAnsi="Times New Roman" w:cs="Times New Roman"/>
          <w:sz w:val="24"/>
          <w:szCs w:val="24"/>
        </w:rPr>
        <w:t xml:space="preserve"> дают краткую характеристику </w:t>
      </w:r>
      <w:r w:rsidRPr="00EE1264">
        <w:rPr>
          <w:rFonts w:ascii="Times New Roman" w:hAnsi="Times New Roman" w:cs="Times New Roman"/>
          <w:sz w:val="24"/>
          <w:szCs w:val="24"/>
        </w:rPr>
        <w:t>выталкивающей силы;</w:t>
      </w:r>
    </w:p>
    <w:p w:rsidR="00E77D63" w:rsidRPr="00EE1264" w:rsidRDefault="00E77D63" w:rsidP="00E8108A">
      <w:pPr>
        <w:numPr>
          <w:ilvl w:val="0"/>
          <w:numId w:val="31"/>
        </w:num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Измеряют выталкивающую силу;</w:t>
      </w:r>
    </w:p>
    <w:p w:rsidR="00E77D63" w:rsidRPr="00EE1264" w:rsidRDefault="00E77D63" w:rsidP="00E8108A">
      <w:pPr>
        <w:numPr>
          <w:ilvl w:val="0"/>
          <w:numId w:val="31"/>
        </w:num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Применяя алгоритм описания силы, формулируют проблемный вопрос: отчего зависит выталкивающая сила;</w:t>
      </w:r>
    </w:p>
    <w:p w:rsidR="00E77D63" w:rsidRPr="00EE1264" w:rsidRDefault="00E77D63" w:rsidP="00E8108A">
      <w:pPr>
        <w:numPr>
          <w:ilvl w:val="0"/>
          <w:numId w:val="31"/>
        </w:num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Выдвигают гипотезы, анализируя ситуацию: тело в жидкости (выталкивающая сила зависит</w:t>
      </w:r>
      <w:r w:rsidR="00E36462">
        <w:rPr>
          <w:rFonts w:ascii="Times New Roman" w:hAnsi="Times New Roman" w:cs="Times New Roman"/>
          <w:sz w:val="24"/>
          <w:szCs w:val="24"/>
        </w:rPr>
        <w:t xml:space="preserve"> от объёма тела, от плотности </w:t>
      </w:r>
      <w:r w:rsidRPr="00EE1264">
        <w:rPr>
          <w:rFonts w:ascii="Times New Roman" w:hAnsi="Times New Roman" w:cs="Times New Roman"/>
          <w:sz w:val="24"/>
          <w:szCs w:val="24"/>
        </w:rPr>
        <w:t>жидкости, от глубины погружения, от веса тела, от формы  погружаемого тела).</w:t>
      </w:r>
    </w:p>
    <w:p w:rsidR="00E77D63" w:rsidRPr="00EE1264" w:rsidRDefault="00E77D63" w:rsidP="00E8108A">
      <w:pPr>
        <w:numPr>
          <w:ilvl w:val="0"/>
          <w:numId w:val="31"/>
        </w:num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Через исследовательскую работу подтверждают или опровергают гипотезы</w:t>
      </w:r>
    </w:p>
    <w:p w:rsidR="00E77D63" w:rsidRPr="00EE1264" w:rsidRDefault="00E77D63" w:rsidP="00E8108A">
      <w:pPr>
        <w:numPr>
          <w:ilvl w:val="0"/>
          <w:numId w:val="31"/>
        </w:num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Теоретически обосновывают существование выталкивающей силы;</w:t>
      </w:r>
    </w:p>
    <w:p w:rsidR="00E77D63" w:rsidRPr="00EE1264" w:rsidRDefault="00E77D63" w:rsidP="00E8108A">
      <w:pPr>
        <w:numPr>
          <w:ilvl w:val="0"/>
          <w:numId w:val="31"/>
        </w:num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Применяют полученные знания при решении качественных задач с элементами эксперимента.</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 xml:space="preserve">3. Рефлексия </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 xml:space="preserve">4. Задание на дом. </w:t>
      </w:r>
    </w:p>
    <w:p w:rsidR="00E77D63" w:rsidRPr="00EE1264" w:rsidRDefault="00E77D63" w:rsidP="00E8108A">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lastRenderedPageBreak/>
        <w:t>Как видно, большая часть времени занятия отводится на исследовательскую работу.</w:t>
      </w:r>
    </w:p>
    <w:p w:rsidR="0082441A" w:rsidRDefault="00E77D63" w:rsidP="00FD1496">
      <w:pPr>
        <w:spacing w:after="0"/>
        <w:ind w:left="-567" w:firstLine="567"/>
        <w:jc w:val="both"/>
        <w:rPr>
          <w:rFonts w:ascii="Times New Roman" w:hAnsi="Times New Roman" w:cs="Times New Roman"/>
          <w:sz w:val="24"/>
          <w:szCs w:val="24"/>
        </w:rPr>
      </w:pPr>
      <w:r w:rsidRPr="00EE1264">
        <w:rPr>
          <w:rFonts w:ascii="Times New Roman" w:hAnsi="Times New Roman" w:cs="Times New Roman"/>
          <w:sz w:val="24"/>
          <w:szCs w:val="24"/>
        </w:rPr>
        <w:t>Перед уроком на столах располагается оборудование, необходимое для осуществления экспериментов и исследований.</w:t>
      </w:r>
    </w:p>
    <w:p w:rsidR="00E77D63" w:rsidRPr="00E36462" w:rsidRDefault="00E36462" w:rsidP="00E8108A">
      <w:pPr>
        <w:jc w:val="both"/>
        <w:rPr>
          <w:rFonts w:ascii="Times New Roman" w:hAnsi="Times New Roman" w:cs="Times New Roman"/>
          <w:b/>
          <w:sz w:val="24"/>
          <w:szCs w:val="24"/>
        </w:rPr>
      </w:pPr>
      <w:r>
        <w:rPr>
          <w:rFonts w:ascii="Times New Roman" w:hAnsi="Times New Roman" w:cs="Times New Roman"/>
          <w:sz w:val="24"/>
          <w:szCs w:val="24"/>
        </w:rPr>
        <w:t>В</w:t>
      </w:r>
      <w:r w:rsidR="00E77D63" w:rsidRPr="00EE1264">
        <w:rPr>
          <w:rFonts w:ascii="Times New Roman" w:hAnsi="Times New Roman" w:cs="Times New Roman"/>
          <w:b/>
          <w:sz w:val="24"/>
          <w:szCs w:val="24"/>
        </w:rPr>
        <w:t xml:space="preserve">озможности </w:t>
      </w:r>
      <w:r w:rsidR="000C019B">
        <w:rPr>
          <w:rFonts w:ascii="Times New Roman" w:hAnsi="Times New Roman" w:cs="Times New Roman"/>
          <w:b/>
          <w:sz w:val="24"/>
          <w:szCs w:val="24"/>
        </w:rPr>
        <w:t>исследовательской деятельности учащихся.</w:t>
      </w:r>
    </w:p>
    <w:p w:rsidR="00E77D63" w:rsidRPr="00EE1264" w:rsidRDefault="000C019B"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w:t>
      </w:r>
      <w:r w:rsidR="00E77D63" w:rsidRPr="00EE1264">
        <w:rPr>
          <w:rFonts w:ascii="Times New Roman" w:hAnsi="Times New Roman" w:cs="Times New Roman"/>
          <w:sz w:val="24"/>
          <w:szCs w:val="24"/>
        </w:rPr>
        <w:t xml:space="preserve"> заключении хочется сделать следующий вывод: </w:t>
      </w:r>
    </w:p>
    <w:p w:rsidR="00E77D63" w:rsidRPr="00EE1264" w:rsidRDefault="00E36462"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E77D63" w:rsidRPr="00EE1264">
        <w:rPr>
          <w:rFonts w:ascii="Times New Roman" w:hAnsi="Times New Roman" w:cs="Times New Roman"/>
          <w:sz w:val="24"/>
          <w:szCs w:val="24"/>
        </w:rPr>
        <w:t xml:space="preserve">ходе исследовательской  деятельности каждый ученик являясь  активным участником образовательного процесса, получает возможность в полной мере проявить свои потенциальные возможности, почувствовать радость и удовлетворение от новых открытий. </w:t>
      </w:r>
    </w:p>
    <w:p w:rsidR="00E77D63" w:rsidRPr="00EE1264" w:rsidRDefault="00E36462"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w:t>
      </w:r>
      <w:r w:rsidR="00E77D63" w:rsidRPr="00EE1264">
        <w:rPr>
          <w:rFonts w:ascii="Times New Roman" w:hAnsi="Times New Roman" w:cs="Times New Roman"/>
          <w:sz w:val="24"/>
          <w:szCs w:val="24"/>
        </w:rPr>
        <w:t>в ходе исследовательской деятельности ученик самостоятельно приобретает новые знания, а не получает их в готовом виде;</w:t>
      </w:r>
    </w:p>
    <w:p w:rsidR="00E77D63" w:rsidRPr="00EE1264" w:rsidRDefault="00E36462"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w:t>
      </w:r>
      <w:r w:rsidR="00E77D63" w:rsidRPr="00EE1264">
        <w:rPr>
          <w:rFonts w:ascii="Times New Roman" w:hAnsi="Times New Roman" w:cs="Times New Roman"/>
          <w:sz w:val="24"/>
          <w:szCs w:val="24"/>
        </w:rPr>
        <w:t xml:space="preserve">организованная исследовательская деятельность школьников позволяет учителю  сократить  количество  демонстрационных опытов. </w:t>
      </w:r>
    </w:p>
    <w:p w:rsidR="007235EC" w:rsidRPr="003A4826" w:rsidRDefault="00E36462"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w:t>
      </w:r>
      <w:r w:rsidR="00E77D63" w:rsidRPr="00EE1264">
        <w:rPr>
          <w:rFonts w:ascii="Times New Roman" w:hAnsi="Times New Roman" w:cs="Times New Roman"/>
          <w:sz w:val="24"/>
          <w:szCs w:val="24"/>
        </w:rPr>
        <w:t xml:space="preserve">исследовательская деятельность позволяет учителю выявить одарённых детей и спланировать  индивидуальную работу с такими детьми. </w:t>
      </w:r>
    </w:p>
    <w:p w:rsidR="004734C0" w:rsidRDefault="004734C0" w:rsidP="00E8108A">
      <w:pPr>
        <w:spacing w:after="0"/>
        <w:ind w:left="4820"/>
        <w:rPr>
          <w:rFonts w:ascii="Times New Roman" w:hAnsi="Times New Roman" w:cs="Times New Roman"/>
          <w:bCs/>
          <w:i/>
          <w:iCs/>
          <w:sz w:val="24"/>
          <w:szCs w:val="24"/>
        </w:rPr>
      </w:pPr>
    </w:p>
    <w:p w:rsidR="004734C0" w:rsidRDefault="004734C0" w:rsidP="00E8108A">
      <w:pPr>
        <w:spacing w:after="0"/>
        <w:ind w:left="4820"/>
        <w:rPr>
          <w:rFonts w:ascii="Times New Roman" w:hAnsi="Times New Roman" w:cs="Times New Roman"/>
          <w:bCs/>
          <w:i/>
          <w:iCs/>
          <w:sz w:val="24"/>
          <w:szCs w:val="24"/>
        </w:rPr>
      </w:pPr>
    </w:p>
    <w:p w:rsidR="0082441A" w:rsidRDefault="0082441A" w:rsidP="00E8108A">
      <w:pPr>
        <w:spacing w:after="0"/>
        <w:ind w:left="4820"/>
        <w:rPr>
          <w:rFonts w:ascii="Times New Roman" w:hAnsi="Times New Roman" w:cs="Times New Roman"/>
          <w:bCs/>
          <w:i/>
          <w:iCs/>
          <w:sz w:val="24"/>
          <w:szCs w:val="24"/>
        </w:rPr>
      </w:pPr>
    </w:p>
    <w:p w:rsidR="004734C0" w:rsidRPr="0082441A" w:rsidRDefault="004734C0" w:rsidP="00E8108A">
      <w:pPr>
        <w:ind w:right="556" w:firstLine="652"/>
        <w:contextualSpacing/>
        <w:jc w:val="right"/>
        <w:rPr>
          <w:rFonts w:ascii="Times New Roman" w:hAnsi="Times New Roman" w:cs="Times New Roman"/>
          <w:b/>
          <w:i/>
          <w:sz w:val="24"/>
          <w:szCs w:val="24"/>
        </w:rPr>
      </w:pPr>
      <w:r w:rsidRPr="0082441A">
        <w:rPr>
          <w:rFonts w:ascii="Times New Roman" w:hAnsi="Times New Roman" w:cs="Times New Roman"/>
          <w:b/>
          <w:i/>
          <w:sz w:val="24"/>
          <w:szCs w:val="24"/>
        </w:rPr>
        <w:t xml:space="preserve">Татьяна  Ивановна Дроздова, </w:t>
      </w:r>
    </w:p>
    <w:p w:rsidR="004734C0" w:rsidRPr="0082441A" w:rsidRDefault="004734C0" w:rsidP="00E8108A">
      <w:pPr>
        <w:ind w:right="556" w:firstLine="652"/>
        <w:contextualSpacing/>
        <w:jc w:val="right"/>
        <w:rPr>
          <w:rFonts w:ascii="Times New Roman" w:hAnsi="Times New Roman" w:cs="Times New Roman"/>
          <w:b/>
          <w:i/>
          <w:sz w:val="24"/>
          <w:szCs w:val="24"/>
        </w:rPr>
      </w:pPr>
      <w:r w:rsidRPr="0082441A">
        <w:rPr>
          <w:rFonts w:ascii="Times New Roman" w:hAnsi="Times New Roman" w:cs="Times New Roman"/>
          <w:b/>
          <w:i/>
          <w:sz w:val="24"/>
          <w:szCs w:val="24"/>
        </w:rPr>
        <w:t xml:space="preserve">учитель русского языка и литературы </w:t>
      </w:r>
    </w:p>
    <w:p w:rsidR="004734C0" w:rsidRPr="0082441A" w:rsidRDefault="004734C0" w:rsidP="00E8108A">
      <w:pPr>
        <w:ind w:right="556" w:firstLine="652"/>
        <w:contextualSpacing/>
        <w:jc w:val="right"/>
        <w:rPr>
          <w:rFonts w:ascii="Times New Roman" w:hAnsi="Times New Roman" w:cs="Times New Roman"/>
          <w:b/>
          <w:i/>
          <w:sz w:val="24"/>
          <w:szCs w:val="24"/>
        </w:rPr>
      </w:pPr>
      <w:r w:rsidRPr="0082441A">
        <w:rPr>
          <w:rFonts w:ascii="Times New Roman" w:hAnsi="Times New Roman" w:cs="Times New Roman"/>
          <w:b/>
          <w:i/>
          <w:sz w:val="24"/>
          <w:szCs w:val="24"/>
        </w:rPr>
        <w:t xml:space="preserve">МБОУ «Агинская СОШ №1» </w:t>
      </w:r>
    </w:p>
    <w:p w:rsidR="004734C0" w:rsidRPr="0082441A" w:rsidRDefault="004734C0" w:rsidP="00E8108A">
      <w:pPr>
        <w:ind w:firstLine="652"/>
        <w:rPr>
          <w:rFonts w:ascii="Times New Roman" w:hAnsi="Times New Roman" w:cs="Times New Roman"/>
          <w:b/>
          <w:color w:val="000000"/>
          <w:sz w:val="24"/>
          <w:szCs w:val="24"/>
        </w:rPr>
      </w:pPr>
    </w:p>
    <w:p w:rsidR="004734C0" w:rsidRPr="004734C0" w:rsidRDefault="004734C0" w:rsidP="00E8108A">
      <w:pPr>
        <w:ind w:firstLine="652"/>
        <w:rPr>
          <w:rFonts w:ascii="Times New Roman" w:hAnsi="Times New Roman" w:cs="Times New Roman"/>
          <w:b/>
          <w:bCs/>
          <w:color w:val="000000"/>
          <w:sz w:val="24"/>
          <w:szCs w:val="24"/>
        </w:rPr>
      </w:pPr>
      <w:r w:rsidRPr="004734C0">
        <w:rPr>
          <w:rFonts w:ascii="Times New Roman" w:hAnsi="Times New Roman" w:cs="Times New Roman"/>
          <w:b/>
          <w:bCs/>
          <w:color w:val="000000"/>
          <w:sz w:val="24"/>
          <w:szCs w:val="24"/>
        </w:rPr>
        <w:t>Неурочное занятие «Звукопись как  фонетическое средство выразительности»</w:t>
      </w:r>
    </w:p>
    <w:p w:rsidR="004734C0" w:rsidRPr="004734C0" w:rsidRDefault="004734C0" w:rsidP="00E8108A">
      <w:pPr>
        <w:ind w:left="-567" w:firstLine="567"/>
        <w:contextualSpacing/>
        <w:jc w:val="both"/>
        <w:rPr>
          <w:rFonts w:ascii="Times New Roman" w:hAnsi="Times New Roman" w:cs="Times New Roman"/>
          <w:sz w:val="24"/>
          <w:szCs w:val="24"/>
          <w:shd w:val="clear" w:color="auto" w:fill="FFFFFF"/>
          <w:lang w:eastAsia="hi-IN" w:bidi="hi-IN"/>
        </w:rPr>
      </w:pPr>
      <w:r w:rsidRPr="004734C0">
        <w:rPr>
          <w:rFonts w:ascii="Times New Roman" w:hAnsi="Times New Roman" w:cs="Times New Roman"/>
          <w:sz w:val="24"/>
          <w:szCs w:val="24"/>
        </w:rPr>
        <w:t xml:space="preserve">Цель неурочного занятия - «Звукопись как фонетическое средство выразительности»,  формирование </w:t>
      </w:r>
      <w:proofErr w:type="spellStart"/>
      <w:r w:rsidRPr="004734C0">
        <w:rPr>
          <w:rFonts w:ascii="Times New Roman" w:hAnsi="Times New Roman" w:cs="Times New Roman"/>
          <w:sz w:val="24"/>
          <w:szCs w:val="24"/>
        </w:rPr>
        <w:t>культуроведческой</w:t>
      </w:r>
      <w:proofErr w:type="spellEnd"/>
      <w:r w:rsidRPr="004734C0">
        <w:rPr>
          <w:rFonts w:ascii="Times New Roman" w:hAnsi="Times New Roman" w:cs="Times New Roman"/>
          <w:sz w:val="24"/>
          <w:szCs w:val="24"/>
        </w:rPr>
        <w:t xml:space="preserve"> компетенции, </w:t>
      </w:r>
      <w:r w:rsidRPr="004734C0">
        <w:rPr>
          <w:rFonts w:ascii="Times New Roman" w:hAnsi="Times New Roman" w:cs="Times New Roman"/>
          <w:sz w:val="24"/>
          <w:szCs w:val="24"/>
          <w:shd w:val="clear" w:color="auto" w:fill="FFFFFF"/>
        </w:rPr>
        <w:t xml:space="preserve">самоопределение, </w:t>
      </w:r>
      <w:proofErr w:type="spellStart"/>
      <w:r w:rsidRPr="004734C0">
        <w:rPr>
          <w:rFonts w:ascii="Times New Roman" w:hAnsi="Times New Roman" w:cs="Times New Roman"/>
          <w:sz w:val="24"/>
          <w:szCs w:val="24"/>
          <w:shd w:val="clear" w:color="auto" w:fill="FFFFFF"/>
        </w:rPr>
        <w:t>смыслообразование</w:t>
      </w:r>
      <w:proofErr w:type="spellEnd"/>
      <w:r w:rsidRPr="004734C0">
        <w:rPr>
          <w:rFonts w:ascii="Times New Roman" w:hAnsi="Times New Roman" w:cs="Times New Roman"/>
          <w:sz w:val="24"/>
          <w:szCs w:val="24"/>
          <w:shd w:val="clear" w:color="auto" w:fill="FFFFFF"/>
        </w:rPr>
        <w:t xml:space="preserve"> и действие нравственно-этического оценивания.</w:t>
      </w:r>
      <w:r w:rsidRPr="004734C0">
        <w:rPr>
          <w:rFonts w:ascii="Times New Roman" w:hAnsi="Times New Roman" w:cs="Times New Roman"/>
          <w:sz w:val="24"/>
          <w:szCs w:val="24"/>
        </w:rPr>
        <w:t xml:space="preserve"> Выполняя любое задание, ученик получает реальные приращения: в</w:t>
      </w:r>
      <w:r w:rsidRPr="004734C0">
        <w:rPr>
          <w:rFonts w:ascii="Times New Roman" w:hAnsi="Times New Roman" w:cs="Times New Roman"/>
          <w:sz w:val="24"/>
          <w:szCs w:val="24"/>
          <w:lang w:eastAsia="hi-IN" w:bidi="hi-IN"/>
        </w:rPr>
        <w:t xml:space="preserve"> усвоении предметных знаний (знаю), в формировании </w:t>
      </w:r>
      <w:proofErr w:type="spellStart"/>
      <w:r w:rsidRPr="004734C0">
        <w:rPr>
          <w:rFonts w:ascii="Times New Roman" w:hAnsi="Times New Roman" w:cs="Times New Roman"/>
          <w:sz w:val="24"/>
          <w:szCs w:val="24"/>
          <w:lang w:eastAsia="hi-IN" w:bidi="hi-IN"/>
        </w:rPr>
        <w:t>метапредметных</w:t>
      </w:r>
      <w:proofErr w:type="spellEnd"/>
      <w:r w:rsidRPr="004734C0">
        <w:rPr>
          <w:rFonts w:ascii="Times New Roman" w:hAnsi="Times New Roman" w:cs="Times New Roman"/>
          <w:sz w:val="24"/>
          <w:szCs w:val="24"/>
          <w:lang w:eastAsia="hi-IN" w:bidi="hi-IN"/>
        </w:rPr>
        <w:t xml:space="preserve"> умений (могу, умею), в развитии личностных качеств ученика (хочу). Уровень этих приращений зависит от форм учебных заданий, которые предлагает ученикам педагог. Важную роль в обучении играет не только содержание, но и форма предоставления учебного материала, </w:t>
      </w:r>
      <w:r w:rsidRPr="004734C0">
        <w:rPr>
          <w:rFonts w:ascii="Times New Roman" w:hAnsi="Times New Roman" w:cs="Times New Roman"/>
          <w:b/>
          <w:bCs/>
          <w:i/>
          <w:iCs/>
          <w:sz w:val="24"/>
          <w:szCs w:val="24"/>
          <w:shd w:val="clear" w:color="auto" w:fill="FFFFFF"/>
        </w:rPr>
        <w:t>регулятивные</w:t>
      </w:r>
      <w:r w:rsidRPr="004734C0">
        <w:rPr>
          <w:rStyle w:val="apple-converted-space"/>
          <w:rFonts w:ascii="Times New Roman" w:hAnsi="Times New Roman" w:cs="Times New Roman"/>
          <w:i/>
          <w:iCs/>
          <w:sz w:val="24"/>
          <w:szCs w:val="24"/>
          <w:shd w:val="clear" w:color="auto" w:fill="FFFFFF"/>
        </w:rPr>
        <w:t> </w:t>
      </w:r>
      <w:r w:rsidRPr="004734C0">
        <w:rPr>
          <w:rFonts w:ascii="Times New Roman" w:hAnsi="Times New Roman" w:cs="Times New Roman"/>
          <w:sz w:val="24"/>
          <w:szCs w:val="24"/>
          <w:shd w:val="clear" w:color="auto" w:fill="FFFFFF"/>
        </w:rPr>
        <w:t>(</w:t>
      </w:r>
      <w:proofErr w:type="spellStart"/>
      <w:r w:rsidRPr="004734C0">
        <w:rPr>
          <w:rFonts w:ascii="Times New Roman" w:hAnsi="Times New Roman" w:cs="Times New Roman"/>
          <w:sz w:val="24"/>
          <w:szCs w:val="24"/>
          <w:shd w:val="clear" w:color="auto" w:fill="FFFFFF"/>
        </w:rPr>
        <w:t>целеобразование</w:t>
      </w:r>
      <w:proofErr w:type="spellEnd"/>
      <w:r w:rsidRPr="004734C0">
        <w:rPr>
          <w:rFonts w:ascii="Times New Roman" w:hAnsi="Times New Roman" w:cs="Times New Roman"/>
          <w:sz w:val="24"/>
          <w:szCs w:val="24"/>
          <w:shd w:val="clear" w:color="auto" w:fill="FFFFFF"/>
        </w:rPr>
        <w:t>, планирование, контроль, коррекция, оценка, прогнозирование),</w:t>
      </w:r>
      <w:r w:rsidRPr="004734C0">
        <w:rPr>
          <w:rStyle w:val="apple-converted-space"/>
          <w:rFonts w:ascii="Times New Roman" w:hAnsi="Times New Roman" w:cs="Times New Roman"/>
          <w:sz w:val="24"/>
          <w:szCs w:val="24"/>
          <w:shd w:val="clear" w:color="auto" w:fill="FFFFFF"/>
        </w:rPr>
        <w:t> </w:t>
      </w:r>
      <w:r w:rsidRPr="004734C0">
        <w:rPr>
          <w:rFonts w:ascii="Times New Roman" w:hAnsi="Times New Roman" w:cs="Times New Roman"/>
          <w:b/>
          <w:bCs/>
          <w:i/>
          <w:iCs/>
          <w:sz w:val="24"/>
          <w:szCs w:val="24"/>
          <w:shd w:val="clear" w:color="auto" w:fill="FFFFFF"/>
        </w:rPr>
        <w:t>познавательные</w:t>
      </w:r>
      <w:r w:rsidRPr="004734C0">
        <w:rPr>
          <w:rStyle w:val="apple-converted-space"/>
          <w:rFonts w:ascii="Times New Roman" w:hAnsi="Times New Roman" w:cs="Times New Roman"/>
          <w:sz w:val="24"/>
          <w:szCs w:val="24"/>
          <w:shd w:val="clear" w:color="auto" w:fill="FFFFFF"/>
        </w:rPr>
        <w:t> </w:t>
      </w:r>
      <w:r w:rsidRPr="004734C0">
        <w:rPr>
          <w:rFonts w:ascii="Times New Roman" w:hAnsi="Times New Roman" w:cs="Times New Roman"/>
          <w:sz w:val="24"/>
          <w:szCs w:val="24"/>
          <w:shd w:val="clear" w:color="auto" w:fill="FFFFFF"/>
        </w:rPr>
        <w:t>(</w:t>
      </w:r>
      <w:proofErr w:type="spellStart"/>
      <w:r w:rsidRPr="004734C0">
        <w:rPr>
          <w:rFonts w:ascii="Times New Roman" w:hAnsi="Times New Roman" w:cs="Times New Roman"/>
          <w:sz w:val="24"/>
          <w:szCs w:val="24"/>
          <w:shd w:val="clear" w:color="auto" w:fill="FFFFFF"/>
        </w:rPr>
        <w:t>общеучебные</w:t>
      </w:r>
      <w:proofErr w:type="spellEnd"/>
      <w:r w:rsidRPr="004734C0">
        <w:rPr>
          <w:rFonts w:ascii="Times New Roman" w:hAnsi="Times New Roman" w:cs="Times New Roman"/>
          <w:sz w:val="24"/>
          <w:szCs w:val="24"/>
          <w:shd w:val="clear" w:color="auto" w:fill="FFFFFF"/>
        </w:rPr>
        <w:t>, логические и знаково-символические) и</w:t>
      </w:r>
      <w:r w:rsidRPr="004734C0">
        <w:rPr>
          <w:rStyle w:val="apple-converted-space"/>
          <w:rFonts w:ascii="Times New Roman" w:hAnsi="Times New Roman" w:cs="Times New Roman"/>
          <w:sz w:val="24"/>
          <w:szCs w:val="24"/>
          <w:shd w:val="clear" w:color="auto" w:fill="FFFFFF"/>
        </w:rPr>
        <w:t> </w:t>
      </w:r>
      <w:r w:rsidRPr="004734C0">
        <w:rPr>
          <w:rFonts w:ascii="Times New Roman" w:hAnsi="Times New Roman" w:cs="Times New Roman"/>
          <w:b/>
          <w:bCs/>
          <w:i/>
          <w:iCs/>
          <w:sz w:val="24"/>
          <w:szCs w:val="24"/>
          <w:shd w:val="clear" w:color="auto" w:fill="FFFFFF"/>
        </w:rPr>
        <w:t>коммуникативные</w:t>
      </w:r>
      <w:r w:rsidRPr="004734C0">
        <w:rPr>
          <w:rStyle w:val="apple-converted-space"/>
          <w:rFonts w:ascii="Times New Roman" w:hAnsi="Times New Roman" w:cs="Times New Roman"/>
          <w:b/>
          <w:bCs/>
          <w:sz w:val="24"/>
          <w:szCs w:val="24"/>
          <w:shd w:val="clear" w:color="auto" w:fill="FFFFFF"/>
        </w:rPr>
        <w:t> </w:t>
      </w:r>
      <w:r w:rsidRPr="004734C0">
        <w:rPr>
          <w:rFonts w:ascii="Times New Roman" w:hAnsi="Times New Roman" w:cs="Times New Roman"/>
          <w:sz w:val="24"/>
          <w:szCs w:val="24"/>
          <w:shd w:val="clear" w:color="auto" w:fill="FFFFFF"/>
        </w:rPr>
        <w:t>универсальные учебные действия (у</w:t>
      </w:r>
      <w:r w:rsidRPr="004734C0">
        <w:rPr>
          <w:rFonts w:ascii="Times New Roman" w:hAnsi="Times New Roman" w:cs="Times New Roman"/>
          <w:sz w:val="24"/>
          <w:szCs w:val="24"/>
          <w:shd w:val="clear" w:color="auto" w:fill="FFFFFF"/>
          <w:lang w:eastAsia="hi-IN" w:bidi="hi-IN"/>
        </w:rPr>
        <w:t>чебное сотрудничество, формирование универсальных учебных действий в процессе анализа произведений музыки, живописи и литературы</w:t>
      </w:r>
      <w:proofErr w:type="gramStart"/>
      <w:r w:rsidRPr="004734C0">
        <w:rPr>
          <w:rFonts w:ascii="Times New Roman" w:hAnsi="Times New Roman" w:cs="Times New Roman"/>
          <w:sz w:val="24"/>
          <w:szCs w:val="24"/>
          <w:shd w:val="clear" w:color="auto" w:fill="FFFFFF"/>
          <w:lang w:eastAsia="hi-IN" w:bidi="hi-IN"/>
        </w:rPr>
        <w:t xml:space="preserve"> ,</w:t>
      </w:r>
      <w:proofErr w:type="gramEnd"/>
      <w:r w:rsidRPr="004734C0">
        <w:rPr>
          <w:rFonts w:ascii="Times New Roman" w:hAnsi="Times New Roman" w:cs="Times New Roman"/>
          <w:sz w:val="24"/>
          <w:szCs w:val="24"/>
          <w:shd w:val="clear" w:color="auto" w:fill="FFFFFF"/>
          <w:lang w:eastAsia="hi-IN" w:bidi="hi-IN"/>
        </w:rPr>
        <w:t xml:space="preserve"> на примере поэтических текстов, формирование универсальных учебных действий в процессе исследовательской  деятельности).</w:t>
      </w:r>
    </w:p>
    <w:p w:rsidR="004734C0" w:rsidRPr="004734C0" w:rsidRDefault="004734C0" w:rsidP="00E8108A">
      <w:pPr>
        <w:shd w:val="clear" w:color="auto" w:fill="FFFFFF"/>
        <w:spacing w:before="240"/>
        <w:ind w:left="-567" w:firstLine="567"/>
        <w:contextualSpacing/>
        <w:jc w:val="both"/>
        <w:rPr>
          <w:rFonts w:ascii="Times New Roman" w:hAnsi="Times New Roman" w:cs="Times New Roman"/>
          <w:bCs/>
          <w:sz w:val="24"/>
          <w:szCs w:val="24"/>
          <w:shd w:val="clear" w:color="auto" w:fill="FFFFFF"/>
          <w:lang w:eastAsia="hi-IN" w:bidi="hi-IN"/>
        </w:rPr>
      </w:pPr>
      <w:r w:rsidRPr="004734C0">
        <w:rPr>
          <w:rFonts w:ascii="Times New Roman" w:hAnsi="Times New Roman" w:cs="Times New Roman"/>
          <w:bCs/>
          <w:sz w:val="24"/>
          <w:szCs w:val="24"/>
          <w:shd w:val="clear" w:color="auto" w:fill="FFFFFF"/>
          <w:lang w:eastAsia="hi-IN" w:bidi="hi-IN"/>
        </w:rPr>
        <w:t>Задачи:</w:t>
      </w:r>
    </w:p>
    <w:p w:rsidR="004734C0" w:rsidRPr="004734C0" w:rsidRDefault="004734C0" w:rsidP="00E8108A">
      <w:pPr>
        <w:shd w:val="clear" w:color="auto" w:fill="FFFFFF"/>
        <w:spacing w:before="240"/>
        <w:ind w:left="-567" w:firstLine="567"/>
        <w:contextualSpacing/>
        <w:jc w:val="both"/>
        <w:rPr>
          <w:rFonts w:ascii="Times New Roman" w:hAnsi="Times New Roman" w:cs="Times New Roman"/>
          <w:sz w:val="24"/>
          <w:szCs w:val="24"/>
        </w:rPr>
      </w:pPr>
      <w:r w:rsidRPr="004734C0">
        <w:rPr>
          <w:rFonts w:ascii="Times New Roman" w:hAnsi="Times New Roman" w:cs="Times New Roman"/>
          <w:sz w:val="24"/>
          <w:szCs w:val="24"/>
        </w:rPr>
        <w:t>1. дать учащимся представление о звукописи как изобразительно-выразительном фонетическом средстве;</w:t>
      </w:r>
    </w:p>
    <w:p w:rsidR="004734C0" w:rsidRPr="004734C0" w:rsidRDefault="004734C0" w:rsidP="00E8108A">
      <w:pPr>
        <w:ind w:left="-567" w:firstLine="567"/>
        <w:contextualSpacing/>
        <w:jc w:val="both"/>
        <w:rPr>
          <w:rFonts w:ascii="Times New Roman" w:hAnsi="Times New Roman" w:cs="Times New Roman"/>
          <w:sz w:val="24"/>
          <w:szCs w:val="24"/>
        </w:rPr>
      </w:pPr>
      <w:r w:rsidRPr="004734C0">
        <w:rPr>
          <w:rFonts w:ascii="Times New Roman" w:hAnsi="Times New Roman" w:cs="Times New Roman"/>
          <w:sz w:val="24"/>
          <w:szCs w:val="24"/>
        </w:rPr>
        <w:t>2. создать условия для восприятия учениками эстетической функции русского языка;</w:t>
      </w:r>
    </w:p>
    <w:p w:rsidR="004734C0" w:rsidRPr="004734C0" w:rsidRDefault="004734C0" w:rsidP="00E8108A">
      <w:pPr>
        <w:ind w:left="-567" w:firstLine="567"/>
        <w:jc w:val="both"/>
        <w:rPr>
          <w:rFonts w:ascii="Times New Roman" w:hAnsi="Times New Roman" w:cs="Times New Roman"/>
          <w:sz w:val="24"/>
          <w:szCs w:val="24"/>
        </w:rPr>
      </w:pPr>
      <w:r w:rsidRPr="004734C0">
        <w:rPr>
          <w:rFonts w:ascii="Times New Roman" w:hAnsi="Times New Roman" w:cs="Times New Roman"/>
          <w:sz w:val="24"/>
          <w:szCs w:val="24"/>
        </w:rPr>
        <w:t>3.  содействовать развитию эмоциональной сферы учащихся;</w:t>
      </w:r>
    </w:p>
    <w:p w:rsidR="004734C0" w:rsidRPr="004734C0" w:rsidRDefault="004734C0" w:rsidP="00E8108A">
      <w:pPr>
        <w:ind w:left="-567" w:firstLine="567"/>
        <w:jc w:val="both"/>
        <w:rPr>
          <w:rFonts w:ascii="Times New Roman" w:hAnsi="Times New Roman" w:cs="Times New Roman"/>
          <w:sz w:val="24"/>
          <w:szCs w:val="24"/>
        </w:rPr>
      </w:pPr>
      <w:r w:rsidRPr="004734C0">
        <w:rPr>
          <w:rFonts w:ascii="Times New Roman" w:hAnsi="Times New Roman" w:cs="Times New Roman"/>
          <w:sz w:val="24"/>
          <w:szCs w:val="24"/>
        </w:rPr>
        <w:t xml:space="preserve">4. способствовать формированию у  школьников лингвистической, языковой, коммуникативной, </w:t>
      </w:r>
      <w:proofErr w:type="spellStart"/>
      <w:r w:rsidRPr="004734C0">
        <w:rPr>
          <w:rFonts w:ascii="Times New Roman" w:hAnsi="Times New Roman" w:cs="Times New Roman"/>
          <w:sz w:val="24"/>
          <w:szCs w:val="24"/>
        </w:rPr>
        <w:t>культуроведческой</w:t>
      </w:r>
      <w:proofErr w:type="spellEnd"/>
      <w:r w:rsidRPr="004734C0">
        <w:rPr>
          <w:rFonts w:ascii="Times New Roman" w:hAnsi="Times New Roman" w:cs="Times New Roman"/>
          <w:sz w:val="24"/>
          <w:szCs w:val="24"/>
        </w:rPr>
        <w:t xml:space="preserve"> компетенций</w:t>
      </w:r>
    </w:p>
    <w:p w:rsidR="004734C0" w:rsidRPr="004734C0" w:rsidRDefault="004734C0" w:rsidP="00E8108A">
      <w:pPr>
        <w:ind w:left="-567" w:firstLine="567"/>
        <w:rPr>
          <w:rFonts w:ascii="Times New Roman" w:hAnsi="Times New Roman" w:cs="Times New Roman"/>
          <w:b/>
          <w:sz w:val="24"/>
          <w:szCs w:val="24"/>
        </w:rPr>
      </w:pPr>
      <w:r w:rsidRPr="004734C0">
        <w:rPr>
          <w:rFonts w:ascii="Times New Roman" w:hAnsi="Times New Roman" w:cs="Times New Roman"/>
          <w:b/>
          <w:sz w:val="24"/>
          <w:szCs w:val="24"/>
        </w:rPr>
        <w:lastRenderedPageBreak/>
        <w:t>Сценарий занятия</w:t>
      </w:r>
    </w:p>
    <w:tbl>
      <w:tblPr>
        <w:tblW w:w="10632" w:type="dxa"/>
        <w:tblInd w:w="-459" w:type="dxa"/>
        <w:tblLayout w:type="fixed"/>
        <w:tblLook w:val="0000"/>
      </w:tblPr>
      <w:tblGrid>
        <w:gridCol w:w="1701"/>
        <w:gridCol w:w="1985"/>
        <w:gridCol w:w="2693"/>
        <w:gridCol w:w="2268"/>
        <w:gridCol w:w="1985"/>
      </w:tblGrid>
      <w:tr w:rsidR="004734C0" w:rsidRPr="00185699" w:rsidTr="00185699">
        <w:tc>
          <w:tcPr>
            <w:tcW w:w="1701"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567" w:firstLine="567"/>
              <w:contextualSpacing/>
              <w:jc w:val="center"/>
              <w:rPr>
                <w:rFonts w:ascii="Times New Roman" w:hAnsi="Times New Roman" w:cs="Times New Roman"/>
                <w:sz w:val="20"/>
                <w:szCs w:val="20"/>
              </w:rPr>
            </w:pPr>
            <w:r w:rsidRPr="00185699">
              <w:rPr>
                <w:rFonts w:ascii="Times New Roman" w:hAnsi="Times New Roman" w:cs="Times New Roman"/>
                <w:sz w:val="20"/>
                <w:szCs w:val="20"/>
              </w:rPr>
              <w:t>Этапы занятия</w:t>
            </w: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567" w:firstLine="567"/>
              <w:contextualSpacing/>
              <w:jc w:val="center"/>
              <w:rPr>
                <w:rFonts w:ascii="Times New Roman" w:hAnsi="Times New Roman" w:cs="Times New Roman"/>
                <w:sz w:val="20"/>
                <w:szCs w:val="20"/>
              </w:rPr>
            </w:pPr>
            <w:r w:rsidRPr="00185699">
              <w:rPr>
                <w:rFonts w:ascii="Times New Roman" w:hAnsi="Times New Roman" w:cs="Times New Roman"/>
                <w:sz w:val="20"/>
                <w:szCs w:val="20"/>
              </w:rPr>
              <w:t>Обучающие</w:t>
            </w:r>
          </w:p>
          <w:p w:rsidR="004734C0" w:rsidRPr="00185699" w:rsidRDefault="004734C0" w:rsidP="00E8108A">
            <w:pPr>
              <w:ind w:left="-567" w:firstLine="567"/>
              <w:contextualSpacing/>
              <w:jc w:val="center"/>
              <w:rPr>
                <w:rFonts w:ascii="Times New Roman" w:hAnsi="Times New Roman" w:cs="Times New Roman"/>
                <w:sz w:val="20"/>
                <w:szCs w:val="20"/>
              </w:rPr>
            </w:pPr>
            <w:r w:rsidRPr="00185699">
              <w:rPr>
                <w:rFonts w:ascii="Times New Roman" w:hAnsi="Times New Roman" w:cs="Times New Roman"/>
                <w:sz w:val="20"/>
                <w:szCs w:val="20"/>
              </w:rPr>
              <w:t>и развивающие</w:t>
            </w:r>
          </w:p>
          <w:p w:rsidR="004734C0" w:rsidRPr="00185699" w:rsidRDefault="004734C0" w:rsidP="00E8108A">
            <w:pPr>
              <w:ind w:left="-567" w:firstLine="567"/>
              <w:contextualSpacing/>
              <w:jc w:val="center"/>
              <w:rPr>
                <w:rFonts w:ascii="Times New Roman" w:hAnsi="Times New Roman" w:cs="Times New Roman"/>
                <w:sz w:val="20"/>
                <w:szCs w:val="20"/>
              </w:rPr>
            </w:pPr>
            <w:r w:rsidRPr="00185699">
              <w:rPr>
                <w:rFonts w:ascii="Times New Roman" w:hAnsi="Times New Roman" w:cs="Times New Roman"/>
                <w:sz w:val="20"/>
                <w:szCs w:val="20"/>
              </w:rPr>
              <w:t>компоненты, зада</w:t>
            </w:r>
          </w:p>
          <w:p w:rsidR="004734C0" w:rsidRPr="00185699" w:rsidRDefault="004734C0" w:rsidP="00E8108A">
            <w:pPr>
              <w:contextualSpacing/>
              <w:rPr>
                <w:rFonts w:ascii="Times New Roman" w:hAnsi="Times New Roman" w:cs="Times New Roman"/>
                <w:sz w:val="20"/>
                <w:szCs w:val="20"/>
              </w:rPr>
            </w:pPr>
            <w:proofErr w:type="spellStart"/>
            <w:r w:rsidRPr="00185699">
              <w:rPr>
                <w:rFonts w:ascii="Times New Roman" w:hAnsi="Times New Roman" w:cs="Times New Roman"/>
                <w:sz w:val="20"/>
                <w:szCs w:val="20"/>
              </w:rPr>
              <w:t>ния</w:t>
            </w:r>
            <w:proofErr w:type="spellEnd"/>
            <w:r w:rsidRPr="00185699">
              <w:rPr>
                <w:rFonts w:ascii="Times New Roman" w:hAnsi="Times New Roman" w:cs="Times New Roman"/>
                <w:sz w:val="20"/>
                <w:szCs w:val="20"/>
              </w:rPr>
              <w:t xml:space="preserve"> и упражнения</w:t>
            </w: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48" w:firstLine="142"/>
              <w:contextualSpacing/>
              <w:jc w:val="center"/>
              <w:rPr>
                <w:rFonts w:ascii="Times New Roman" w:hAnsi="Times New Roman" w:cs="Times New Roman"/>
                <w:sz w:val="20"/>
                <w:szCs w:val="20"/>
              </w:rPr>
            </w:pPr>
            <w:r w:rsidRPr="00185699">
              <w:rPr>
                <w:rFonts w:ascii="Times New Roman" w:hAnsi="Times New Roman" w:cs="Times New Roman"/>
                <w:sz w:val="20"/>
                <w:szCs w:val="20"/>
              </w:rPr>
              <w:t>Деятельность учителя</w:t>
            </w: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48" w:firstLine="48"/>
              <w:contextualSpacing/>
              <w:jc w:val="center"/>
              <w:rPr>
                <w:rFonts w:ascii="Times New Roman" w:hAnsi="Times New Roman" w:cs="Times New Roman"/>
                <w:sz w:val="20"/>
                <w:szCs w:val="20"/>
              </w:rPr>
            </w:pPr>
            <w:r w:rsidRPr="00185699">
              <w:rPr>
                <w:rFonts w:ascii="Times New Roman" w:hAnsi="Times New Roman" w:cs="Times New Roman"/>
                <w:sz w:val="20"/>
                <w:szCs w:val="20"/>
              </w:rPr>
              <w:t>Деятельность учащихся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567" w:firstLine="567"/>
              <w:contextualSpacing/>
              <w:jc w:val="center"/>
              <w:rPr>
                <w:rFonts w:ascii="Times New Roman" w:hAnsi="Times New Roman" w:cs="Times New Roman"/>
                <w:sz w:val="20"/>
                <w:szCs w:val="20"/>
              </w:rPr>
            </w:pPr>
            <w:r w:rsidRPr="00185699">
              <w:rPr>
                <w:rFonts w:ascii="Times New Roman" w:hAnsi="Times New Roman" w:cs="Times New Roman"/>
                <w:sz w:val="20"/>
                <w:szCs w:val="20"/>
              </w:rPr>
              <w:t>Формируемые УУД</w:t>
            </w:r>
          </w:p>
        </w:tc>
      </w:tr>
      <w:tr w:rsidR="004734C0" w:rsidRPr="00185699" w:rsidTr="00185699">
        <w:trPr>
          <w:trHeight w:val="2168"/>
        </w:trPr>
        <w:tc>
          <w:tcPr>
            <w:tcW w:w="1701"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 xml:space="preserve">1 Мотивация   (самоопределение) к учебной деятельности </w:t>
            </w: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65" w:firstLine="65"/>
              <w:contextualSpacing/>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Эмоциональная,</w:t>
            </w:r>
          </w:p>
          <w:p w:rsidR="004734C0" w:rsidRPr="00185699" w:rsidRDefault="004734C0" w:rsidP="00E8108A">
            <w:pPr>
              <w:ind w:left="-65" w:firstLine="65"/>
              <w:contextualSpacing/>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психологическая и мотивационная подготовка учащихся к усвоению изучаемого материала</w:t>
            </w: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spacing w:after="0"/>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-Добрый день, ребята. Сегодня у нас необычное заняти</w:t>
            </w:r>
            <w:proofErr w:type="gramStart"/>
            <w:r w:rsidRPr="00185699">
              <w:rPr>
                <w:rFonts w:ascii="Times New Roman" w:hAnsi="Times New Roman" w:cs="Times New Roman"/>
                <w:bCs/>
                <w:sz w:val="20"/>
                <w:szCs w:val="20"/>
              </w:rPr>
              <w:t>е-</w:t>
            </w:r>
            <w:proofErr w:type="gramEnd"/>
            <w:r w:rsidRPr="00185699">
              <w:rPr>
                <w:rFonts w:ascii="Times New Roman" w:hAnsi="Times New Roman" w:cs="Times New Roman"/>
                <w:bCs/>
                <w:sz w:val="20"/>
                <w:szCs w:val="20"/>
              </w:rPr>
              <w:t xml:space="preserve"> погружение  в разнообразный мир звуков, окружающий нас со всех сторон. Звуки живут и внутри  нас  самих. Давайте же погрузимся в этот мир и попробуем в нем разобраться. Это поможет нам с вами лучше понять такой раздел науки о языке, как фонетика.</w:t>
            </w: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Участвуют в диалоге с учителем. </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Размещают   учебные материалы </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на рабочем месте</w:t>
            </w:r>
            <w:proofErr w:type="gramStart"/>
            <w:r w:rsidRPr="00185699">
              <w:rPr>
                <w:rFonts w:ascii="Times New Roman" w:hAnsi="Times New Roman" w:cs="Times New Roman"/>
                <w:bCs/>
                <w:sz w:val="20"/>
                <w:szCs w:val="20"/>
              </w:rPr>
              <w:t xml:space="preserve"> ,</w:t>
            </w:r>
            <w:proofErr w:type="gramEnd"/>
            <w:r w:rsidRPr="00185699">
              <w:rPr>
                <w:rFonts w:ascii="Times New Roman" w:hAnsi="Times New Roman" w:cs="Times New Roman"/>
                <w:bCs/>
                <w:sz w:val="20"/>
                <w:szCs w:val="20"/>
              </w:rPr>
              <w:t xml:space="preserve"> </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демонстрируют </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готовность к уроку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Познавательные: осознают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учебно-познавательную задачу.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Регулятивные: планируют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необходимые действия,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операции.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Коммуникативные: работают в пара</w:t>
            </w:r>
            <w:proofErr w:type="gramStart"/>
            <w:r w:rsidRPr="00185699">
              <w:rPr>
                <w:rFonts w:ascii="Times New Roman" w:hAnsi="Times New Roman" w:cs="Times New Roman"/>
                <w:bCs/>
                <w:sz w:val="20"/>
                <w:szCs w:val="20"/>
              </w:rPr>
              <w:t>х(</w:t>
            </w:r>
            <w:proofErr w:type="gramEnd"/>
            <w:r w:rsidRPr="00185699">
              <w:rPr>
                <w:rFonts w:ascii="Times New Roman" w:hAnsi="Times New Roman" w:cs="Times New Roman"/>
                <w:bCs/>
                <w:sz w:val="20"/>
                <w:szCs w:val="20"/>
              </w:rPr>
              <w:t>обмениваются мнениями, учатся пони</w:t>
            </w:r>
            <w:r w:rsidRPr="00185699">
              <w:rPr>
                <w:rFonts w:ascii="Times New Roman" w:hAnsi="Times New Roman" w:cs="Times New Roman"/>
                <w:bCs/>
                <w:sz w:val="20"/>
                <w:szCs w:val="20"/>
              </w:rPr>
              <w:softHyphen/>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мать позицию партнера</w:t>
            </w:r>
            <w:proofErr w:type="gramStart"/>
            <w:r w:rsidRPr="00185699">
              <w:rPr>
                <w:rFonts w:ascii="Times New Roman" w:hAnsi="Times New Roman" w:cs="Times New Roman"/>
                <w:bCs/>
                <w:sz w:val="20"/>
                <w:szCs w:val="20"/>
              </w:rPr>
              <w:t xml:space="preserve"> ,</w:t>
            </w:r>
            <w:proofErr w:type="gramEnd"/>
            <w:r w:rsidRPr="00185699">
              <w:rPr>
                <w:rFonts w:ascii="Times New Roman" w:hAnsi="Times New Roman" w:cs="Times New Roman"/>
                <w:bCs/>
                <w:sz w:val="20"/>
                <w:szCs w:val="20"/>
              </w:rPr>
              <w:t xml:space="preserve">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в том числе и </w:t>
            </w:r>
            <w:proofErr w:type="gramStart"/>
            <w:r w:rsidRPr="00185699">
              <w:rPr>
                <w:rFonts w:ascii="Times New Roman" w:hAnsi="Times New Roman" w:cs="Times New Roman"/>
                <w:bCs/>
                <w:sz w:val="20"/>
                <w:szCs w:val="20"/>
              </w:rPr>
              <w:t>отличную</w:t>
            </w:r>
            <w:proofErr w:type="gramEnd"/>
            <w:r w:rsidRPr="00185699">
              <w:rPr>
                <w:rFonts w:ascii="Times New Roman" w:hAnsi="Times New Roman" w:cs="Times New Roman"/>
                <w:bCs/>
                <w:sz w:val="20"/>
                <w:szCs w:val="20"/>
              </w:rPr>
              <w:t xml:space="preserve">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от своей)</w:t>
            </w:r>
          </w:p>
        </w:tc>
      </w:tr>
      <w:tr w:rsidR="004734C0" w:rsidRPr="00185699" w:rsidTr="00185699">
        <w:tc>
          <w:tcPr>
            <w:tcW w:w="1701" w:type="dxa"/>
            <w:tcBorders>
              <w:top w:val="single" w:sz="4" w:space="0" w:color="000000"/>
              <w:left w:val="single" w:sz="4" w:space="0" w:color="000000"/>
              <w:bottom w:val="single" w:sz="4" w:space="0" w:color="000000"/>
            </w:tcBorders>
            <w:shd w:val="clear" w:color="auto" w:fill="auto"/>
          </w:tcPr>
          <w:p w:rsidR="004734C0" w:rsidRPr="00185699" w:rsidRDefault="002A24CD" w:rsidP="00E8108A">
            <w:pPr>
              <w:snapToGrid w:val="0"/>
              <w:jc w:val="both"/>
              <w:rPr>
                <w:rFonts w:ascii="Times New Roman" w:hAnsi="Times New Roman" w:cs="Times New Roman"/>
                <w:bCs/>
                <w:sz w:val="20"/>
                <w:szCs w:val="20"/>
              </w:rPr>
            </w:pPr>
            <w:r w:rsidRPr="00185699">
              <w:rPr>
                <w:rFonts w:ascii="Times New Roman" w:hAnsi="Times New Roman" w:cs="Times New Roman"/>
                <w:bCs/>
                <w:sz w:val="20"/>
                <w:szCs w:val="20"/>
              </w:rPr>
              <w:t>2.</w:t>
            </w:r>
            <w:r w:rsidR="004734C0" w:rsidRPr="00185699">
              <w:rPr>
                <w:rFonts w:ascii="Times New Roman" w:hAnsi="Times New Roman" w:cs="Times New Roman"/>
                <w:bCs/>
                <w:sz w:val="20"/>
                <w:szCs w:val="20"/>
              </w:rPr>
              <w:t>Актуализация и пр</w:t>
            </w:r>
            <w:r w:rsidRPr="00185699">
              <w:rPr>
                <w:rFonts w:ascii="Times New Roman" w:hAnsi="Times New Roman" w:cs="Times New Roman"/>
                <w:bCs/>
                <w:sz w:val="20"/>
                <w:szCs w:val="20"/>
              </w:rPr>
              <w:t xml:space="preserve">обное учебное действие  (стадия </w:t>
            </w:r>
            <w:r w:rsidR="004734C0" w:rsidRPr="00185699">
              <w:rPr>
                <w:rFonts w:ascii="Times New Roman" w:hAnsi="Times New Roman" w:cs="Times New Roman"/>
                <w:bCs/>
                <w:sz w:val="20"/>
                <w:szCs w:val="20"/>
              </w:rPr>
              <w:t>вызова)</w:t>
            </w: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 xml:space="preserve">Воспроизведение ранее </w:t>
            </w:r>
            <w:proofErr w:type="gramStart"/>
            <w:r w:rsidRPr="00185699">
              <w:rPr>
                <w:rFonts w:ascii="Times New Roman" w:hAnsi="Times New Roman" w:cs="Times New Roman"/>
                <w:bCs/>
                <w:color w:val="000000"/>
                <w:sz w:val="20"/>
                <w:szCs w:val="20"/>
              </w:rPr>
              <w:t>изученного</w:t>
            </w:r>
            <w:proofErr w:type="gramEnd"/>
            <w:r w:rsidRPr="00185699">
              <w:rPr>
                <w:rFonts w:ascii="Times New Roman" w:hAnsi="Times New Roman" w:cs="Times New Roman"/>
                <w:bCs/>
                <w:color w:val="000000"/>
                <w:sz w:val="20"/>
                <w:szCs w:val="20"/>
              </w:rPr>
              <w:t xml:space="preserve">, использование </w:t>
            </w:r>
            <w:proofErr w:type="spellStart"/>
            <w:r w:rsidRPr="00185699">
              <w:rPr>
                <w:rFonts w:ascii="Times New Roman" w:hAnsi="Times New Roman" w:cs="Times New Roman"/>
                <w:bCs/>
                <w:color w:val="000000"/>
                <w:sz w:val="20"/>
                <w:szCs w:val="20"/>
              </w:rPr>
              <w:t>метапредметных</w:t>
            </w:r>
            <w:proofErr w:type="spellEnd"/>
            <w:r w:rsidRPr="00185699">
              <w:rPr>
                <w:rFonts w:ascii="Times New Roman" w:hAnsi="Times New Roman" w:cs="Times New Roman"/>
                <w:bCs/>
                <w:color w:val="000000"/>
                <w:sz w:val="20"/>
                <w:szCs w:val="20"/>
              </w:rPr>
              <w:t xml:space="preserve"> знаний и применение их в новых ситуациях</w:t>
            </w: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tabs>
                <w:tab w:val="left" w:pos="252"/>
              </w:tabs>
              <w:snapToGrid w:val="0"/>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-Ребята, сейчас прозвучит очень </w:t>
            </w:r>
            <w:proofErr w:type="gramStart"/>
            <w:r w:rsidRPr="00185699">
              <w:rPr>
                <w:rFonts w:ascii="Times New Roman" w:hAnsi="Times New Roman" w:cs="Times New Roman"/>
                <w:bCs/>
                <w:sz w:val="20"/>
                <w:szCs w:val="20"/>
              </w:rPr>
              <w:t>красивая</w:t>
            </w:r>
            <w:proofErr w:type="gramEnd"/>
          </w:p>
          <w:p w:rsidR="004734C0" w:rsidRPr="00185699" w:rsidRDefault="004734C0" w:rsidP="00E8108A">
            <w:pPr>
              <w:tabs>
                <w:tab w:val="left" w:pos="252"/>
              </w:tabs>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  музыка из альбома А. </w:t>
            </w:r>
            <w:proofErr w:type="spellStart"/>
            <w:r w:rsidRPr="00185699">
              <w:rPr>
                <w:rFonts w:ascii="Times New Roman" w:hAnsi="Times New Roman" w:cs="Times New Roman"/>
                <w:bCs/>
                <w:sz w:val="20"/>
                <w:szCs w:val="20"/>
              </w:rPr>
              <w:t>Вивальди</w:t>
            </w:r>
            <w:proofErr w:type="spellEnd"/>
            <w:r w:rsidRPr="00185699">
              <w:rPr>
                <w:rFonts w:ascii="Times New Roman" w:hAnsi="Times New Roman" w:cs="Times New Roman"/>
                <w:bCs/>
                <w:sz w:val="20"/>
                <w:szCs w:val="20"/>
              </w:rPr>
              <w:t xml:space="preserve">  «Времена  года».</w:t>
            </w:r>
          </w:p>
          <w:p w:rsidR="004734C0" w:rsidRPr="00185699" w:rsidRDefault="004734C0" w:rsidP="00E8108A">
            <w:pPr>
              <w:tabs>
                <w:tab w:val="left" w:pos="252"/>
                <w:tab w:val="left" w:pos="432"/>
              </w:tabs>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  Как называется эта композиция, я сообщу позже</w:t>
            </w:r>
            <w:proofErr w:type="gramStart"/>
            <w:r w:rsidRPr="00185699">
              <w:rPr>
                <w:rFonts w:ascii="Times New Roman" w:hAnsi="Times New Roman" w:cs="Times New Roman"/>
                <w:bCs/>
                <w:sz w:val="20"/>
                <w:szCs w:val="20"/>
              </w:rPr>
              <w:t xml:space="preserve">.. </w:t>
            </w:r>
            <w:proofErr w:type="gramEnd"/>
            <w:r w:rsidRPr="00185699">
              <w:rPr>
                <w:rFonts w:ascii="Times New Roman" w:hAnsi="Times New Roman" w:cs="Times New Roman"/>
                <w:sz w:val="20"/>
                <w:szCs w:val="20"/>
              </w:rPr>
              <w:t>А пока</w:t>
            </w:r>
            <w:r w:rsidRPr="00185699">
              <w:rPr>
                <w:rFonts w:ascii="Times New Roman" w:hAnsi="Times New Roman" w:cs="Times New Roman"/>
                <w:bCs/>
                <w:sz w:val="20"/>
                <w:szCs w:val="20"/>
              </w:rPr>
              <w:t xml:space="preserve"> звучит музыка, изобразите на бумаге свои ассоциации от  этой композиции, а после  первого творческого  задания мы поделимся своими впечатлениями друг с другом. Интересно, совпадут наши  ассоциации,  как вы думаете?</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Композиторы через  музыку изображают явления природы,  а художники </w:t>
            </w:r>
            <w:proofErr w:type="gramStart"/>
            <w:r w:rsidRPr="00185699">
              <w:rPr>
                <w:rFonts w:ascii="Times New Roman" w:hAnsi="Times New Roman" w:cs="Times New Roman"/>
                <w:bCs/>
                <w:sz w:val="20"/>
                <w:szCs w:val="20"/>
              </w:rPr>
              <w:t>-с</w:t>
            </w:r>
            <w:proofErr w:type="gramEnd"/>
            <w:r w:rsidRPr="00185699">
              <w:rPr>
                <w:rFonts w:ascii="Times New Roman" w:hAnsi="Times New Roman" w:cs="Times New Roman"/>
                <w:bCs/>
                <w:sz w:val="20"/>
                <w:szCs w:val="20"/>
              </w:rPr>
              <w:t xml:space="preserve"> помощью  красок. Посмотрите на слайды с  репродукциями картин  русских художников, как они изобразили грозу</w:t>
            </w:r>
            <w:proofErr w:type="gramStart"/>
            <w:r w:rsidRPr="00185699">
              <w:rPr>
                <w:rFonts w:ascii="Times New Roman" w:hAnsi="Times New Roman" w:cs="Times New Roman"/>
                <w:bCs/>
                <w:sz w:val="20"/>
                <w:szCs w:val="20"/>
              </w:rPr>
              <w:t xml:space="preserve"> ?</w:t>
            </w:r>
            <w:proofErr w:type="gramEnd"/>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Как вы думаете, у поэтов и писателей есть свои приемы для создания ярких художественных образов?  ( </w:t>
            </w:r>
            <w:r w:rsidRPr="00185699">
              <w:rPr>
                <w:rFonts w:ascii="Times New Roman" w:hAnsi="Times New Roman" w:cs="Times New Roman"/>
                <w:bCs/>
                <w:sz w:val="20"/>
                <w:szCs w:val="20"/>
              </w:rPr>
              <w:lastRenderedPageBreak/>
              <w:t>Да, с помощью звуков, слов….)</w:t>
            </w: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bCs/>
                <w:sz w:val="20"/>
                <w:szCs w:val="20"/>
              </w:rPr>
            </w:pPr>
            <w:r w:rsidRPr="00185699">
              <w:rPr>
                <w:rFonts w:ascii="Times New Roman" w:hAnsi="Times New Roman" w:cs="Times New Roman"/>
                <w:bCs/>
                <w:sz w:val="20"/>
                <w:szCs w:val="20"/>
              </w:rPr>
              <w:lastRenderedPageBreak/>
              <w:t xml:space="preserve">Объяснение рисунков, ассоциаций, впечатлений от музыки А. </w:t>
            </w:r>
            <w:proofErr w:type="spellStart"/>
            <w:r w:rsidRPr="00185699">
              <w:rPr>
                <w:rFonts w:ascii="Times New Roman" w:hAnsi="Times New Roman" w:cs="Times New Roman"/>
                <w:bCs/>
                <w:sz w:val="20"/>
                <w:szCs w:val="20"/>
              </w:rPr>
              <w:t>Вивальди</w:t>
            </w:r>
            <w:proofErr w:type="spellEnd"/>
            <w:r w:rsidRPr="00185699">
              <w:rPr>
                <w:rFonts w:ascii="Times New Roman" w:hAnsi="Times New Roman" w:cs="Times New Roman"/>
                <w:bCs/>
                <w:sz w:val="20"/>
                <w:szCs w:val="20"/>
              </w:rPr>
              <w:t xml:space="preserve">, обмен мнениями, самостоятельный выход на общую  </w:t>
            </w:r>
            <w:proofErr w:type="spellStart"/>
            <w:r w:rsidRPr="00185699">
              <w:rPr>
                <w:rFonts w:ascii="Times New Roman" w:hAnsi="Times New Roman" w:cs="Times New Roman"/>
                <w:bCs/>
                <w:sz w:val="20"/>
                <w:szCs w:val="20"/>
              </w:rPr>
              <w:t>метапредметную</w:t>
            </w:r>
            <w:proofErr w:type="spellEnd"/>
            <w:r w:rsidRPr="00185699">
              <w:rPr>
                <w:rFonts w:ascii="Times New Roman" w:hAnsi="Times New Roman" w:cs="Times New Roman"/>
                <w:bCs/>
                <w:sz w:val="20"/>
                <w:szCs w:val="20"/>
              </w:rPr>
              <w:t xml:space="preserve"> тему «Гроза»</w:t>
            </w:r>
          </w:p>
          <w:p w:rsidR="004734C0" w:rsidRPr="00185699" w:rsidRDefault="004734C0" w:rsidP="00E8108A">
            <w:pPr>
              <w:contextualSpacing/>
              <w:jc w:val="both"/>
              <w:rPr>
                <w:rFonts w:ascii="Times New Roman" w:hAnsi="Times New Roman" w:cs="Times New Roman"/>
                <w:bCs/>
                <w:sz w:val="20"/>
                <w:szCs w:val="20"/>
              </w:rPr>
            </w:pP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Просмотр слайдов с репродукциями картин  русских художников по теме «Гроза», обмен впечатлениями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34" w:hanging="34"/>
              <w:contextualSpacing/>
              <w:jc w:val="both"/>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 xml:space="preserve"> Познавательные</w:t>
            </w:r>
            <w:proofErr w:type="gramStart"/>
            <w:r w:rsidRPr="00185699">
              <w:rPr>
                <w:rFonts w:ascii="Times New Roman" w:hAnsi="Times New Roman" w:cs="Times New Roman"/>
                <w:bCs/>
                <w:color w:val="000000"/>
                <w:sz w:val="20"/>
                <w:szCs w:val="20"/>
              </w:rPr>
              <w:t xml:space="preserve"> :</w:t>
            </w:r>
            <w:proofErr w:type="gramEnd"/>
            <w:r w:rsidRPr="00185699">
              <w:rPr>
                <w:rFonts w:ascii="Times New Roman" w:hAnsi="Times New Roman" w:cs="Times New Roman"/>
                <w:bCs/>
                <w:color w:val="000000"/>
                <w:sz w:val="20"/>
                <w:szCs w:val="20"/>
              </w:rPr>
              <w:t xml:space="preserve"> осуществляют  для решения учебных задач  операции анализа, синтеза, сравнения</w:t>
            </w:r>
          </w:p>
          <w:p w:rsidR="004734C0" w:rsidRPr="00185699" w:rsidRDefault="004734C0" w:rsidP="00E8108A">
            <w:pPr>
              <w:ind w:left="34" w:hanging="34"/>
              <w:contextualSpacing/>
              <w:jc w:val="both"/>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 xml:space="preserve">Регулятивные: принимают </w:t>
            </w:r>
          </w:p>
          <w:p w:rsidR="004734C0" w:rsidRPr="00185699" w:rsidRDefault="004734C0" w:rsidP="00E8108A">
            <w:pPr>
              <w:ind w:left="34" w:hanging="34"/>
              <w:contextualSpacing/>
              <w:jc w:val="both"/>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 xml:space="preserve">в новых ситуациях </w:t>
            </w:r>
          </w:p>
          <w:p w:rsidR="004734C0" w:rsidRPr="00185699" w:rsidRDefault="004734C0" w:rsidP="00E8108A">
            <w:pPr>
              <w:ind w:left="34" w:hanging="34"/>
              <w:contextualSpacing/>
              <w:jc w:val="both"/>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 xml:space="preserve">и сохраняют учебную задачу. </w:t>
            </w:r>
          </w:p>
          <w:p w:rsidR="004734C0" w:rsidRPr="00185699" w:rsidRDefault="004734C0" w:rsidP="00E8108A">
            <w:pPr>
              <w:ind w:left="34" w:hanging="34"/>
              <w:contextualSpacing/>
              <w:jc w:val="both"/>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Коммуникативные: формулируют собственные мысли, высказывают и обосновывают свою точку зрения</w:t>
            </w:r>
          </w:p>
        </w:tc>
      </w:tr>
      <w:tr w:rsidR="004734C0" w:rsidRPr="00185699" w:rsidTr="00185699">
        <w:tc>
          <w:tcPr>
            <w:tcW w:w="1701"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sz w:val="20"/>
                <w:szCs w:val="20"/>
              </w:rPr>
            </w:pPr>
            <w:r w:rsidRPr="00185699">
              <w:rPr>
                <w:rFonts w:ascii="Times New Roman" w:hAnsi="Times New Roman" w:cs="Times New Roman"/>
                <w:bCs/>
                <w:sz w:val="20"/>
                <w:szCs w:val="20"/>
              </w:rPr>
              <w:lastRenderedPageBreak/>
              <w:t>3.Целеполагание</w:t>
            </w: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Раскрытие сущности новых понятий, усвоение </w:t>
            </w:r>
          </w:p>
          <w:p w:rsidR="004734C0" w:rsidRPr="00185699" w:rsidRDefault="004734C0" w:rsidP="00E8108A">
            <w:pPr>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новых способов </w:t>
            </w:r>
          </w:p>
          <w:p w:rsidR="004734C0" w:rsidRPr="00185699" w:rsidRDefault="004734C0" w:rsidP="00E8108A">
            <w:pPr>
              <w:contextualSpacing/>
              <w:rPr>
                <w:rFonts w:ascii="Times New Roman" w:hAnsi="Times New Roman" w:cs="Times New Roman"/>
                <w:bCs/>
                <w:sz w:val="20"/>
                <w:szCs w:val="20"/>
              </w:rPr>
            </w:pPr>
            <w:r w:rsidRPr="00185699">
              <w:rPr>
                <w:rFonts w:ascii="Times New Roman" w:hAnsi="Times New Roman" w:cs="Times New Roman"/>
                <w:bCs/>
                <w:sz w:val="20"/>
                <w:szCs w:val="20"/>
              </w:rPr>
              <w:t>учебной и умственной деятельности учащихся</w:t>
            </w: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48"/>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-Мы будем говорить о роли звуков речи в художественных  произведениях. Тему мы сформулируем позже. </w:t>
            </w:r>
          </w:p>
          <w:p w:rsidR="004734C0" w:rsidRPr="00185699" w:rsidRDefault="004734C0" w:rsidP="00E8108A">
            <w:pPr>
              <w:ind w:left="-48"/>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 – Для чего служат звуки речи? Какой раздел языкознания изучает звуки речи? На какие группы делятся звуки речи? </w:t>
            </w: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Ответы на вопросы учителя (Звуки речи способны образовывать слова, с помощью которых называются предметы, явления окружающего мира;</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 звуки речи изучает фонетика; звуки речи делятся на гласные и согласные</w:t>
            </w:r>
            <w:proofErr w:type="gramStart"/>
            <w:r w:rsidRPr="00185699">
              <w:rPr>
                <w:rFonts w:ascii="Times New Roman" w:hAnsi="Times New Roman" w:cs="Times New Roman"/>
                <w:bCs/>
                <w:sz w:val="20"/>
                <w:szCs w:val="20"/>
              </w:rPr>
              <w:t xml:space="preserve"> )</w:t>
            </w:r>
            <w:proofErr w:type="gramEnd"/>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Личностные: осознают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свои возможности в учении; способны адекватно рассуждать</w:t>
            </w: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Познавательные: извлекают необходимую информацию из прослушанного объяснения учителя, высказываний одноклассников,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систематизируют собственные знания. </w:t>
            </w: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Регулятивные:</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планируют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необходимые действия,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операции, действуют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по плану. </w:t>
            </w: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Коммуникативные: осуществляют совместную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деятельность в парах и рабочих группах с учётом конкретных учебно-познавательных задач</w:t>
            </w: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Познавательные:</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читают и слушают, извлекая нужную информацию</w:t>
            </w:r>
          </w:p>
          <w:p w:rsidR="004734C0" w:rsidRPr="00185699" w:rsidRDefault="004734C0" w:rsidP="00E8108A">
            <w:pPr>
              <w:ind w:left="34" w:hanging="34"/>
              <w:contextualSpacing/>
              <w:jc w:val="both"/>
              <w:rPr>
                <w:rFonts w:ascii="Times New Roman" w:hAnsi="Times New Roman" w:cs="Times New Roman"/>
                <w:bCs/>
                <w:sz w:val="20"/>
                <w:szCs w:val="20"/>
              </w:rPr>
            </w:pP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Личностные: приобретают </w:t>
            </w:r>
          </w:p>
          <w:p w:rsidR="004734C0" w:rsidRPr="00185699" w:rsidRDefault="004734C0" w:rsidP="00E8108A">
            <w:pPr>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новые знания, умения, </w:t>
            </w:r>
            <w:r w:rsidRPr="00185699">
              <w:rPr>
                <w:rFonts w:ascii="Times New Roman" w:hAnsi="Times New Roman" w:cs="Times New Roman"/>
                <w:bCs/>
                <w:sz w:val="20"/>
                <w:szCs w:val="20"/>
              </w:rPr>
              <w:lastRenderedPageBreak/>
              <w:t>совершенствуют имеющиеся</w:t>
            </w:r>
          </w:p>
        </w:tc>
      </w:tr>
      <w:tr w:rsidR="004734C0" w:rsidRPr="00185699" w:rsidTr="00185699">
        <w:tc>
          <w:tcPr>
            <w:tcW w:w="1701"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4.Выявление</w:t>
            </w:r>
          </w:p>
          <w:p w:rsidR="004734C0" w:rsidRPr="00185699" w:rsidRDefault="004734C0" w:rsidP="00E8108A">
            <w:pPr>
              <w:contextualSpacing/>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места  и причин затруднений</w:t>
            </w: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color w:val="000000"/>
                <w:sz w:val="20"/>
                <w:szCs w:val="20"/>
              </w:rPr>
            </w:pPr>
            <w:r w:rsidRPr="00185699">
              <w:rPr>
                <w:rFonts w:ascii="Times New Roman" w:hAnsi="Times New Roman" w:cs="Times New Roman"/>
                <w:bCs/>
                <w:color w:val="000000"/>
                <w:sz w:val="20"/>
                <w:szCs w:val="20"/>
              </w:rPr>
              <w:t xml:space="preserve">Беседа, ответы на вопросы,   обсуждение результатов  предыдущего этапа, обсуждение. Просмотр </w:t>
            </w:r>
            <w:proofErr w:type="spellStart"/>
            <w:r w:rsidRPr="00185699">
              <w:rPr>
                <w:rFonts w:ascii="Times New Roman" w:hAnsi="Times New Roman" w:cs="Times New Roman"/>
                <w:bCs/>
                <w:color w:val="000000"/>
                <w:sz w:val="20"/>
                <w:szCs w:val="20"/>
              </w:rPr>
              <w:t>мультимедийной</w:t>
            </w:r>
            <w:proofErr w:type="spellEnd"/>
            <w:r w:rsidRPr="00185699">
              <w:rPr>
                <w:rFonts w:ascii="Times New Roman" w:hAnsi="Times New Roman" w:cs="Times New Roman"/>
                <w:bCs/>
                <w:color w:val="000000"/>
                <w:sz w:val="20"/>
                <w:szCs w:val="20"/>
              </w:rPr>
              <w:t xml:space="preserve"> презентации</w:t>
            </w: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48"/>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А что ещё могут звуки речи? Вспомните, как вас учили произносить звуки, если вы какие-нибудь из них не выговаривали? Были ли у вас такие ситуации в жизни? Какие звуки речи были для вас «трудными»?</w:t>
            </w: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sz w:val="20"/>
                <w:szCs w:val="20"/>
              </w:rPr>
            </w:pPr>
            <w:r w:rsidRPr="00185699">
              <w:rPr>
                <w:rFonts w:ascii="Times New Roman" w:hAnsi="Times New Roman" w:cs="Times New Roman"/>
                <w:sz w:val="20"/>
                <w:szCs w:val="20"/>
              </w:rPr>
              <w:t>Возможные ответы</w:t>
            </w:r>
          </w:p>
          <w:p w:rsidR="004734C0" w:rsidRPr="00185699" w:rsidRDefault="004734C0" w:rsidP="00E8108A">
            <w:pPr>
              <w:contextualSpacing/>
              <w:jc w:val="both"/>
              <w:rPr>
                <w:rFonts w:ascii="Times New Roman" w:hAnsi="Times New Roman" w:cs="Times New Roman"/>
                <w:sz w:val="20"/>
                <w:szCs w:val="20"/>
              </w:rPr>
            </w:pPr>
            <w:r w:rsidRPr="00185699">
              <w:rPr>
                <w:rFonts w:ascii="Times New Roman" w:hAnsi="Times New Roman" w:cs="Times New Roman"/>
                <w:sz w:val="20"/>
                <w:szCs w:val="20"/>
              </w:rPr>
              <w:t>1. Обычно трудно произносить звук [</w:t>
            </w:r>
            <w:proofErr w:type="spellStart"/>
            <w:proofErr w:type="gramStart"/>
            <w:r w:rsidRPr="00185699">
              <w:rPr>
                <w:rFonts w:ascii="Times New Roman" w:hAnsi="Times New Roman" w:cs="Times New Roman"/>
                <w:sz w:val="20"/>
                <w:szCs w:val="20"/>
              </w:rPr>
              <w:t>р</w:t>
            </w:r>
            <w:proofErr w:type="spellEnd"/>
            <w:proofErr w:type="gramEnd"/>
            <w:r w:rsidRPr="00185699">
              <w:rPr>
                <w:rFonts w:ascii="Times New Roman" w:hAnsi="Times New Roman" w:cs="Times New Roman"/>
                <w:sz w:val="20"/>
                <w:szCs w:val="20"/>
              </w:rPr>
              <w:t>]. (Возможны другие варианты).</w:t>
            </w:r>
          </w:p>
          <w:p w:rsidR="004734C0" w:rsidRPr="00185699" w:rsidRDefault="004734C0" w:rsidP="00E8108A">
            <w:pPr>
              <w:contextualSpacing/>
              <w:jc w:val="both"/>
              <w:rPr>
                <w:rFonts w:ascii="Times New Roman" w:hAnsi="Times New Roman" w:cs="Times New Roman"/>
                <w:sz w:val="20"/>
                <w:szCs w:val="20"/>
              </w:rPr>
            </w:pPr>
            <w:r w:rsidRPr="00185699">
              <w:rPr>
                <w:rFonts w:ascii="Times New Roman" w:hAnsi="Times New Roman" w:cs="Times New Roman"/>
                <w:sz w:val="20"/>
                <w:szCs w:val="20"/>
              </w:rPr>
              <w:t xml:space="preserve">2. Родственники советовали произносить скороговорки для тренировки произношения. </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567" w:firstLine="567"/>
              <w:contextualSpacing/>
              <w:rPr>
                <w:rFonts w:ascii="Times New Roman" w:hAnsi="Times New Roman" w:cs="Times New Roman"/>
                <w:bCs/>
                <w:sz w:val="20"/>
                <w:szCs w:val="20"/>
              </w:rPr>
            </w:pPr>
          </w:p>
        </w:tc>
      </w:tr>
      <w:tr w:rsidR="004734C0" w:rsidRPr="00185699" w:rsidTr="00185699">
        <w:tc>
          <w:tcPr>
            <w:tcW w:w="1701" w:type="dxa"/>
            <w:vMerge w:val="restart"/>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5.Практическая </w:t>
            </w:r>
          </w:p>
          <w:p w:rsidR="004734C0" w:rsidRPr="00185699" w:rsidRDefault="004734C0" w:rsidP="00E8108A">
            <w:pPr>
              <w:contextualSpacing/>
              <w:rPr>
                <w:rFonts w:ascii="Times New Roman" w:hAnsi="Times New Roman" w:cs="Times New Roman"/>
                <w:bCs/>
                <w:sz w:val="20"/>
                <w:szCs w:val="20"/>
              </w:rPr>
            </w:pPr>
            <w:r w:rsidRPr="00185699">
              <w:rPr>
                <w:rFonts w:ascii="Times New Roman" w:hAnsi="Times New Roman" w:cs="Times New Roman"/>
                <w:bCs/>
                <w:sz w:val="20"/>
                <w:szCs w:val="20"/>
              </w:rPr>
              <w:t>деятельность</w:t>
            </w: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567" w:firstLine="567"/>
              <w:contextualSpacing/>
              <w:rPr>
                <w:rFonts w:ascii="Times New Roman" w:hAnsi="Times New Roman" w:cs="Times New Roman"/>
                <w:bCs/>
                <w:sz w:val="20"/>
                <w:szCs w:val="20"/>
              </w:rPr>
            </w:pP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48"/>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А сейчас </w:t>
            </w:r>
            <w:r w:rsidRPr="00185699">
              <w:rPr>
                <w:rFonts w:ascii="Times New Roman" w:hAnsi="Times New Roman" w:cs="Times New Roman"/>
                <w:sz w:val="20"/>
                <w:szCs w:val="20"/>
              </w:rPr>
              <w:t>фонетическая разминка</w:t>
            </w:r>
            <w:r w:rsidRPr="00185699">
              <w:rPr>
                <w:rFonts w:ascii="Times New Roman" w:hAnsi="Times New Roman" w:cs="Times New Roman"/>
                <w:bCs/>
                <w:sz w:val="20"/>
                <w:szCs w:val="20"/>
              </w:rPr>
              <w:t xml:space="preserve">. Конкурс скороговорок. </w:t>
            </w:r>
          </w:p>
          <w:p w:rsidR="004734C0" w:rsidRPr="00185699" w:rsidRDefault="004734C0" w:rsidP="00E8108A">
            <w:pPr>
              <w:ind w:left="-48"/>
              <w:contextualSpacing/>
              <w:jc w:val="both"/>
              <w:rPr>
                <w:rFonts w:ascii="Times New Roman" w:hAnsi="Times New Roman" w:cs="Times New Roman"/>
                <w:bCs/>
                <w:i/>
                <w:iCs/>
                <w:sz w:val="20"/>
                <w:szCs w:val="20"/>
              </w:rPr>
            </w:pPr>
            <w:r w:rsidRPr="00185699">
              <w:rPr>
                <w:rFonts w:ascii="Times New Roman" w:hAnsi="Times New Roman" w:cs="Times New Roman"/>
                <w:bCs/>
                <w:i/>
                <w:iCs/>
                <w:sz w:val="20"/>
                <w:szCs w:val="20"/>
              </w:rPr>
              <w:t>Сушила осень сухие листья в осеннем саду.</w:t>
            </w:r>
          </w:p>
          <w:p w:rsidR="004734C0" w:rsidRPr="00185699" w:rsidRDefault="004734C0" w:rsidP="00E8108A">
            <w:pPr>
              <w:ind w:left="-48"/>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 Какие звуки повторяются? Какие ассоциации, впечатления вызывает повтор этих звуков? Для чего автор использует такой приём? Вот мы и определили тему нашего занятия. Приём, который использует В.Я. Брюсов в стихотворении, называется звукописью. </w:t>
            </w:r>
          </w:p>
          <w:p w:rsidR="004734C0" w:rsidRPr="00185699" w:rsidRDefault="004734C0" w:rsidP="00E8108A">
            <w:pPr>
              <w:ind w:left="-48"/>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Как будет звучать тема нашего занятия? (Звукопись)</w:t>
            </w:r>
            <w:r w:rsidRPr="00185699">
              <w:rPr>
                <w:rFonts w:ascii="Times New Roman" w:hAnsi="Times New Roman" w:cs="Times New Roman"/>
                <w:bCs/>
                <w:color w:val="FF0066"/>
                <w:sz w:val="20"/>
                <w:szCs w:val="20"/>
                <w:lang w:eastAsia="hi-IN" w:bidi="hi-IN"/>
              </w:rPr>
              <w:t xml:space="preserve"> </w:t>
            </w:r>
            <w:r w:rsidRPr="00185699">
              <w:rPr>
                <w:rFonts w:ascii="Times New Roman" w:hAnsi="Times New Roman" w:cs="Times New Roman"/>
                <w:bCs/>
                <w:sz w:val="20"/>
                <w:szCs w:val="20"/>
              </w:rPr>
              <w:t>Звукопись — это сгущенная повторяемость похожих звуков в стихе.</w:t>
            </w:r>
            <w:r w:rsidR="00185699">
              <w:rPr>
                <w:rFonts w:ascii="Times New Roman" w:hAnsi="Times New Roman" w:cs="Times New Roman"/>
                <w:bCs/>
                <w:sz w:val="20"/>
                <w:szCs w:val="20"/>
              </w:rPr>
              <w:t xml:space="preserve"> </w:t>
            </w:r>
            <w:r w:rsidRPr="00185699">
              <w:rPr>
                <w:rFonts w:ascii="Times New Roman" w:hAnsi="Times New Roman" w:cs="Times New Roman"/>
                <w:bCs/>
                <w:sz w:val="20"/>
                <w:szCs w:val="20"/>
              </w:rPr>
              <w:t>Звуковые повторы придают особую музыкальность поэтическому тексту.</w:t>
            </w:r>
            <w:r w:rsidR="00185699">
              <w:rPr>
                <w:rFonts w:ascii="Times New Roman" w:hAnsi="Times New Roman" w:cs="Times New Roman"/>
                <w:bCs/>
                <w:sz w:val="20"/>
                <w:szCs w:val="20"/>
              </w:rPr>
              <w:t xml:space="preserve"> </w:t>
            </w:r>
            <w:r w:rsidRPr="00185699">
              <w:rPr>
                <w:rFonts w:ascii="Times New Roman" w:hAnsi="Times New Roman" w:cs="Times New Roman"/>
                <w:bCs/>
                <w:sz w:val="20"/>
                <w:szCs w:val="20"/>
              </w:rPr>
              <w:t>Звуки — это символы.</w:t>
            </w:r>
            <w:r w:rsidR="00185699">
              <w:rPr>
                <w:rFonts w:ascii="Times New Roman" w:hAnsi="Times New Roman" w:cs="Times New Roman"/>
                <w:bCs/>
                <w:sz w:val="20"/>
                <w:szCs w:val="20"/>
              </w:rPr>
              <w:t xml:space="preserve"> </w:t>
            </w:r>
            <w:r w:rsidRPr="00185699">
              <w:rPr>
                <w:rFonts w:ascii="Times New Roman" w:hAnsi="Times New Roman" w:cs="Times New Roman"/>
                <w:bCs/>
                <w:sz w:val="20"/>
                <w:szCs w:val="20"/>
              </w:rPr>
              <w:t xml:space="preserve">Используя звукопись, поэт может показать шум автострады, плеск и журчание воды, шелест и шуршание листвы, громыхание военного снаряжения или грозовой </w:t>
            </w:r>
            <w:r w:rsidRPr="00185699">
              <w:rPr>
                <w:rFonts w:ascii="Times New Roman" w:hAnsi="Times New Roman" w:cs="Times New Roman"/>
                <w:bCs/>
                <w:sz w:val="20"/>
                <w:szCs w:val="20"/>
              </w:rPr>
              <w:lastRenderedPageBreak/>
              <w:t>стихии…</w:t>
            </w: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108" w:firstLine="108"/>
              <w:contextualSpacing/>
              <w:jc w:val="both"/>
              <w:rPr>
                <w:rFonts w:ascii="Times New Roman" w:hAnsi="Times New Roman" w:cs="Times New Roman"/>
                <w:bCs/>
                <w:sz w:val="20"/>
                <w:szCs w:val="20"/>
              </w:rPr>
            </w:pPr>
            <w:r w:rsidRPr="00185699">
              <w:rPr>
                <w:rFonts w:ascii="Times New Roman" w:hAnsi="Times New Roman" w:cs="Times New Roman"/>
                <w:bCs/>
                <w:sz w:val="20"/>
                <w:szCs w:val="20"/>
              </w:rPr>
              <w:lastRenderedPageBreak/>
              <w:t>Произносят скороговорки</w:t>
            </w:r>
          </w:p>
          <w:p w:rsidR="004734C0" w:rsidRPr="00185699" w:rsidRDefault="004734C0" w:rsidP="00E8108A">
            <w:pPr>
              <w:ind w:left="-108" w:firstLine="108"/>
              <w:contextualSpacing/>
              <w:jc w:val="both"/>
              <w:rPr>
                <w:rFonts w:ascii="Times New Roman" w:hAnsi="Times New Roman" w:cs="Times New Roman"/>
                <w:bCs/>
                <w:sz w:val="20"/>
                <w:szCs w:val="20"/>
              </w:rPr>
            </w:pPr>
          </w:p>
          <w:p w:rsidR="004734C0" w:rsidRPr="00185699" w:rsidRDefault="004734C0" w:rsidP="00E8108A">
            <w:pPr>
              <w:ind w:left="-108" w:firstLine="108"/>
              <w:contextualSpacing/>
              <w:jc w:val="both"/>
              <w:rPr>
                <w:rFonts w:ascii="Times New Roman" w:hAnsi="Times New Roman" w:cs="Times New Roman"/>
                <w:bCs/>
                <w:sz w:val="20"/>
                <w:szCs w:val="20"/>
              </w:rPr>
            </w:pPr>
          </w:p>
          <w:p w:rsidR="004734C0" w:rsidRPr="00185699" w:rsidRDefault="004734C0" w:rsidP="00E8108A">
            <w:pPr>
              <w:ind w:left="-108" w:firstLine="108"/>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Записывают определение понятия  в тетради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567" w:firstLine="567"/>
              <w:contextualSpacing/>
              <w:rPr>
                <w:rFonts w:ascii="Times New Roman" w:hAnsi="Times New Roman" w:cs="Times New Roman"/>
                <w:bCs/>
                <w:sz w:val="20"/>
                <w:szCs w:val="20"/>
              </w:rPr>
            </w:pPr>
          </w:p>
        </w:tc>
      </w:tr>
      <w:tr w:rsidR="004734C0" w:rsidRPr="00185699" w:rsidTr="00185699">
        <w:tc>
          <w:tcPr>
            <w:tcW w:w="1701" w:type="dxa"/>
            <w:vMerge/>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567" w:firstLine="567"/>
              <w:contextualSpacing/>
              <w:rPr>
                <w:rFonts w:ascii="Times New Roman" w:hAnsi="Times New Roman" w:cs="Times New Roman"/>
                <w:bCs/>
                <w:sz w:val="20"/>
                <w:szCs w:val="20"/>
              </w:rPr>
            </w:pP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Выполнение </w:t>
            </w:r>
          </w:p>
          <w:p w:rsidR="004734C0" w:rsidRPr="00185699" w:rsidRDefault="004734C0" w:rsidP="00E8108A">
            <w:pPr>
              <w:contextualSpacing/>
              <w:rPr>
                <w:rFonts w:ascii="Times New Roman" w:hAnsi="Times New Roman" w:cs="Times New Roman"/>
                <w:bCs/>
                <w:sz w:val="20"/>
                <w:szCs w:val="20"/>
              </w:rPr>
            </w:pPr>
            <w:r w:rsidRPr="00185699">
              <w:rPr>
                <w:rFonts w:ascii="Times New Roman" w:hAnsi="Times New Roman" w:cs="Times New Roman"/>
                <w:bCs/>
                <w:sz w:val="20"/>
                <w:szCs w:val="20"/>
              </w:rPr>
              <w:t>обучающих упражнений на основе текстов стихотворений и скороговорок</w:t>
            </w:r>
          </w:p>
          <w:p w:rsidR="004734C0" w:rsidRPr="00185699" w:rsidRDefault="004734C0" w:rsidP="00E8108A">
            <w:pPr>
              <w:ind w:left="-567" w:firstLine="567"/>
              <w:contextualSpacing/>
              <w:rPr>
                <w:rFonts w:ascii="Times New Roman" w:hAnsi="Times New Roman" w:cs="Times New Roman"/>
                <w:bCs/>
                <w:sz w:val="20"/>
                <w:szCs w:val="20"/>
              </w:rPr>
            </w:pP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sz w:val="20"/>
                <w:szCs w:val="20"/>
              </w:rPr>
            </w:pPr>
            <w:r w:rsidRPr="00185699">
              <w:rPr>
                <w:rFonts w:ascii="Times New Roman" w:hAnsi="Times New Roman" w:cs="Times New Roman"/>
                <w:sz w:val="20"/>
                <w:szCs w:val="20"/>
              </w:rPr>
              <w:t>1.Анализ отрывка из стихотворения Ф.И. Тютчева «Весенняя гроза» («Люблю грозу в начале мая…»)</w:t>
            </w:r>
          </w:p>
          <w:p w:rsidR="004734C0" w:rsidRPr="00185699" w:rsidRDefault="004734C0" w:rsidP="00E8108A">
            <w:pPr>
              <w:contextualSpacing/>
              <w:jc w:val="both"/>
              <w:rPr>
                <w:rFonts w:ascii="Times New Roman" w:hAnsi="Times New Roman" w:cs="Times New Roman"/>
                <w:sz w:val="20"/>
                <w:szCs w:val="20"/>
              </w:rPr>
            </w:pPr>
            <w:r w:rsidRPr="00185699">
              <w:rPr>
                <w:rFonts w:ascii="Times New Roman" w:hAnsi="Times New Roman" w:cs="Times New Roman"/>
                <w:bCs/>
                <w:sz w:val="20"/>
                <w:szCs w:val="20"/>
              </w:rPr>
              <w:t xml:space="preserve"> </w:t>
            </w:r>
            <w:r w:rsidRPr="00185699">
              <w:rPr>
                <w:rFonts w:ascii="Times New Roman" w:hAnsi="Times New Roman" w:cs="Times New Roman"/>
                <w:sz w:val="20"/>
                <w:szCs w:val="20"/>
              </w:rPr>
              <w:t xml:space="preserve">Задание «Поэтические наблюдения» </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 Люблю г</w:t>
            </w:r>
            <w:r w:rsidRPr="00185699">
              <w:rPr>
                <w:rFonts w:ascii="Times New Roman" w:hAnsi="Times New Roman" w:cs="Times New Roman"/>
                <w:sz w:val="20"/>
                <w:szCs w:val="20"/>
              </w:rPr>
              <w:t>р</w:t>
            </w:r>
            <w:r w:rsidRPr="00185699">
              <w:rPr>
                <w:rFonts w:ascii="Times New Roman" w:hAnsi="Times New Roman" w:cs="Times New Roman"/>
                <w:bCs/>
                <w:sz w:val="20"/>
                <w:szCs w:val="20"/>
              </w:rPr>
              <w:t>озу в начале мая,</w:t>
            </w:r>
            <w:r w:rsidR="002A24CD"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Когда весенний пе</w:t>
            </w:r>
            <w:r w:rsidRPr="00185699">
              <w:rPr>
                <w:rFonts w:ascii="Times New Roman" w:hAnsi="Times New Roman" w:cs="Times New Roman"/>
                <w:sz w:val="20"/>
                <w:szCs w:val="20"/>
              </w:rPr>
              <w:t>р</w:t>
            </w:r>
            <w:r w:rsidRPr="00185699">
              <w:rPr>
                <w:rFonts w:ascii="Times New Roman" w:hAnsi="Times New Roman" w:cs="Times New Roman"/>
                <w:bCs/>
                <w:sz w:val="20"/>
                <w:szCs w:val="20"/>
              </w:rPr>
              <w:t xml:space="preserve">вый </w:t>
            </w:r>
            <w:r w:rsidRPr="00185699">
              <w:rPr>
                <w:rFonts w:ascii="Times New Roman" w:hAnsi="Times New Roman" w:cs="Times New Roman"/>
                <w:sz w:val="20"/>
                <w:szCs w:val="20"/>
              </w:rPr>
              <w:t>гр</w:t>
            </w:r>
            <w:r w:rsidRPr="00185699">
              <w:rPr>
                <w:rFonts w:ascii="Times New Roman" w:hAnsi="Times New Roman" w:cs="Times New Roman"/>
                <w:bCs/>
                <w:sz w:val="20"/>
                <w:szCs w:val="20"/>
              </w:rPr>
              <w:t>ом,</w:t>
            </w:r>
            <w:r w:rsidR="002A24CD"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 xml:space="preserve">Как бы </w:t>
            </w:r>
            <w:proofErr w:type="spellStart"/>
            <w:r w:rsidRPr="00185699">
              <w:rPr>
                <w:rFonts w:ascii="Times New Roman" w:hAnsi="Times New Roman" w:cs="Times New Roman"/>
                <w:sz w:val="20"/>
                <w:szCs w:val="20"/>
              </w:rPr>
              <w:t>р</w:t>
            </w:r>
            <w:r w:rsidRPr="00185699">
              <w:rPr>
                <w:rFonts w:ascii="Times New Roman" w:hAnsi="Times New Roman" w:cs="Times New Roman"/>
                <w:bCs/>
                <w:sz w:val="20"/>
                <w:szCs w:val="20"/>
              </w:rPr>
              <w:t>езвяся</w:t>
            </w:r>
            <w:proofErr w:type="spellEnd"/>
            <w:r w:rsidRPr="00185699">
              <w:rPr>
                <w:rFonts w:ascii="Times New Roman" w:hAnsi="Times New Roman" w:cs="Times New Roman"/>
                <w:bCs/>
                <w:sz w:val="20"/>
                <w:szCs w:val="20"/>
              </w:rPr>
              <w:t xml:space="preserve"> и и</w:t>
            </w:r>
            <w:r w:rsidRPr="00185699">
              <w:rPr>
                <w:rFonts w:ascii="Times New Roman" w:hAnsi="Times New Roman" w:cs="Times New Roman"/>
                <w:sz w:val="20"/>
                <w:szCs w:val="20"/>
              </w:rPr>
              <w:t>гр</w:t>
            </w:r>
            <w:r w:rsidRPr="00185699">
              <w:rPr>
                <w:rFonts w:ascii="Times New Roman" w:hAnsi="Times New Roman" w:cs="Times New Roman"/>
                <w:bCs/>
                <w:sz w:val="20"/>
                <w:szCs w:val="20"/>
              </w:rPr>
              <w:t>ая,</w:t>
            </w:r>
            <w:r w:rsidR="002A24CD" w:rsidRPr="00185699">
              <w:rPr>
                <w:rFonts w:ascii="Times New Roman" w:hAnsi="Times New Roman" w:cs="Times New Roman"/>
                <w:bCs/>
                <w:sz w:val="20"/>
                <w:szCs w:val="20"/>
              </w:rPr>
              <w:t xml:space="preserve"> </w:t>
            </w:r>
            <w:r w:rsidRPr="00185699">
              <w:rPr>
                <w:rFonts w:ascii="Times New Roman" w:hAnsi="Times New Roman" w:cs="Times New Roman"/>
                <w:sz w:val="20"/>
                <w:szCs w:val="20"/>
              </w:rPr>
              <w:t>Гр</w:t>
            </w:r>
            <w:r w:rsidRPr="00185699">
              <w:rPr>
                <w:rFonts w:ascii="Times New Roman" w:hAnsi="Times New Roman" w:cs="Times New Roman"/>
                <w:bCs/>
                <w:sz w:val="20"/>
                <w:szCs w:val="20"/>
              </w:rPr>
              <w:t>охочет в небе голубом.</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(Ф.И. Тютчев)</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Обнаружьте и подчеркните звуки, обозначающие грозовые раскаты грома. Почему их повторяет поэт? С какой целью? </w:t>
            </w:r>
            <w:r w:rsidR="002A24CD"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 xml:space="preserve">Повторяются звуки </w:t>
            </w:r>
            <w:r w:rsidRPr="00185699">
              <w:rPr>
                <w:rFonts w:ascii="Times New Roman" w:hAnsi="Times New Roman" w:cs="Times New Roman"/>
                <w:sz w:val="20"/>
                <w:szCs w:val="20"/>
              </w:rPr>
              <w:t xml:space="preserve">Г, </w:t>
            </w:r>
            <w:proofErr w:type="gramStart"/>
            <w:r w:rsidRPr="00185699">
              <w:rPr>
                <w:rFonts w:ascii="Times New Roman" w:hAnsi="Times New Roman" w:cs="Times New Roman"/>
                <w:sz w:val="20"/>
                <w:szCs w:val="20"/>
              </w:rPr>
              <w:t>Р</w:t>
            </w:r>
            <w:proofErr w:type="gramEnd"/>
            <w:r w:rsidRPr="00185699">
              <w:rPr>
                <w:rFonts w:ascii="Times New Roman" w:hAnsi="Times New Roman" w:cs="Times New Roman"/>
                <w:bCs/>
                <w:sz w:val="20"/>
                <w:szCs w:val="20"/>
              </w:rPr>
              <w:t xml:space="preserve"> с целью изобразить грохот грома)</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sz w:val="20"/>
                <w:szCs w:val="20"/>
              </w:rPr>
              <w:t>2.Анализ отрывка из стихотворения М.Ю.Лермонтова «Бородино»</w:t>
            </w:r>
            <w:r w:rsidR="002A24CD" w:rsidRPr="00185699">
              <w:rPr>
                <w:rFonts w:ascii="Times New Roman" w:hAnsi="Times New Roman" w:cs="Times New Roman"/>
                <w:sz w:val="20"/>
                <w:szCs w:val="20"/>
                <w:lang w:eastAsia="hi-IN" w:bidi="hi-IN"/>
              </w:rPr>
              <w:t xml:space="preserve"> </w:t>
            </w:r>
            <w:r w:rsidRPr="00185699">
              <w:rPr>
                <w:rFonts w:ascii="Times New Roman" w:hAnsi="Times New Roman" w:cs="Times New Roman"/>
                <w:sz w:val="20"/>
                <w:szCs w:val="20"/>
              </w:rPr>
              <w:t>2.</w:t>
            </w:r>
            <w:proofErr w:type="gramStart"/>
            <w:r w:rsidRPr="00185699">
              <w:rPr>
                <w:rFonts w:ascii="Times New Roman" w:hAnsi="Times New Roman" w:cs="Times New Roman"/>
                <w:bCs/>
                <w:sz w:val="20"/>
                <w:szCs w:val="20"/>
              </w:rPr>
              <w:t>У</w:t>
            </w:r>
            <w:proofErr w:type="gramEnd"/>
            <w:r w:rsidRPr="00185699">
              <w:rPr>
                <w:rFonts w:ascii="Times New Roman" w:hAnsi="Times New Roman" w:cs="Times New Roman"/>
                <w:bCs/>
                <w:sz w:val="20"/>
                <w:szCs w:val="20"/>
              </w:rPr>
              <w:t xml:space="preserve"> наших </w:t>
            </w:r>
            <w:r w:rsidRPr="00185699">
              <w:rPr>
                <w:rFonts w:ascii="Times New Roman" w:hAnsi="Times New Roman" w:cs="Times New Roman"/>
                <w:sz w:val="20"/>
                <w:szCs w:val="20"/>
              </w:rPr>
              <w:t>уш</w:t>
            </w:r>
            <w:r w:rsidRPr="00185699">
              <w:rPr>
                <w:rFonts w:ascii="Times New Roman" w:hAnsi="Times New Roman" w:cs="Times New Roman"/>
                <w:bCs/>
                <w:sz w:val="20"/>
                <w:szCs w:val="20"/>
              </w:rPr>
              <w:t>ки на мак</w:t>
            </w:r>
            <w:r w:rsidRPr="00185699">
              <w:rPr>
                <w:rFonts w:ascii="Times New Roman" w:hAnsi="Times New Roman" w:cs="Times New Roman"/>
                <w:sz w:val="20"/>
                <w:szCs w:val="20"/>
              </w:rPr>
              <w:t>уш</w:t>
            </w:r>
            <w:r w:rsidRPr="00185699">
              <w:rPr>
                <w:rFonts w:ascii="Times New Roman" w:hAnsi="Times New Roman" w:cs="Times New Roman"/>
                <w:bCs/>
                <w:sz w:val="20"/>
                <w:szCs w:val="20"/>
              </w:rPr>
              <w:t>ке!</w:t>
            </w:r>
            <w:r w:rsidR="002A24CD"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Чуть утро осветило п</w:t>
            </w:r>
            <w:r w:rsidRPr="00185699">
              <w:rPr>
                <w:rFonts w:ascii="Times New Roman" w:hAnsi="Times New Roman" w:cs="Times New Roman"/>
                <w:sz w:val="20"/>
                <w:szCs w:val="20"/>
              </w:rPr>
              <w:t>уш</w:t>
            </w:r>
            <w:r w:rsidRPr="00185699">
              <w:rPr>
                <w:rFonts w:ascii="Times New Roman" w:hAnsi="Times New Roman" w:cs="Times New Roman"/>
                <w:bCs/>
                <w:sz w:val="20"/>
                <w:szCs w:val="20"/>
              </w:rPr>
              <w:t>ки</w:t>
            </w:r>
            <w:proofErr w:type="gramStart"/>
            <w:r w:rsidR="002A24CD"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И</w:t>
            </w:r>
            <w:proofErr w:type="gramEnd"/>
            <w:r w:rsidRPr="00185699">
              <w:rPr>
                <w:rFonts w:ascii="Times New Roman" w:hAnsi="Times New Roman" w:cs="Times New Roman"/>
                <w:bCs/>
                <w:sz w:val="20"/>
                <w:szCs w:val="20"/>
              </w:rPr>
              <w:t xml:space="preserve"> леса синие верх</w:t>
            </w:r>
            <w:r w:rsidRPr="00185699">
              <w:rPr>
                <w:rFonts w:ascii="Times New Roman" w:hAnsi="Times New Roman" w:cs="Times New Roman"/>
                <w:sz w:val="20"/>
                <w:szCs w:val="20"/>
              </w:rPr>
              <w:t>уш</w:t>
            </w:r>
            <w:r w:rsidRPr="00185699">
              <w:rPr>
                <w:rFonts w:ascii="Times New Roman" w:hAnsi="Times New Roman" w:cs="Times New Roman"/>
                <w:bCs/>
                <w:sz w:val="20"/>
                <w:szCs w:val="20"/>
              </w:rPr>
              <w:t>ки -</w:t>
            </w:r>
            <w:r w:rsidR="002A24CD"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Французы т</w:t>
            </w:r>
            <w:r w:rsidRPr="00185699">
              <w:rPr>
                <w:rFonts w:ascii="Times New Roman" w:hAnsi="Times New Roman" w:cs="Times New Roman"/>
                <w:sz w:val="20"/>
                <w:szCs w:val="20"/>
              </w:rPr>
              <w:t>у</w:t>
            </w:r>
            <w:r w:rsidRPr="00185699">
              <w:rPr>
                <w:rFonts w:ascii="Times New Roman" w:hAnsi="Times New Roman" w:cs="Times New Roman"/>
                <w:bCs/>
                <w:sz w:val="20"/>
                <w:szCs w:val="20"/>
              </w:rPr>
              <w:t>т как т</w:t>
            </w:r>
            <w:r w:rsidRPr="00185699">
              <w:rPr>
                <w:rFonts w:ascii="Times New Roman" w:hAnsi="Times New Roman" w:cs="Times New Roman"/>
                <w:sz w:val="20"/>
                <w:szCs w:val="20"/>
              </w:rPr>
              <w:t>у</w:t>
            </w:r>
            <w:r w:rsidRPr="00185699">
              <w:rPr>
                <w:rFonts w:ascii="Times New Roman" w:hAnsi="Times New Roman" w:cs="Times New Roman"/>
                <w:bCs/>
                <w:sz w:val="20"/>
                <w:szCs w:val="20"/>
              </w:rPr>
              <w:t>т.</w:t>
            </w:r>
            <w:r w:rsidR="002A24CD"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Забил снаряд я в п</w:t>
            </w:r>
            <w:r w:rsidRPr="00185699">
              <w:rPr>
                <w:rFonts w:ascii="Times New Roman" w:hAnsi="Times New Roman" w:cs="Times New Roman"/>
                <w:sz w:val="20"/>
                <w:szCs w:val="20"/>
              </w:rPr>
              <w:t>уш</w:t>
            </w:r>
            <w:r w:rsidRPr="00185699">
              <w:rPr>
                <w:rFonts w:ascii="Times New Roman" w:hAnsi="Times New Roman" w:cs="Times New Roman"/>
                <w:bCs/>
                <w:sz w:val="20"/>
                <w:szCs w:val="20"/>
              </w:rPr>
              <w:t>ку т</w:t>
            </w:r>
            <w:r w:rsidRPr="00185699">
              <w:rPr>
                <w:rFonts w:ascii="Times New Roman" w:hAnsi="Times New Roman" w:cs="Times New Roman"/>
                <w:sz w:val="20"/>
                <w:szCs w:val="20"/>
              </w:rPr>
              <w:t>у</w:t>
            </w:r>
            <w:r w:rsidRPr="00185699">
              <w:rPr>
                <w:rFonts w:ascii="Times New Roman" w:hAnsi="Times New Roman" w:cs="Times New Roman"/>
                <w:bCs/>
                <w:sz w:val="20"/>
                <w:szCs w:val="20"/>
              </w:rPr>
              <w:t>го</w:t>
            </w:r>
            <w:proofErr w:type="gramStart"/>
            <w:r w:rsidR="002A24CD"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И</w:t>
            </w:r>
            <w:proofErr w:type="gramEnd"/>
            <w:r w:rsidRPr="00185699">
              <w:rPr>
                <w:rFonts w:ascii="Times New Roman" w:hAnsi="Times New Roman" w:cs="Times New Roman"/>
                <w:bCs/>
                <w:sz w:val="20"/>
                <w:szCs w:val="20"/>
              </w:rPr>
              <w:t xml:space="preserve">  д</w:t>
            </w:r>
            <w:r w:rsidRPr="00185699">
              <w:rPr>
                <w:rFonts w:ascii="Times New Roman" w:hAnsi="Times New Roman" w:cs="Times New Roman"/>
                <w:sz w:val="20"/>
                <w:szCs w:val="20"/>
              </w:rPr>
              <w:t>у</w:t>
            </w:r>
            <w:r w:rsidRPr="00185699">
              <w:rPr>
                <w:rFonts w:ascii="Times New Roman" w:hAnsi="Times New Roman" w:cs="Times New Roman"/>
                <w:bCs/>
                <w:sz w:val="20"/>
                <w:szCs w:val="20"/>
              </w:rPr>
              <w:t>мал: угощ</w:t>
            </w:r>
            <w:r w:rsidRPr="00185699">
              <w:rPr>
                <w:rFonts w:ascii="Times New Roman" w:hAnsi="Times New Roman" w:cs="Times New Roman"/>
                <w:sz w:val="20"/>
                <w:szCs w:val="20"/>
              </w:rPr>
              <w:t>у</w:t>
            </w:r>
            <w:r w:rsidRPr="00185699">
              <w:rPr>
                <w:rFonts w:ascii="Times New Roman" w:hAnsi="Times New Roman" w:cs="Times New Roman"/>
                <w:bCs/>
                <w:sz w:val="20"/>
                <w:szCs w:val="20"/>
              </w:rPr>
              <w:t xml:space="preserve"> я др</w:t>
            </w:r>
            <w:r w:rsidRPr="00185699">
              <w:rPr>
                <w:rFonts w:ascii="Times New Roman" w:hAnsi="Times New Roman" w:cs="Times New Roman"/>
                <w:sz w:val="20"/>
                <w:szCs w:val="20"/>
              </w:rPr>
              <w:t>у</w:t>
            </w:r>
            <w:r w:rsidRPr="00185699">
              <w:rPr>
                <w:rFonts w:ascii="Times New Roman" w:hAnsi="Times New Roman" w:cs="Times New Roman"/>
                <w:bCs/>
                <w:sz w:val="20"/>
                <w:szCs w:val="20"/>
              </w:rPr>
              <w:t xml:space="preserve">га… </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w:t>
            </w:r>
            <w:r w:rsidRPr="00185699">
              <w:rPr>
                <w:rFonts w:ascii="Times New Roman" w:hAnsi="Times New Roman" w:cs="Times New Roman"/>
                <w:i/>
                <w:iCs/>
                <w:sz w:val="20"/>
                <w:szCs w:val="20"/>
              </w:rPr>
              <w:t>Какой звук повторяется в данном фрагменте стихотворения М. Лермонтова? Для чего?</w:t>
            </w:r>
            <w:r w:rsidR="002A24CD" w:rsidRPr="00185699">
              <w:rPr>
                <w:rFonts w:ascii="Times New Roman" w:hAnsi="Times New Roman" w:cs="Times New Roman"/>
                <w:i/>
                <w:iCs/>
                <w:sz w:val="20"/>
                <w:szCs w:val="20"/>
              </w:rPr>
              <w:t xml:space="preserve"> </w:t>
            </w:r>
            <w:r w:rsidRPr="00185699">
              <w:rPr>
                <w:rFonts w:ascii="Times New Roman" w:hAnsi="Times New Roman" w:cs="Times New Roman"/>
                <w:bCs/>
                <w:sz w:val="20"/>
                <w:szCs w:val="20"/>
              </w:rPr>
              <w:t xml:space="preserve">  ( Повторение гласных и согласных звуков)</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 Введение понятий – ассонанс </w:t>
            </w:r>
            <w:proofErr w:type="gramStart"/>
            <w:r w:rsidRPr="00185699">
              <w:rPr>
                <w:rFonts w:ascii="Times New Roman" w:hAnsi="Times New Roman" w:cs="Times New Roman"/>
                <w:bCs/>
                <w:sz w:val="20"/>
                <w:szCs w:val="20"/>
              </w:rPr>
              <w:t xml:space="preserve">( </w:t>
            </w:r>
            <w:proofErr w:type="gramEnd"/>
            <w:r w:rsidRPr="00185699">
              <w:rPr>
                <w:rFonts w:ascii="Times New Roman" w:hAnsi="Times New Roman" w:cs="Times New Roman"/>
                <w:bCs/>
                <w:sz w:val="20"/>
                <w:szCs w:val="20"/>
              </w:rPr>
              <w:t>повторение гласных звуков) и аллитерация ( повторение согласных звуков)</w:t>
            </w:r>
            <w:r w:rsidR="00185699" w:rsidRPr="00185699">
              <w:rPr>
                <w:rFonts w:ascii="Times New Roman" w:hAnsi="Times New Roman" w:cs="Times New Roman"/>
                <w:bCs/>
                <w:sz w:val="20"/>
                <w:szCs w:val="20"/>
              </w:rPr>
              <w:t xml:space="preserve"> </w:t>
            </w:r>
            <w:r w:rsidRPr="00185699">
              <w:rPr>
                <w:rFonts w:ascii="Times New Roman" w:hAnsi="Times New Roman" w:cs="Times New Roman"/>
                <w:bCs/>
                <w:sz w:val="20"/>
                <w:szCs w:val="20"/>
              </w:rPr>
              <w:t>как литературных приемов</w:t>
            </w: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ind w:left="34" w:hanging="34"/>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Работают с текстами стихотворений известных русских поэтов, выявляют прием звукописи.</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567" w:firstLine="567"/>
              <w:contextualSpacing/>
              <w:rPr>
                <w:rFonts w:ascii="Times New Roman" w:hAnsi="Times New Roman" w:cs="Times New Roman"/>
                <w:bCs/>
                <w:sz w:val="20"/>
                <w:szCs w:val="20"/>
              </w:rPr>
            </w:pPr>
          </w:p>
        </w:tc>
      </w:tr>
      <w:tr w:rsidR="004734C0" w:rsidRPr="00185699" w:rsidTr="00185699">
        <w:tc>
          <w:tcPr>
            <w:tcW w:w="1701"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sz w:val="20"/>
                <w:szCs w:val="20"/>
              </w:rPr>
            </w:pPr>
            <w:r w:rsidRPr="00185699">
              <w:rPr>
                <w:rFonts w:ascii="Times New Roman" w:hAnsi="Times New Roman" w:cs="Times New Roman"/>
                <w:bCs/>
                <w:sz w:val="20"/>
                <w:szCs w:val="20"/>
              </w:rPr>
              <w:t>6. Творческая  мастерская</w:t>
            </w: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sz w:val="20"/>
                <w:szCs w:val="20"/>
              </w:rPr>
            </w:pPr>
            <w:r w:rsidRPr="00185699">
              <w:rPr>
                <w:rFonts w:ascii="Times New Roman" w:hAnsi="Times New Roman" w:cs="Times New Roman"/>
                <w:bCs/>
                <w:sz w:val="20"/>
                <w:szCs w:val="20"/>
              </w:rPr>
              <w:t>Создание своего литературного произведения малого жанра</w:t>
            </w: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bCs/>
                <w:sz w:val="20"/>
                <w:szCs w:val="20"/>
              </w:rPr>
            </w:pPr>
            <w:r w:rsidRPr="00185699">
              <w:rPr>
                <w:rFonts w:ascii="Times New Roman" w:hAnsi="Times New Roman" w:cs="Times New Roman"/>
                <w:sz w:val="20"/>
                <w:szCs w:val="20"/>
              </w:rPr>
              <w:t>Творческое задание в группах</w:t>
            </w:r>
            <w:r w:rsidRPr="00185699">
              <w:rPr>
                <w:rFonts w:ascii="Times New Roman" w:hAnsi="Times New Roman" w:cs="Times New Roman"/>
                <w:bCs/>
                <w:sz w:val="20"/>
                <w:szCs w:val="20"/>
              </w:rPr>
              <w:t>. Создание  своего литературного произведения  в любом из жанров  с использование звукопис</w:t>
            </w:r>
            <w:proofErr w:type="gramStart"/>
            <w:r w:rsidRPr="00185699">
              <w:rPr>
                <w:rFonts w:ascii="Times New Roman" w:hAnsi="Times New Roman" w:cs="Times New Roman"/>
                <w:bCs/>
                <w:sz w:val="20"/>
                <w:szCs w:val="20"/>
              </w:rPr>
              <w:t>и(</w:t>
            </w:r>
            <w:proofErr w:type="gramEnd"/>
            <w:r w:rsidRPr="00185699">
              <w:rPr>
                <w:rFonts w:ascii="Times New Roman" w:hAnsi="Times New Roman" w:cs="Times New Roman"/>
                <w:bCs/>
                <w:sz w:val="20"/>
                <w:szCs w:val="20"/>
              </w:rPr>
              <w:t xml:space="preserve">частушка, поговорка, пословица, стихотворение, загадка, колыбельная песня, скороговорка) по выбору </w:t>
            </w:r>
            <w:r w:rsidRPr="00185699">
              <w:rPr>
                <w:rFonts w:ascii="Times New Roman" w:hAnsi="Times New Roman" w:cs="Times New Roman"/>
                <w:bCs/>
                <w:sz w:val="20"/>
                <w:szCs w:val="20"/>
              </w:rPr>
              <w:lastRenderedPageBreak/>
              <w:t>группы.</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Время выполнения задания- 3-5 минут. Представление  результатов литературного творчества</w:t>
            </w:r>
            <w:proofErr w:type="gramStart"/>
            <w:r w:rsidRPr="00185699">
              <w:rPr>
                <w:rFonts w:ascii="Times New Roman" w:hAnsi="Times New Roman" w:cs="Times New Roman"/>
                <w:bCs/>
                <w:sz w:val="20"/>
                <w:szCs w:val="20"/>
              </w:rPr>
              <w:t xml:space="preserve"> ,</w:t>
            </w:r>
            <w:proofErr w:type="gramEnd"/>
            <w:r w:rsidRPr="00185699">
              <w:rPr>
                <w:rFonts w:ascii="Times New Roman" w:hAnsi="Times New Roman" w:cs="Times New Roman"/>
                <w:bCs/>
                <w:sz w:val="20"/>
                <w:szCs w:val="20"/>
              </w:rPr>
              <w:t>защита -4-5 минут.</w:t>
            </w: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bCs/>
                <w:sz w:val="20"/>
                <w:szCs w:val="20"/>
              </w:rPr>
            </w:pPr>
            <w:r w:rsidRPr="00185699">
              <w:rPr>
                <w:rFonts w:ascii="Times New Roman" w:hAnsi="Times New Roman" w:cs="Times New Roman"/>
                <w:bCs/>
                <w:sz w:val="20"/>
                <w:szCs w:val="20"/>
              </w:rPr>
              <w:lastRenderedPageBreak/>
              <w:t>Выполнение творческого задания</w:t>
            </w:r>
          </w:p>
          <w:p w:rsidR="004734C0" w:rsidRPr="00185699" w:rsidRDefault="004734C0" w:rsidP="00E8108A">
            <w:pPr>
              <w:contextualSpacing/>
              <w:jc w:val="both"/>
              <w:rPr>
                <w:rFonts w:ascii="Times New Roman" w:hAnsi="Times New Roman" w:cs="Times New Roman"/>
                <w:bCs/>
                <w:sz w:val="20"/>
                <w:szCs w:val="20"/>
              </w:rPr>
            </w:pP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Представление  результатов литературного творчества</w:t>
            </w:r>
            <w:proofErr w:type="gramStart"/>
            <w:r w:rsidRPr="00185699">
              <w:rPr>
                <w:rFonts w:ascii="Times New Roman" w:hAnsi="Times New Roman" w:cs="Times New Roman"/>
                <w:bCs/>
                <w:sz w:val="20"/>
                <w:szCs w:val="20"/>
              </w:rPr>
              <w:t xml:space="preserve"> ,</w:t>
            </w:r>
            <w:proofErr w:type="gramEnd"/>
            <w:r w:rsidRPr="00185699">
              <w:rPr>
                <w:rFonts w:ascii="Times New Roman" w:hAnsi="Times New Roman" w:cs="Times New Roman"/>
                <w:bCs/>
                <w:sz w:val="20"/>
                <w:szCs w:val="20"/>
              </w:rPr>
              <w:t>защита.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Регулятивные:</w:t>
            </w:r>
          </w:p>
          <w:p w:rsidR="004734C0" w:rsidRPr="00185699" w:rsidRDefault="004734C0" w:rsidP="00E8108A">
            <w:pPr>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планируют </w:t>
            </w:r>
          </w:p>
          <w:p w:rsidR="004734C0" w:rsidRPr="00185699" w:rsidRDefault="004734C0" w:rsidP="00E8108A">
            <w:pPr>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необходимые действия, </w:t>
            </w:r>
          </w:p>
          <w:p w:rsidR="004734C0" w:rsidRPr="00185699" w:rsidRDefault="004734C0" w:rsidP="00E8108A">
            <w:pPr>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операции, действуют </w:t>
            </w:r>
          </w:p>
          <w:p w:rsidR="004734C0" w:rsidRPr="00185699" w:rsidRDefault="004734C0" w:rsidP="00E8108A">
            <w:pPr>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по плану. </w:t>
            </w:r>
          </w:p>
          <w:p w:rsidR="004734C0" w:rsidRPr="00185699" w:rsidRDefault="004734C0" w:rsidP="00E8108A">
            <w:pPr>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Личностные: приобретают </w:t>
            </w:r>
          </w:p>
          <w:p w:rsidR="004734C0" w:rsidRPr="00185699" w:rsidRDefault="004734C0" w:rsidP="00E8108A">
            <w:pPr>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новые знания, </w:t>
            </w:r>
            <w:r w:rsidRPr="00185699">
              <w:rPr>
                <w:rFonts w:ascii="Times New Roman" w:hAnsi="Times New Roman" w:cs="Times New Roman"/>
                <w:bCs/>
                <w:sz w:val="20"/>
                <w:szCs w:val="20"/>
              </w:rPr>
              <w:lastRenderedPageBreak/>
              <w:t>умения, совершенствуют имеющиеся</w:t>
            </w:r>
          </w:p>
        </w:tc>
      </w:tr>
      <w:tr w:rsidR="004734C0" w:rsidRPr="00185699" w:rsidTr="00185699">
        <w:tc>
          <w:tcPr>
            <w:tcW w:w="1701"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sz w:val="20"/>
                <w:szCs w:val="20"/>
              </w:rPr>
            </w:pPr>
            <w:r w:rsidRPr="00185699">
              <w:rPr>
                <w:rFonts w:ascii="Times New Roman" w:hAnsi="Times New Roman" w:cs="Times New Roman"/>
                <w:bCs/>
                <w:sz w:val="20"/>
                <w:szCs w:val="20"/>
              </w:rPr>
              <w:lastRenderedPageBreak/>
              <w:t xml:space="preserve">7. Подведение итогов работы. Рефлексия </w:t>
            </w:r>
          </w:p>
        </w:tc>
        <w:tc>
          <w:tcPr>
            <w:tcW w:w="1985"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rPr>
                <w:rFonts w:ascii="Times New Roman" w:hAnsi="Times New Roman" w:cs="Times New Roman"/>
                <w:bCs/>
                <w:sz w:val="20"/>
                <w:szCs w:val="20"/>
              </w:rPr>
            </w:pPr>
            <w:proofErr w:type="spellStart"/>
            <w:r w:rsidRPr="00185699">
              <w:rPr>
                <w:rFonts w:ascii="Times New Roman" w:hAnsi="Times New Roman" w:cs="Times New Roman"/>
                <w:bCs/>
                <w:sz w:val="20"/>
                <w:szCs w:val="20"/>
              </w:rPr>
              <w:t>Взаимооценка</w:t>
            </w:r>
            <w:proofErr w:type="spellEnd"/>
            <w:r w:rsidRPr="00185699">
              <w:rPr>
                <w:rFonts w:ascii="Times New Roman" w:hAnsi="Times New Roman" w:cs="Times New Roman"/>
                <w:bCs/>
                <w:sz w:val="20"/>
                <w:szCs w:val="20"/>
              </w:rPr>
              <w:t xml:space="preserve"> групп представление результатов</w:t>
            </w:r>
          </w:p>
        </w:tc>
        <w:tc>
          <w:tcPr>
            <w:tcW w:w="2693"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sz w:val="20"/>
                <w:szCs w:val="20"/>
              </w:rPr>
            </w:pPr>
            <w:r w:rsidRPr="00185699">
              <w:rPr>
                <w:rFonts w:ascii="Times New Roman" w:hAnsi="Times New Roman" w:cs="Times New Roman"/>
                <w:sz w:val="20"/>
                <w:szCs w:val="20"/>
              </w:rPr>
              <w:t>Возможные вопросы:</w:t>
            </w:r>
          </w:p>
          <w:p w:rsidR="004734C0" w:rsidRPr="00185699" w:rsidRDefault="004734C0" w:rsidP="00E8108A">
            <w:pPr>
              <w:contextualSpacing/>
              <w:jc w:val="both"/>
              <w:rPr>
                <w:rFonts w:ascii="Times New Roman" w:hAnsi="Times New Roman" w:cs="Times New Roman"/>
                <w:sz w:val="20"/>
                <w:szCs w:val="20"/>
              </w:rPr>
            </w:pPr>
            <w:r w:rsidRPr="00185699">
              <w:rPr>
                <w:rFonts w:ascii="Times New Roman" w:hAnsi="Times New Roman" w:cs="Times New Roman"/>
                <w:sz w:val="20"/>
                <w:szCs w:val="20"/>
              </w:rPr>
              <w:t>– Где используется звуковое богатство русской речи?  (В художественных произведениях)</w:t>
            </w:r>
          </w:p>
          <w:p w:rsidR="004734C0" w:rsidRPr="00185699" w:rsidRDefault="00185699" w:rsidP="00E8108A">
            <w:pPr>
              <w:contextualSpacing/>
              <w:jc w:val="both"/>
              <w:rPr>
                <w:rFonts w:ascii="Times New Roman" w:hAnsi="Times New Roman" w:cs="Times New Roman"/>
                <w:sz w:val="20"/>
                <w:szCs w:val="20"/>
              </w:rPr>
            </w:pPr>
            <w:r>
              <w:rPr>
                <w:rFonts w:ascii="Times New Roman" w:hAnsi="Times New Roman" w:cs="Times New Roman"/>
                <w:sz w:val="20"/>
                <w:szCs w:val="20"/>
              </w:rPr>
              <w:t>–</w:t>
            </w:r>
            <w:r w:rsidR="004734C0" w:rsidRPr="00185699">
              <w:rPr>
                <w:rFonts w:ascii="Times New Roman" w:hAnsi="Times New Roman" w:cs="Times New Roman"/>
                <w:sz w:val="20"/>
                <w:szCs w:val="20"/>
              </w:rPr>
              <w:t>Что называется звукописью?  (Повтор того или иного звука)</w:t>
            </w:r>
          </w:p>
          <w:p w:rsidR="004734C0" w:rsidRPr="00185699" w:rsidRDefault="004734C0" w:rsidP="00E8108A">
            <w:pPr>
              <w:contextualSpacing/>
              <w:jc w:val="both"/>
              <w:rPr>
                <w:rFonts w:ascii="Times New Roman" w:hAnsi="Times New Roman" w:cs="Times New Roman"/>
                <w:sz w:val="20"/>
                <w:szCs w:val="20"/>
              </w:rPr>
            </w:pPr>
            <w:r w:rsidRPr="00185699">
              <w:rPr>
                <w:rFonts w:ascii="Times New Roman" w:hAnsi="Times New Roman" w:cs="Times New Roman"/>
                <w:sz w:val="20"/>
                <w:szCs w:val="20"/>
              </w:rPr>
              <w:t>– Для чего в тексте используется приём звукописи?   ( Для придания тексту особой выразительности)</w:t>
            </w:r>
          </w:p>
          <w:p w:rsidR="004734C0" w:rsidRPr="00185699" w:rsidRDefault="004734C0" w:rsidP="00E8108A">
            <w:pPr>
              <w:contextualSpacing/>
              <w:jc w:val="both"/>
              <w:rPr>
                <w:rFonts w:ascii="Times New Roman" w:hAnsi="Times New Roman" w:cs="Times New Roman"/>
                <w:sz w:val="20"/>
                <w:szCs w:val="20"/>
              </w:rPr>
            </w:pPr>
            <w:r w:rsidRPr="00185699">
              <w:rPr>
                <w:rFonts w:ascii="Times New Roman" w:hAnsi="Times New Roman" w:cs="Times New Roman"/>
                <w:sz w:val="20"/>
                <w:szCs w:val="20"/>
              </w:rPr>
              <w:t xml:space="preserve"> </w:t>
            </w:r>
          </w:p>
          <w:p w:rsidR="004734C0" w:rsidRPr="00185699" w:rsidRDefault="004734C0" w:rsidP="00E8108A">
            <w:pPr>
              <w:contextualSpacing/>
              <w:jc w:val="both"/>
              <w:rPr>
                <w:rFonts w:ascii="Times New Roman" w:hAnsi="Times New Roman" w:cs="Times New Roman"/>
                <w:bCs/>
                <w:sz w:val="20"/>
                <w:szCs w:val="20"/>
              </w:rPr>
            </w:pPr>
            <w:r w:rsidRPr="00185699">
              <w:rPr>
                <w:rFonts w:ascii="Times New Roman" w:hAnsi="Times New Roman" w:cs="Times New Roman"/>
                <w:sz w:val="20"/>
                <w:szCs w:val="20"/>
              </w:rPr>
              <w:t xml:space="preserve"> </w:t>
            </w:r>
            <w:r w:rsidRPr="00185699">
              <w:rPr>
                <w:rFonts w:ascii="Times New Roman" w:hAnsi="Times New Roman" w:cs="Times New Roman"/>
                <w:bCs/>
                <w:sz w:val="20"/>
                <w:szCs w:val="20"/>
              </w:rPr>
              <w:t>Задание по выбору (интегрированное). В произведениях художественной литературы или устного народного творчества найдите примеры звукописи. Определите, в чём заключается художественный смысл использования этого приёма в каждом примере. Нарисуйте иллюстрацию или создайте презентацию по теме.</w:t>
            </w:r>
          </w:p>
          <w:p w:rsidR="004734C0" w:rsidRPr="00185699" w:rsidRDefault="004734C0" w:rsidP="00E8108A">
            <w:pPr>
              <w:ind w:left="-567" w:firstLine="567"/>
              <w:contextualSpacing/>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tcBorders>
            <w:shd w:val="clear" w:color="auto" w:fill="auto"/>
          </w:tcPr>
          <w:p w:rsidR="004734C0" w:rsidRPr="00185699" w:rsidRDefault="004734C0" w:rsidP="00E8108A">
            <w:pPr>
              <w:snapToGrid w:val="0"/>
              <w:contextualSpacing/>
              <w:jc w:val="both"/>
              <w:rPr>
                <w:rFonts w:ascii="Times New Roman" w:hAnsi="Times New Roman" w:cs="Times New Roman"/>
                <w:bCs/>
                <w:sz w:val="20"/>
                <w:szCs w:val="20"/>
              </w:rPr>
            </w:pPr>
            <w:r w:rsidRPr="00185699">
              <w:rPr>
                <w:rFonts w:ascii="Times New Roman" w:hAnsi="Times New Roman" w:cs="Times New Roman"/>
                <w:bCs/>
                <w:sz w:val="20"/>
                <w:szCs w:val="20"/>
              </w:rPr>
              <w:t xml:space="preserve">Рефлексия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734C0" w:rsidRPr="00185699" w:rsidRDefault="004734C0" w:rsidP="00E8108A">
            <w:pPr>
              <w:snapToGrid w:val="0"/>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Регулятивные: адекватно </w:t>
            </w:r>
          </w:p>
          <w:p w:rsidR="004734C0" w:rsidRPr="00185699" w:rsidRDefault="004734C0" w:rsidP="00E8108A">
            <w:pPr>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 xml:space="preserve">оценивают свои достижения, осознают возникающие </w:t>
            </w:r>
          </w:p>
          <w:p w:rsidR="004734C0" w:rsidRPr="00185699" w:rsidRDefault="004734C0" w:rsidP="00E8108A">
            <w:pPr>
              <w:ind w:left="-567" w:firstLine="567"/>
              <w:contextualSpacing/>
              <w:rPr>
                <w:rFonts w:ascii="Times New Roman" w:hAnsi="Times New Roman" w:cs="Times New Roman"/>
                <w:bCs/>
                <w:sz w:val="20"/>
                <w:szCs w:val="20"/>
              </w:rPr>
            </w:pPr>
            <w:r w:rsidRPr="00185699">
              <w:rPr>
                <w:rFonts w:ascii="Times New Roman" w:hAnsi="Times New Roman" w:cs="Times New Roman"/>
                <w:bCs/>
                <w:sz w:val="20"/>
                <w:szCs w:val="20"/>
              </w:rPr>
              <w:t>трудности, ищут их причины и пути преодоления</w:t>
            </w:r>
          </w:p>
        </w:tc>
      </w:tr>
    </w:tbl>
    <w:p w:rsidR="004734C0" w:rsidRDefault="004734C0" w:rsidP="00E8108A">
      <w:pPr>
        <w:spacing w:after="0"/>
        <w:rPr>
          <w:rFonts w:ascii="Times New Roman" w:hAnsi="Times New Roman" w:cs="Times New Roman"/>
          <w:bCs/>
          <w:sz w:val="24"/>
          <w:szCs w:val="24"/>
        </w:rPr>
      </w:pPr>
    </w:p>
    <w:p w:rsidR="0091241A" w:rsidRDefault="0091241A" w:rsidP="00E8108A">
      <w:pPr>
        <w:spacing w:after="0"/>
        <w:rPr>
          <w:rFonts w:ascii="Times New Roman" w:hAnsi="Times New Roman" w:cs="Times New Roman"/>
          <w:bCs/>
          <w:sz w:val="24"/>
          <w:szCs w:val="24"/>
        </w:rPr>
      </w:pPr>
    </w:p>
    <w:p w:rsidR="0082441A" w:rsidRPr="001D0C9C" w:rsidRDefault="0082441A" w:rsidP="001D0C9C">
      <w:pPr>
        <w:spacing w:after="0"/>
        <w:jc w:val="center"/>
        <w:rPr>
          <w:rFonts w:ascii="Times New Roman" w:hAnsi="Times New Roman" w:cs="Times New Roman"/>
          <w:b/>
          <w:bCs/>
          <w:sz w:val="24"/>
          <w:szCs w:val="24"/>
        </w:rPr>
      </w:pPr>
    </w:p>
    <w:p w:rsidR="008115BC" w:rsidRPr="001D0C9C" w:rsidRDefault="003A4826" w:rsidP="001D0C9C">
      <w:pPr>
        <w:spacing w:after="0"/>
        <w:ind w:left="4820"/>
        <w:jc w:val="center"/>
        <w:rPr>
          <w:rFonts w:ascii="Times New Roman" w:hAnsi="Times New Roman" w:cs="Times New Roman"/>
          <w:b/>
          <w:i/>
          <w:iCs/>
          <w:sz w:val="24"/>
          <w:szCs w:val="24"/>
        </w:rPr>
      </w:pPr>
      <w:r w:rsidRPr="001D0C9C">
        <w:rPr>
          <w:rFonts w:ascii="Times New Roman" w:hAnsi="Times New Roman" w:cs="Times New Roman"/>
          <w:b/>
          <w:bCs/>
          <w:i/>
          <w:iCs/>
          <w:sz w:val="24"/>
          <w:szCs w:val="24"/>
        </w:rPr>
        <w:t xml:space="preserve">Елена Александровна </w:t>
      </w:r>
      <w:proofErr w:type="spellStart"/>
      <w:r w:rsidRPr="001D0C9C">
        <w:rPr>
          <w:rFonts w:ascii="Times New Roman" w:hAnsi="Times New Roman" w:cs="Times New Roman"/>
          <w:b/>
          <w:bCs/>
          <w:i/>
          <w:iCs/>
          <w:sz w:val="24"/>
          <w:szCs w:val="24"/>
        </w:rPr>
        <w:t>Усанина</w:t>
      </w:r>
      <w:proofErr w:type="spellEnd"/>
      <w:r w:rsidR="000C019B" w:rsidRPr="001D0C9C">
        <w:rPr>
          <w:rFonts w:ascii="Times New Roman" w:hAnsi="Times New Roman" w:cs="Times New Roman"/>
          <w:b/>
          <w:bCs/>
          <w:i/>
          <w:iCs/>
          <w:sz w:val="24"/>
          <w:szCs w:val="24"/>
        </w:rPr>
        <w:t>,</w:t>
      </w:r>
    </w:p>
    <w:p w:rsidR="000C019B" w:rsidRPr="001D0C9C" w:rsidRDefault="000C019B" w:rsidP="001D0C9C">
      <w:pPr>
        <w:spacing w:after="0"/>
        <w:ind w:left="4820"/>
        <w:jc w:val="center"/>
        <w:rPr>
          <w:rFonts w:ascii="Times New Roman" w:hAnsi="Times New Roman" w:cs="Times New Roman"/>
          <w:b/>
          <w:i/>
          <w:sz w:val="24"/>
          <w:szCs w:val="24"/>
        </w:rPr>
      </w:pPr>
      <w:r w:rsidRPr="001D0C9C">
        <w:rPr>
          <w:rFonts w:ascii="Times New Roman" w:hAnsi="Times New Roman" w:cs="Times New Roman"/>
          <w:b/>
          <w:i/>
          <w:sz w:val="24"/>
          <w:szCs w:val="24"/>
        </w:rPr>
        <w:t xml:space="preserve">учитель </w:t>
      </w:r>
      <w:r w:rsidR="003A4826" w:rsidRPr="001D0C9C">
        <w:rPr>
          <w:rFonts w:ascii="Times New Roman" w:hAnsi="Times New Roman" w:cs="Times New Roman"/>
          <w:b/>
          <w:i/>
          <w:sz w:val="24"/>
          <w:szCs w:val="24"/>
        </w:rPr>
        <w:t>математики</w:t>
      </w:r>
      <w:r w:rsidRPr="001D0C9C">
        <w:rPr>
          <w:rFonts w:ascii="Times New Roman" w:hAnsi="Times New Roman" w:cs="Times New Roman"/>
          <w:b/>
          <w:i/>
          <w:sz w:val="24"/>
          <w:szCs w:val="24"/>
        </w:rPr>
        <w:t xml:space="preserve"> МКОУ </w:t>
      </w:r>
      <w:proofErr w:type="spellStart"/>
      <w:r w:rsidR="003A4826" w:rsidRPr="001D0C9C">
        <w:rPr>
          <w:rFonts w:ascii="Times New Roman" w:hAnsi="Times New Roman" w:cs="Times New Roman"/>
          <w:b/>
          <w:i/>
          <w:sz w:val="24"/>
          <w:szCs w:val="24"/>
        </w:rPr>
        <w:t>Среднеагинская</w:t>
      </w:r>
      <w:proofErr w:type="spellEnd"/>
      <w:r w:rsidR="003A4826" w:rsidRPr="001D0C9C">
        <w:rPr>
          <w:rFonts w:ascii="Times New Roman" w:hAnsi="Times New Roman" w:cs="Times New Roman"/>
          <w:b/>
          <w:i/>
          <w:sz w:val="24"/>
          <w:szCs w:val="24"/>
        </w:rPr>
        <w:t xml:space="preserve"> </w:t>
      </w:r>
      <w:r w:rsidRPr="001D0C9C">
        <w:rPr>
          <w:rFonts w:ascii="Times New Roman" w:hAnsi="Times New Roman" w:cs="Times New Roman"/>
          <w:b/>
          <w:i/>
          <w:sz w:val="24"/>
          <w:szCs w:val="24"/>
        </w:rPr>
        <w:t xml:space="preserve"> СОШ</w:t>
      </w:r>
    </w:p>
    <w:p w:rsidR="00E77D63" w:rsidRPr="001D0C9C" w:rsidRDefault="00E77D63" w:rsidP="001D0C9C">
      <w:pPr>
        <w:pStyle w:val="a3"/>
        <w:spacing w:before="0" w:beforeAutospacing="0" w:after="0" w:afterAutospacing="0" w:line="276" w:lineRule="auto"/>
        <w:ind w:left="-567" w:firstLine="567"/>
        <w:jc w:val="center"/>
        <w:rPr>
          <w:b/>
          <w:color w:val="000000"/>
        </w:rPr>
      </w:pPr>
    </w:p>
    <w:p w:rsidR="00E77D63" w:rsidRPr="003A4826" w:rsidRDefault="00E77D63" w:rsidP="00E8108A">
      <w:pPr>
        <w:pStyle w:val="a3"/>
        <w:spacing w:before="0" w:beforeAutospacing="0" w:after="0" w:afterAutospacing="0" w:line="276" w:lineRule="auto"/>
        <w:ind w:left="-567" w:firstLine="567"/>
        <w:jc w:val="center"/>
        <w:rPr>
          <w:b/>
          <w:color w:val="000000"/>
        </w:rPr>
      </w:pPr>
      <w:r w:rsidRPr="003A4826">
        <w:rPr>
          <w:b/>
          <w:color w:val="000000"/>
        </w:rPr>
        <w:t>«Конструкторское бюро» как одна из  форм работы по организации неурочной деятельности.</w:t>
      </w:r>
    </w:p>
    <w:p w:rsidR="003A4826" w:rsidRPr="003A4826" w:rsidRDefault="003A4826" w:rsidP="00E8108A">
      <w:pPr>
        <w:pStyle w:val="a3"/>
        <w:spacing w:before="0" w:beforeAutospacing="0" w:after="0" w:afterAutospacing="0" w:line="276" w:lineRule="auto"/>
        <w:ind w:left="-567" w:firstLine="567"/>
        <w:jc w:val="center"/>
        <w:rPr>
          <w:b/>
          <w:color w:val="000000"/>
        </w:rPr>
      </w:pPr>
    </w:p>
    <w:p w:rsidR="00E77D63" w:rsidRPr="003A4826" w:rsidRDefault="00E77D63" w:rsidP="00E8108A">
      <w:pPr>
        <w:spacing w:after="0"/>
        <w:ind w:left="-567" w:firstLine="567"/>
        <w:jc w:val="both"/>
        <w:rPr>
          <w:rFonts w:ascii="Times New Roman" w:hAnsi="Times New Roman" w:cs="Times New Roman"/>
          <w:color w:val="000000"/>
          <w:sz w:val="24"/>
          <w:szCs w:val="24"/>
        </w:rPr>
      </w:pPr>
      <w:r w:rsidRPr="003A4826">
        <w:rPr>
          <w:rFonts w:ascii="Times New Roman" w:hAnsi="Times New Roman" w:cs="Times New Roman"/>
          <w:color w:val="000000"/>
          <w:sz w:val="24"/>
          <w:szCs w:val="24"/>
        </w:rPr>
        <w:t>В свете требований новых ФГОС важным становится не «образование на всю жизнь», а «образование на протяжении всей жизни». Главное – не просто дать школьнику новые знания и умения, а научить их применять, развивать и в урочное, и во внеурочное время. Решение головоломок, ребусов, занимательных задач во время проведения внеурочных занятий по математике по силам детям с разным уровнем знаний.</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color w:val="000000"/>
        </w:rPr>
        <w:lastRenderedPageBreak/>
        <w:t>Внеурочная работа по математике – органичная часть учебного процесса, она дополняет, развивает и углубляет его.</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color w:val="000000"/>
        </w:rPr>
        <w:t xml:space="preserve">На внеурочной работе несравненно больше, чем на уроке, создаются условия для развития индивидуальных задатков. Внеурочная работа рассматривается, как средство развития интереса к предмету, повышения качества знаний, развития творческой самостоятельности, формирования элементов материалистического мировоззрения, эстетического, нравственного воспитания школьников. Необходимый набор знаний достигается непосредственно через содержание заданий. Задания должны подбираться с учётом умственного развития учащихся и переходить от менее сложного к более </w:t>
      </w:r>
      <w:proofErr w:type="gramStart"/>
      <w:r w:rsidRPr="003A4826">
        <w:rPr>
          <w:color w:val="000000"/>
        </w:rPr>
        <w:t>сложному</w:t>
      </w:r>
      <w:proofErr w:type="gramEnd"/>
      <w:r w:rsidRPr="003A4826">
        <w:rPr>
          <w:color w:val="000000"/>
        </w:rPr>
        <w:t>.</w:t>
      </w:r>
    </w:p>
    <w:p w:rsidR="00E77D63" w:rsidRPr="003A4826" w:rsidRDefault="00E77D63" w:rsidP="00E8108A">
      <w:pPr>
        <w:spacing w:after="0"/>
        <w:ind w:left="-567" w:firstLine="567"/>
        <w:jc w:val="both"/>
        <w:rPr>
          <w:rFonts w:ascii="Times New Roman" w:hAnsi="Times New Roman" w:cs="Times New Roman"/>
          <w:color w:val="000000"/>
          <w:sz w:val="24"/>
          <w:szCs w:val="24"/>
        </w:rPr>
      </w:pPr>
      <w:r w:rsidRPr="003A4826">
        <w:rPr>
          <w:rFonts w:ascii="Times New Roman" w:hAnsi="Times New Roman" w:cs="Times New Roman"/>
          <w:color w:val="000000"/>
          <w:sz w:val="24"/>
          <w:szCs w:val="24"/>
        </w:rPr>
        <w:t>Внеурочная работа по математике предусматривает разные формы: кружки, викторины, конкурсы, олимпиады и т.д.</w:t>
      </w:r>
    </w:p>
    <w:p w:rsidR="00E77D63" w:rsidRPr="003A4826" w:rsidRDefault="00E77D63" w:rsidP="00E8108A">
      <w:pPr>
        <w:spacing w:after="0"/>
        <w:ind w:left="-567" w:firstLine="567"/>
        <w:jc w:val="both"/>
        <w:rPr>
          <w:rFonts w:ascii="Times New Roman" w:hAnsi="Times New Roman" w:cs="Times New Roman"/>
          <w:color w:val="000000"/>
          <w:sz w:val="24"/>
          <w:szCs w:val="24"/>
        </w:rPr>
      </w:pPr>
      <w:r w:rsidRPr="003A4826">
        <w:rPr>
          <w:rFonts w:ascii="Times New Roman" w:hAnsi="Times New Roman" w:cs="Times New Roman"/>
          <w:color w:val="000000"/>
          <w:sz w:val="24"/>
          <w:szCs w:val="24"/>
        </w:rPr>
        <w:t>Наиболее целесообразной формой работы являются математические занятия, которые вооружают учеников практическими навыками, обогащают их теоретическими и историческими сведениями. Целесообразно использование ребусов, дидактических игр, викторин, загадок, задач-шуток и т.д.</w:t>
      </w:r>
    </w:p>
    <w:p w:rsidR="00E77D63" w:rsidRPr="003A4826" w:rsidRDefault="00E77D63" w:rsidP="00E8108A">
      <w:pPr>
        <w:pStyle w:val="a3"/>
        <w:shd w:val="clear" w:color="auto" w:fill="FFFFFF"/>
        <w:spacing w:before="0" w:beforeAutospacing="0" w:after="0" w:afterAutospacing="0" w:line="276" w:lineRule="auto"/>
        <w:ind w:left="-567" w:firstLine="567"/>
        <w:jc w:val="both"/>
        <w:rPr>
          <w:color w:val="000000"/>
        </w:rPr>
      </w:pPr>
      <w:r w:rsidRPr="003A4826">
        <w:rPr>
          <w:color w:val="000000"/>
        </w:rPr>
        <w:t>Цель внеурочной деятельности – создание условий для позитивного общения обучающихся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color w:val="000000"/>
        </w:rPr>
        <w:t>В процессе внеурочной работы по математике решаются следующие основные дидактические задачи: вырабатывается интерес к изучению математических дисциплин; углубляются и расширяются математические знания, умения и навыки учащихся; развивается логическое мышление, математическая зоркость, математическая интуиция и смекалка; выявляются наиболее одаренные дети, развиваются их способности.</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color w:val="000000"/>
        </w:rPr>
        <w:t xml:space="preserve">Одной из  форм работы по организации неурочной деятельности является «Конструкторское бюро». Данная форма организации занятия позволяет расширить рамки урока за счет решения комплексных задач </w:t>
      </w:r>
      <w:proofErr w:type="spellStart"/>
      <w:r w:rsidRPr="003A4826">
        <w:rPr>
          <w:color w:val="000000"/>
        </w:rPr>
        <w:t>практикоориентированной</w:t>
      </w:r>
      <w:proofErr w:type="spellEnd"/>
      <w:r w:rsidRPr="003A4826">
        <w:rPr>
          <w:color w:val="000000"/>
        </w:rPr>
        <w:t xml:space="preserve"> направленности, не ограничена рамками урока, местом проведения и имеет социальную значимость. Результатом работы группы является конкретный «продукт». Позволяет каждому учащимся «примерить» на себя важную социальную роль.</w:t>
      </w:r>
    </w:p>
    <w:p w:rsidR="00E77D63" w:rsidRPr="003A4826" w:rsidRDefault="00E77D63" w:rsidP="00E8108A">
      <w:pPr>
        <w:pStyle w:val="a3"/>
        <w:spacing w:before="0" w:beforeAutospacing="0" w:after="0" w:afterAutospacing="0" w:line="276" w:lineRule="auto"/>
        <w:ind w:left="-567" w:firstLine="567"/>
        <w:jc w:val="center"/>
        <w:rPr>
          <w:b/>
          <w:color w:val="000000"/>
        </w:rPr>
      </w:pPr>
    </w:p>
    <w:p w:rsidR="00E77D63" w:rsidRPr="003A4826" w:rsidRDefault="00E77D63" w:rsidP="00E8108A">
      <w:pPr>
        <w:pStyle w:val="a3"/>
        <w:spacing w:before="0" w:beforeAutospacing="0" w:after="0" w:afterAutospacing="0" w:line="276" w:lineRule="auto"/>
        <w:ind w:left="-567" w:firstLine="567"/>
        <w:jc w:val="center"/>
        <w:rPr>
          <w:b/>
          <w:color w:val="000000"/>
        </w:rPr>
      </w:pPr>
      <w:r w:rsidRPr="003A4826">
        <w:rPr>
          <w:b/>
          <w:color w:val="000000"/>
        </w:rPr>
        <w:t xml:space="preserve">Неурочное занятие по математике в 8 классе </w:t>
      </w:r>
    </w:p>
    <w:p w:rsidR="00E77D63" w:rsidRPr="003A4826" w:rsidRDefault="00E77D63" w:rsidP="00E8108A">
      <w:pPr>
        <w:pStyle w:val="a3"/>
        <w:spacing w:before="0" w:beforeAutospacing="0" w:after="0" w:afterAutospacing="0" w:line="276" w:lineRule="auto"/>
        <w:ind w:left="-567" w:firstLine="567"/>
        <w:jc w:val="center"/>
        <w:rPr>
          <w:b/>
          <w:color w:val="000000"/>
        </w:rPr>
      </w:pPr>
      <w:r w:rsidRPr="003A4826">
        <w:rPr>
          <w:b/>
          <w:color w:val="000000"/>
        </w:rPr>
        <w:t>«Конструкторское бюро»</w:t>
      </w:r>
    </w:p>
    <w:p w:rsidR="00E77D63" w:rsidRPr="003A4826" w:rsidRDefault="00E77D63" w:rsidP="00E8108A">
      <w:pPr>
        <w:pStyle w:val="a3"/>
        <w:spacing w:before="0" w:beforeAutospacing="0" w:after="0" w:afterAutospacing="0" w:line="276" w:lineRule="auto"/>
        <w:ind w:left="-567" w:firstLine="567"/>
        <w:rPr>
          <w:color w:val="000000"/>
        </w:rPr>
      </w:pP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b/>
          <w:color w:val="000000"/>
        </w:rPr>
        <w:t>Тема неурочного занятия</w:t>
      </w:r>
      <w:r w:rsidRPr="003A4826">
        <w:rPr>
          <w:color w:val="000000"/>
        </w:rPr>
        <w:t>: «Решение комплексных расчетных задач».</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b/>
          <w:color w:val="000000"/>
        </w:rPr>
        <w:t>Тип неурочного занятия</w:t>
      </w:r>
      <w:r w:rsidRPr="003A4826">
        <w:rPr>
          <w:color w:val="000000"/>
        </w:rPr>
        <w:t>: обобщение знаний при решении практических задач.</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b/>
          <w:color w:val="000000"/>
        </w:rPr>
        <w:t>Форма организации неурочного занятия:</w:t>
      </w:r>
      <w:r w:rsidRPr="003A4826">
        <w:rPr>
          <w:color w:val="000000"/>
        </w:rPr>
        <w:t xml:space="preserve"> групповая.</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b/>
          <w:color w:val="000000"/>
        </w:rPr>
        <w:t>Цель неурочного занятия:</w:t>
      </w:r>
      <w:r w:rsidRPr="003A4826">
        <w:rPr>
          <w:color w:val="000000"/>
        </w:rPr>
        <w:t xml:space="preserve"> обобщение и закрепление предметных знаний учащихся  8 класса по темам «Нахождение неизвестных элементов треугольника» и «Теорема Пифагора».</w:t>
      </w:r>
    </w:p>
    <w:p w:rsidR="00E77D63" w:rsidRPr="003A4826" w:rsidRDefault="00E77D63" w:rsidP="00E8108A">
      <w:pPr>
        <w:pStyle w:val="a3"/>
        <w:spacing w:before="0" w:beforeAutospacing="0" w:after="0" w:afterAutospacing="0" w:line="276" w:lineRule="auto"/>
        <w:ind w:left="-567" w:firstLine="567"/>
        <w:jc w:val="both"/>
        <w:rPr>
          <w:b/>
          <w:color w:val="000000"/>
        </w:rPr>
      </w:pPr>
      <w:r w:rsidRPr="003A4826">
        <w:rPr>
          <w:b/>
          <w:color w:val="000000"/>
        </w:rPr>
        <w:t>Задачи неурочного занятия:</w:t>
      </w:r>
    </w:p>
    <w:p w:rsidR="00E77D63" w:rsidRPr="003A4826" w:rsidRDefault="00E77D63" w:rsidP="00E8108A">
      <w:pPr>
        <w:pStyle w:val="a3"/>
        <w:spacing w:before="0" w:beforeAutospacing="0" w:after="0" w:afterAutospacing="0" w:line="276" w:lineRule="auto"/>
        <w:ind w:left="-567" w:firstLine="567"/>
        <w:jc w:val="both"/>
        <w:rPr>
          <w:b/>
          <w:color w:val="000000"/>
        </w:rPr>
      </w:pPr>
      <w:r w:rsidRPr="003A4826">
        <w:rPr>
          <w:b/>
          <w:color w:val="000000"/>
        </w:rPr>
        <w:t>Образовательные (предметные):</w:t>
      </w:r>
    </w:p>
    <w:p w:rsidR="00E77D63" w:rsidRPr="003A4826" w:rsidRDefault="00E77D63" w:rsidP="00E8108A">
      <w:pPr>
        <w:pStyle w:val="a3"/>
        <w:numPr>
          <w:ilvl w:val="0"/>
          <w:numId w:val="35"/>
        </w:numPr>
        <w:spacing w:before="0" w:beforeAutospacing="0" w:after="0" w:afterAutospacing="0" w:line="276" w:lineRule="auto"/>
        <w:ind w:left="-567" w:firstLine="567"/>
        <w:jc w:val="both"/>
        <w:rPr>
          <w:color w:val="000000"/>
        </w:rPr>
      </w:pPr>
      <w:r w:rsidRPr="003A4826">
        <w:rPr>
          <w:color w:val="000000"/>
        </w:rPr>
        <w:t xml:space="preserve">Применять полученные знания </w:t>
      </w:r>
      <w:proofErr w:type="gramStart"/>
      <w:r w:rsidRPr="003A4826">
        <w:rPr>
          <w:color w:val="000000"/>
        </w:rPr>
        <w:t>при</w:t>
      </w:r>
      <w:proofErr w:type="gramEnd"/>
      <w:r w:rsidRPr="003A4826">
        <w:rPr>
          <w:color w:val="000000"/>
        </w:rPr>
        <w:t xml:space="preserve"> </w:t>
      </w:r>
      <w:proofErr w:type="gramStart"/>
      <w:r w:rsidRPr="003A4826">
        <w:rPr>
          <w:color w:val="000000"/>
        </w:rPr>
        <w:t>нахождения</w:t>
      </w:r>
      <w:proofErr w:type="gramEnd"/>
      <w:r w:rsidRPr="003A4826">
        <w:rPr>
          <w:color w:val="000000"/>
        </w:rPr>
        <w:t xml:space="preserve"> неизвестных элементов треугольника</w:t>
      </w:r>
    </w:p>
    <w:p w:rsidR="00E77D63" w:rsidRPr="003A4826" w:rsidRDefault="00E77D63" w:rsidP="00E8108A">
      <w:pPr>
        <w:pStyle w:val="a3"/>
        <w:numPr>
          <w:ilvl w:val="0"/>
          <w:numId w:val="35"/>
        </w:numPr>
        <w:spacing w:before="0" w:beforeAutospacing="0" w:after="0" w:afterAutospacing="0" w:line="276" w:lineRule="auto"/>
        <w:ind w:left="-567" w:firstLine="567"/>
        <w:jc w:val="both"/>
        <w:rPr>
          <w:color w:val="000000"/>
        </w:rPr>
      </w:pPr>
      <w:r w:rsidRPr="003A4826">
        <w:rPr>
          <w:color w:val="000000"/>
        </w:rPr>
        <w:t>Прививать интерес к математике.</w:t>
      </w:r>
    </w:p>
    <w:p w:rsidR="00E77D63" w:rsidRPr="003A4826" w:rsidRDefault="00E77D63" w:rsidP="00E8108A">
      <w:pPr>
        <w:pStyle w:val="a3"/>
        <w:numPr>
          <w:ilvl w:val="0"/>
          <w:numId w:val="35"/>
        </w:numPr>
        <w:spacing w:before="0" w:beforeAutospacing="0" w:after="0" w:afterAutospacing="0" w:line="276" w:lineRule="auto"/>
        <w:ind w:left="-567" w:firstLine="567"/>
        <w:jc w:val="both"/>
        <w:rPr>
          <w:color w:val="000000"/>
        </w:rPr>
      </w:pPr>
      <w:r w:rsidRPr="003A4826">
        <w:rPr>
          <w:color w:val="000000"/>
        </w:rPr>
        <w:t>Развивать внимание, мышление, память</w:t>
      </w:r>
    </w:p>
    <w:p w:rsidR="00E77D63" w:rsidRPr="003A4826" w:rsidRDefault="00E77D63" w:rsidP="00E8108A">
      <w:pPr>
        <w:pStyle w:val="a3"/>
        <w:spacing w:before="0" w:beforeAutospacing="0" w:after="0" w:afterAutospacing="0" w:line="276" w:lineRule="auto"/>
        <w:ind w:left="-567" w:firstLine="567"/>
        <w:jc w:val="both"/>
        <w:rPr>
          <w:b/>
          <w:color w:val="000000"/>
        </w:rPr>
      </w:pPr>
      <w:r w:rsidRPr="003A4826">
        <w:rPr>
          <w:b/>
          <w:color w:val="000000"/>
        </w:rPr>
        <w:lastRenderedPageBreak/>
        <w:t>Развивающие (</w:t>
      </w:r>
      <w:proofErr w:type="spellStart"/>
      <w:r w:rsidRPr="003A4826">
        <w:rPr>
          <w:b/>
          <w:color w:val="000000"/>
        </w:rPr>
        <w:t>метапредметные</w:t>
      </w:r>
      <w:proofErr w:type="spellEnd"/>
      <w:r w:rsidRPr="003A4826">
        <w:rPr>
          <w:b/>
          <w:color w:val="000000"/>
        </w:rPr>
        <w:t>):</w:t>
      </w:r>
    </w:p>
    <w:p w:rsidR="00E77D63" w:rsidRPr="003A4826" w:rsidRDefault="00E77D63" w:rsidP="00E8108A">
      <w:pPr>
        <w:pStyle w:val="a3"/>
        <w:spacing w:before="0" w:beforeAutospacing="0" w:after="0" w:afterAutospacing="0" w:line="276" w:lineRule="auto"/>
        <w:ind w:left="-567" w:firstLine="567"/>
        <w:jc w:val="both"/>
        <w:rPr>
          <w:color w:val="000000"/>
          <w:u w:val="single"/>
        </w:rPr>
      </w:pPr>
      <w:r w:rsidRPr="003A4826">
        <w:rPr>
          <w:color w:val="000000"/>
          <w:u w:val="single"/>
        </w:rPr>
        <w:t>Познавательные:</w:t>
      </w:r>
    </w:p>
    <w:p w:rsidR="00E77D63" w:rsidRPr="003A4826" w:rsidRDefault="00E77D63" w:rsidP="00E8108A">
      <w:pPr>
        <w:pStyle w:val="a3"/>
        <w:numPr>
          <w:ilvl w:val="0"/>
          <w:numId w:val="36"/>
        </w:numPr>
        <w:spacing w:before="0" w:beforeAutospacing="0" w:after="0" w:afterAutospacing="0" w:line="276" w:lineRule="auto"/>
        <w:ind w:left="-567" w:firstLine="567"/>
        <w:jc w:val="both"/>
        <w:rPr>
          <w:color w:val="000000"/>
        </w:rPr>
      </w:pPr>
      <w:r w:rsidRPr="003A4826">
        <w:rPr>
          <w:color w:val="000000"/>
        </w:rPr>
        <w:t>Подводить под понятие, используя рисунки.</w:t>
      </w:r>
    </w:p>
    <w:p w:rsidR="00E77D63" w:rsidRPr="003A4826" w:rsidRDefault="00E77D63" w:rsidP="00E8108A">
      <w:pPr>
        <w:pStyle w:val="a3"/>
        <w:numPr>
          <w:ilvl w:val="0"/>
          <w:numId w:val="36"/>
        </w:numPr>
        <w:spacing w:before="0" w:beforeAutospacing="0" w:after="0" w:afterAutospacing="0" w:line="276" w:lineRule="auto"/>
        <w:ind w:left="-567" w:firstLine="567"/>
        <w:jc w:val="both"/>
        <w:rPr>
          <w:color w:val="000000"/>
        </w:rPr>
      </w:pPr>
      <w:r w:rsidRPr="003A4826">
        <w:rPr>
          <w:color w:val="000000"/>
        </w:rPr>
        <w:t>Строить логическую цепь рассуждений.</w:t>
      </w:r>
    </w:p>
    <w:p w:rsidR="00E77D63" w:rsidRPr="003A4826" w:rsidRDefault="00E77D63" w:rsidP="00E8108A">
      <w:pPr>
        <w:pStyle w:val="a3"/>
        <w:numPr>
          <w:ilvl w:val="0"/>
          <w:numId w:val="36"/>
        </w:numPr>
        <w:spacing w:before="0" w:beforeAutospacing="0" w:after="0" w:afterAutospacing="0" w:line="276" w:lineRule="auto"/>
        <w:ind w:left="-567" w:firstLine="567"/>
        <w:jc w:val="both"/>
        <w:rPr>
          <w:color w:val="000000"/>
        </w:rPr>
      </w:pPr>
      <w:r w:rsidRPr="003A4826">
        <w:rPr>
          <w:color w:val="000000"/>
        </w:rPr>
        <w:t>Преобразовывать текстовую информацию в графическую и табличную форму.</w:t>
      </w:r>
    </w:p>
    <w:p w:rsidR="00E77D63" w:rsidRPr="003A4826" w:rsidRDefault="00E77D63" w:rsidP="00E8108A">
      <w:pPr>
        <w:pStyle w:val="a3"/>
        <w:spacing w:before="0" w:beforeAutospacing="0" w:after="0" w:afterAutospacing="0" w:line="276" w:lineRule="auto"/>
        <w:ind w:left="-567" w:firstLine="567"/>
        <w:jc w:val="both"/>
        <w:rPr>
          <w:color w:val="000000"/>
          <w:u w:val="single"/>
        </w:rPr>
      </w:pPr>
      <w:r w:rsidRPr="003A4826">
        <w:rPr>
          <w:color w:val="000000"/>
          <w:u w:val="single"/>
        </w:rPr>
        <w:t>Регулятивные:</w:t>
      </w:r>
    </w:p>
    <w:p w:rsidR="00E77D63" w:rsidRPr="003A4826" w:rsidRDefault="00E77D63" w:rsidP="00E8108A">
      <w:pPr>
        <w:pStyle w:val="a3"/>
        <w:numPr>
          <w:ilvl w:val="0"/>
          <w:numId w:val="37"/>
        </w:numPr>
        <w:spacing w:before="0" w:beforeAutospacing="0" w:after="0" w:afterAutospacing="0" w:line="276" w:lineRule="auto"/>
        <w:ind w:left="-567" w:firstLine="567"/>
        <w:jc w:val="both"/>
        <w:rPr>
          <w:color w:val="000000"/>
        </w:rPr>
      </w:pPr>
      <w:r w:rsidRPr="003A4826">
        <w:rPr>
          <w:color w:val="000000"/>
        </w:rPr>
        <w:t>Постановка цели</w:t>
      </w:r>
    </w:p>
    <w:p w:rsidR="00E77D63" w:rsidRPr="003A4826" w:rsidRDefault="00E77D63" w:rsidP="00E8108A">
      <w:pPr>
        <w:pStyle w:val="a3"/>
        <w:numPr>
          <w:ilvl w:val="0"/>
          <w:numId w:val="37"/>
        </w:numPr>
        <w:spacing w:before="0" w:beforeAutospacing="0" w:after="0" w:afterAutospacing="0" w:line="276" w:lineRule="auto"/>
        <w:ind w:left="-567" w:firstLine="567"/>
        <w:jc w:val="both"/>
        <w:rPr>
          <w:color w:val="000000"/>
        </w:rPr>
      </w:pPr>
      <w:r w:rsidRPr="003A4826">
        <w:rPr>
          <w:color w:val="000000"/>
        </w:rPr>
        <w:t>Понимать и выполнять инструкцию учителя.</w:t>
      </w:r>
    </w:p>
    <w:p w:rsidR="00E77D63" w:rsidRPr="003A4826" w:rsidRDefault="00E77D63" w:rsidP="00E8108A">
      <w:pPr>
        <w:pStyle w:val="a3"/>
        <w:numPr>
          <w:ilvl w:val="0"/>
          <w:numId w:val="37"/>
        </w:numPr>
        <w:spacing w:before="0" w:beforeAutospacing="0" w:after="0" w:afterAutospacing="0" w:line="276" w:lineRule="auto"/>
        <w:ind w:left="-567" w:firstLine="567"/>
        <w:jc w:val="both"/>
        <w:rPr>
          <w:color w:val="000000"/>
        </w:rPr>
      </w:pPr>
      <w:r w:rsidRPr="003A4826">
        <w:rPr>
          <w:color w:val="000000"/>
        </w:rPr>
        <w:t>Контролировать свою деятельность по ходу или результатам выполнения задания.</w:t>
      </w:r>
    </w:p>
    <w:p w:rsidR="00E77D63" w:rsidRPr="003A4826" w:rsidRDefault="00E77D63" w:rsidP="00E8108A">
      <w:pPr>
        <w:pStyle w:val="a3"/>
        <w:numPr>
          <w:ilvl w:val="0"/>
          <w:numId w:val="37"/>
        </w:numPr>
        <w:spacing w:before="0" w:beforeAutospacing="0" w:after="0" w:afterAutospacing="0" w:line="276" w:lineRule="auto"/>
        <w:ind w:left="-567" w:firstLine="567"/>
        <w:jc w:val="both"/>
        <w:rPr>
          <w:color w:val="000000"/>
        </w:rPr>
      </w:pPr>
      <w:r w:rsidRPr="003A4826">
        <w:rPr>
          <w:color w:val="000000"/>
        </w:rPr>
        <w:t>Оценивать свою деятельность.</w:t>
      </w:r>
    </w:p>
    <w:p w:rsidR="00E77D63" w:rsidRPr="003A4826" w:rsidRDefault="00E77D63" w:rsidP="00E8108A">
      <w:pPr>
        <w:pStyle w:val="a3"/>
        <w:spacing w:before="0" w:beforeAutospacing="0" w:after="0" w:afterAutospacing="0" w:line="276" w:lineRule="auto"/>
        <w:ind w:left="-567" w:firstLine="567"/>
        <w:jc w:val="both"/>
        <w:rPr>
          <w:color w:val="000000"/>
          <w:u w:val="single"/>
        </w:rPr>
      </w:pPr>
      <w:r w:rsidRPr="003A4826">
        <w:rPr>
          <w:color w:val="000000"/>
          <w:u w:val="single"/>
        </w:rPr>
        <w:t>Коммуникативные:</w:t>
      </w:r>
    </w:p>
    <w:p w:rsidR="00E77D63" w:rsidRPr="003A4826" w:rsidRDefault="00E77D63" w:rsidP="00E8108A">
      <w:pPr>
        <w:pStyle w:val="a3"/>
        <w:numPr>
          <w:ilvl w:val="0"/>
          <w:numId w:val="38"/>
        </w:numPr>
        <w:spacing w:before="0" w:beforeAutospacing="0" w:after="0" w:afterAutospacing="0" w:line="276" w:lineRule="auto"/>
        <w:ind w:left="-567" w:firstLine="567"/>
        <w:jc w:val="both"/>
        <w:rPr>
          <w:color w:val="000000"/>
        </w:rPr>
      </w:pPr>
      <w:r w:rsidRPr="003A4826">
        <w:rPr>
          <w:color w:val="000000"/>
        </w:rPr>
        <w:t>Работать в группе.</w:t>
      </w:r>
    </w:p>
    <w:p w:rsidR="00E77D63" w:rsidRPr="003A4826" w:rsidRDefault="00E77D63" w:rsidP="00E8108A">
      <w:pPr>
        <w:pStyle w:val="a3"/>
        <w:numPr>
          <w:ilvl w:val="0"/>
          <w:numId w:val="38"/>
        </w:numPr>
        <w:spacing w:before="0" w:beforeAutospacing="0" w:after="0" w:afterAutospacing="0" w:line="276" w:lineRule="auto"/>
        <w:ind w:left="-567" w:firstLine="567"/>
        <w:jc w:val="both"/>
        <w:rPr>
          <w:color w:val="000000"/>
        </w:rPr>
      </w:pPr>
      <w:r w:rsidRPr="003A4826">
        <w:rPr>
          <w:color w:val="000000"/>
        </w:rPr>
        <w:t>Формировать умение слышать друг друга.</w:t>
      </w:r>
    </w:p>
    <w:p w:rsidR="00E77D63" w:rsidRPr="003A4826" w:rsidRDefault="00E77D63" w:rsidP="00E8108A">
      <w:pPr>
        <w:pStyle w:val="a3"/>
        <w:numPr>
          <w:ilvl w:val="0"/>
          <w:numId w:val="38"/>
        </w:numPr>
        <w:spacing w:before="0" w:beforeAutospacing="0" w:after="0" w:afterAutospacing="0" w:line="276" w:lineRule="auto"/>
        <w:ind w:left="-567" w:firstLine="567"/>
        <w:jc w:val="both"/>
        <w:rPr>
          <w:color w:val="000000"/>
        </w:rPr>
      </w:pPr>
      <w:r w:rsidRPr="003A4826">
        <w:rPr>
          <w:color w:val="000000"/>
        </w:rPr>
        <w:t>Строить понятные речевые высказывания, формулируя ответ.</w:t>
      </w:r>
    </w:p>
    <w:p w:rsidR="00E77D63" w:rsidRPr="003A4826" w:rsidRDefault="00E77D63" w:rsidP="00E8108A">
      <w:pPr>
        <w:pStyle w:val="a3"/>
        <w:spacing w:before="0" w:beforeAutospacing="0" w:after="0" w:afterAutospacing="0" w:line="276" w:lineRule="auto"/>
        <w:ind w:left="-567" w:firstLine="567"/>
        <w:jc w:val="both"/>
        <w:rPr>
          <w:b/>
          <w:color w:val="000000"/>
        </w:rPr>
      </w:pPr>
      <w:r w:rsidRPr="003A4826">
        <w:rPr>
          <w:b/>
          <w:color w:val="000000"/>
        </w:rPr>
        <w:t>Воспитательные (личностные):</w:t>
      </w:r>
    </w:p>
    <w:p w:rsidR="00E77D63" w:rsidRPr="003A4826" w:rsidRDefault="00E77D63" w:rsidP="00E8108A">
      <w:pPr>
        <w:pStyle w:val="a3"/>
        <w:numPr>
          <w:ilvl w:val="0"/>
          <w:numId w:val="39"/>
        </w:numPr>
        <w:spacing w:before="0" w:beforeAutospacing="0" w:after="0" w:afterAutospacing="0" w:line="276" w:lineRule="auto"/>
        <w:ind w:left="-567" w:firstLine="567"/>
        <w:jc w:val="both"/>
        <w:rPr>
          <w:color w:val="000000"/>
        </w:rPr>
      </w:pPr>
      <w:r w:rsidRPr="003A4826">
        <w:rPr>
          <w:color w:val="000000"/>
        </w:rPr>
        <w:t>Анализ и синтез объектов.</w:t>
      </w:r>
    </w:p>
    <w:p w:rsidR="00E77D63" w:rsidRPr="003A4826" w:rsidRDefault="00E77D63" w:rsidP="00E8108A">
      <w:pPr>
        <w:pStyle w:val="a3"/>
        <w:numPr>
          <w:ilvl w:val="0"/>
          <w:numId w:val="39"/>
        </w:numPr>
        <w:spacing w:before="0" w:beforeAutospacing="0" w:after="0" w:afterAutospacing="0" w:line="276" w:lineRule="auto"/>
        <w:ind w:left="-567" w:firstLine="567"/>
        <w:jc w:val="both"/>
        <w:rPr>
          <w:color w:val="000000"/>
        </w:rPr>
      </w:pPr>
      <w:r w:rsidRPr="003A4826">
        <w:rPr>
          <w:color w:val="000000"/>
        </w:rPr>
        <w:t>Работать над осознанием ответственности за общее дело.</w:t>
      </w:r>
    </w:p>
    <w:p w:rsidR="00E77D63" w:rsidRPr="003A4826" w:rsidRDefault="00E77D63" w:rsidP="00E8108A">
      <w:pPr>
        <w:pStyle w:val="a3"/>
        <w:numPr>
          <w:ilvl w:val="0"/>
          <w:numId w:val="39"/>
        </w:numPr>
        <w:spacing w:before="0" w:beforeAutospacing="0" w:after="0" w:afterAutospacing="0" w:line="276" w:lineRule="auto"/>
        <w:ind w:left="-567" w:firstLine="567"/>
        <w:jc w:val="both"/>
        <w:rPr>
          <w:color w:val="000000"/>
        </w:rPr>
      </w:pPr>
      <w:r w:rsidRPr="003A4826">
        <w:rPr>
          <w:color w:val="000000"/>
        </w:rPr>
        <w:t>Работать над самооценкой и адекватным пониманием причин успех/неуспеха в учебной деятельности.</w:t>
      </w:r>
    </w:p>
    <w:p w:rsidR="00E77D63" w:rsidRPr="003A4826" w:rsidRDefault="00E77D63" w:rsidP="00E8108A">
      <w:pPr>
        <w:pStyle w:val="a3"/>
        <w:spacing w:before="0" w:beforeAutospacing="0" w:after="0" w:afterAutospacing="0" w:line="276" w:lineRule="auto"/>
        <w:ind w:left="-567" w:firstLine="567"/>
        <w:jc w:val="both"/>
        <w:rPr>
          <w:color w:val="000000"/>
        </w:rPr>
      </w:pPr>
    </w:p>
    <w:p w:rsidR="00E77D63" w:rsidRPr="003A4826" w:rsidRDefault="00E77D63" w:rsidP="00E8108A">
      <w:pPr>
        <w:pStyle w:val="a3"/>
        <w:spacing w:before="0" w:beforeAutospacing="0" w:after="0" w:afterAutospacing="0" w:line="276" w:lineRule="auto"/>
        <w:ind w:left="-567" w:firstLine="567"/>
        <w:jc w:val="center"/>
        <w:rPr>
          <w:color w:val="000000"/>
        </w:rPr>
      </w:pPr>
      <w:r w:rsidRPr="003A4826">
        <w:rPr>
          <w:color w:val="000000"/>
        </w:rPr>
        <w:t>Ход занятия.</w:t>
      </w:r>
    </w:p>
    <w:p w:rsidR="00E77D63" w:rsidRPr="003A4826" w:rsidRDefault="00E77D63" w:rsidP="00E8108A">
      <w:pPr>
        <w:pStyle w:val="a3"/>
        <w:spacing w:before="0" w:beforeAutospacing="0" w:after="0" w:afterAutospacing="0" w:line="276" w:lineRule="auto"/>
        <w:ind w:left="-567" w:firstLine="567"/>
        <w:jc w:val="center"/>
        <w:rPr>
          <w:color w:val="000000"/>
        </w:rPr>
      </w:pPr>
    </w:p>
    <w:p w:rsidR="00E77D63" w:rsidRPr="003A4826" w:rsidRDefault="00E77D63" w:rsidP="00E8108A">
      <w:pPr>
        <w:pStyle w:val="a3"/>
        <w:spacing w:before="0" w:beforeAutospacing="0" w:after="0" w:afterAutospacing="0" w:line="276" w:lineRule="auto"/>
        <w:ind w:left="-567" w:firstLine="567"/>
        <w:jc w:val="center"/>
        <w:rPr>
          <w:color w:val="000000"/>
        </w:rPr>
      </w:pPr>
      <w:r w:rsidRPr="003A4826">
        <w:rPr>
          <w:color w:val="000000"/>
        </w:rPr>
        <w:t>1 этап.</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color w:val="000000"/>
        </w:rPr>
        <w:t xml:space="preserve">На занятии обучающимся предлагается разделиться на группы(4-5 человек) и представить себя сотрудниками конструкторского бюро, которым необходимо произвести недостающие расчеты объектов для оборудования детской площадки. Эти данные будут необходимы для составления сметы на закупку необходимого количества материалов. В группе распределяются роли: «конструкторы», «расчетчик» (желательно сильный ученик для обобщения всех результатов). Каждая группа получает задание-требование: 3 задачи для «конструкторов» и таблица для «расчетчика». По этим данным необходимо рассчитать неизвестные элементы объектов и их количества, опираясь на знания геометрии по темам «Нахождение неизвестных элементов треугольника» и «Теорема Пифагора». </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color w:val="000000"/>
        </w:rPr>
        <w:t>Каждый «конструктор» в группе выбирает одну из задач («расчетчик» присоединяется к одному из членов группы для решения задачи).</w:t>
      </w:r>
    </w:p>
    <w:p w:rsidR="00E77D63" w:rsidRPr="003A4826" w:rsidRDefault="00E77D63" w:rsidP="00E8108A">
      <w:pPr>
        <w:pStyle w:val="a3"/>
        <w:spacing w:before="0" w:beforeAutospacing="0" w:after="0" w:afterAutospacing="0" w:line="276" w:lineRule="auto"/>
        <w:ind w:left="-567" w:firstLine="567"/>
        <w:jc w:val="center"/>
        <w:rPr>
          <w:color w:val="000000"/>
        </w:rPr>
      </w:pPr>
      <w:r w:rsidRPr="003A4826">
        <w:rPr>
          <w:color w:val="000000"/>
        </w:rPr>
        <w:t>2 этап.</w:t>
      </w:r>
    </w:p>
    <w:p w:rsidR="00E77D63" w:rsidRPr="003A4826" w:rsidRDefault="00E77D63" w:rsidP="00E8108A">
      <w:pPr>
        <w:pStyle w:val="a3"/>
        <w:spacing w:before="0" w:beforeAutospacing="0" w:after="0" w:afterAutospacing="0" w:line="276" w:lineRule="auto"/>
        <w:ind w:left="-567" w:firstLine="567"/>
        <w:jc w:val="both"/>
        <w:rPr>
          <w:color w:val="000000"/>
        </w:rPr>
      </w:pPr>
      <w:r w:rsidRPr="003A4826">
        <w:rPr>
          <w:color w:val="000000"/>
        </w:rPr>
        <w:t xml:space="preserve">Далее учащиеся, выбравшие задачу №1, объединяются в новую группу. Аналогично образуется три новых группы по решению задач №2, №3 и №4. После решения задач учащиеся снова возвращаются в свои группы и обмениваются решенными задачами. При этом «расчетчик» заполняет таблицу с найденными при решении данными и рассчитывает итоговый результат. </w:t>
      </w:r>
    </w:p>
    <w:p w:rsidR="00E77D63" w:rsidRPr="003A4826" w:rsidRDefault="00E77D63" w:rsidP="00E8108A">
      <w:pPr>
        <w:pStyle w:val="a3"/>
        <w:spacing w:before="0" w:beforeAutospacing="0" w:after="0" w:afterAutospacing="0" w:line="276" w:lineRule="auto"/>
        <w:ind w:left="-567" w:firstLine="567"/>
        <w:jc w:val="center"/>
        <w:rPr>
          <w:color w:val="000000"/>
        </w:rPr>
      </w:pPr>
      <w:r w:rsidRPr="003A4826">
        <w:rPr>
          <w:color w:val="000000"/>
        </w:rPr>
        <w:t>3 этап.</w:t>
      </w:r>
    </w:p>
    <w:p w:rsidR="003A4826" w:rsidRDefault="00E77D63" w:rsidP="00E8108A">
      <w:pPr>
        <w:pStyle w:val="a3"/>
        <w:spacing w:before="0" w:beforeAutospacing="0" w:line="276" w:lineRule="auto"/>
        <w:ind w:left="-567" w:firstLine="567"/>
        <w:contextualSpacing/>
        <w:jc w:val="both"/>
        <w:rPr>
          <w:color w:val="000000"/>
        </w:rPr>
      </w:pPr>
      <w:r w:rsidRPr="003A4826">
        <w:rPr>
          <w:color w:val="000000"/>
        </w:rPr>
        <w:t>«Расчетчики» представляют итоговый результат.</w:t>
      </w:r>
      <w:r w:rsidR="003A4826">
        <w:rPr>
          <w:color w:val="000000"/>
        </w:rPr>
        <w:t xml:space="preserve"> </w:t>
      </w:r>
      <w:r w:rsidRPr="003A4826">
        <w:rPr>
          <w:color w:val="000000"/>
        </w:rPr>
        <w:t xml:space="preserve">В случае расхождения в расчетах, «расчетчики» меняют группу (по кругу) и в образовавшихся группах проверяются результаты решения задач и итоговых расчетов. </w:t>
      </w:r>
    </w:p>
    <w:p w:rsidR="00E77D63" w:rsidRPr="003A4826" w:rsidRDefault="00E77D63" w:rsidP="00E8108A">
      <w:pPr>
        <w:pStyle w:val="a3"/>
        <w:spacing w:before="0" w:beforeAutospacing="0" w:line="276" w:lineRule="auto"/>
        <w:ind w:left="-567" w:firstLine="567"/>
        <w:contextualSpacing/>
        <w:jc w:val="center"/>
        <w:rPr>
          <w:color w:val="000000"/>
        </w:rPr>
      </w:pPr>
      <w:r w:rsidRPr="003A4826">
        <w:rPr>
          <w:color w:val="000000"/>
        </w:rPr>
        <w:t>4 этап.</w:t>
      </w:r>
    </w:p>
    <w:p w:rsidR="00E77D63" w:rsidRPr="003A4826" w:rsidRDefault="00E77D63" w:rsidP="00E8108A">
      <w:pPr>
        <w:pStyle w:val="a3"/>
        <w:spacing w:before="0" w:line="276" w:lineRule="auto"/>
        <w:ind w:left="-567" w:firstLine="567"/>
        <w:jc w:val="both"/>
        <w:rPr>
          <w:color w:val="000000"/>
        </w:rPr>
      </w:pPr>
      <w:r w:rsidRPr="003A4826">
        <w:rPr>
          <w:color w:val="000000"/>
        </w:rPr>
        <w:lastRenderedPageBreak/>
        <w:t xml:space="preserve">Результаты работы  каждая  группа оформляет в виде плана детской площадки с указанием всех найденных размеров объектов. </w:t>
      </w:r>
    </w:p>
    <w:p w:rsidR="00E77D63" w:rsidRPr="003A4826" w:rsidRDefault="00E77D63" w:rsidP="00E8108A">
      <w:pPr>
        <w:pStyle w:val="a3"/>
        <w:spacing w:before="0" w:line="276" w:lineRule="auto"/>
        <w:ind w:left="-567" w:firstLine="567"/>
        <w:jc w:val="right"/>
        <w:rPr>
          <w:b/>
          <w:color w:val="000000"/>
        </w:rPr>
      </w:pPr>
      <w:r w:rsidRPr="003A4826">
        <w:rPr>
          <w:b/>
          <w:color w:val="000000"/>
        </w:rPr>
        <w:t>Приложение.</w:t>
      </w:r>
    </w:p>
    <w:p w:rsidR="00E77D63" w:rsidRPr="003A4826" w:rsidRDefault="00E77D63" w:rsidP="00E8108A">
      <w:pPr>
        <w:pStyle w:val="a3"/>
        <w:spacing w:before="0" w:after="0" w:afterAutospacing="0" w:line="276" w:lineRule="auto"/>
        <w:ind w:left="-567" w:firstLine="567"/>
        <w:jc w:val="both"/>
        <w:rPr>
          <w:color w:val="000000"/>
        </w:rPr>
      </w:pPr>
      <w:r w:rsidRPr="003A4826">
        <w:rPr>
          <w:color w:val="000000"/>
        </w:rPr>
        <w:t>Примерное содержание комплексных задач для работы в группах. Содержание задач можно усложнить или упростить в зависимости от уровня подготовки класса.</w:t>
      </w:r>
    </w:p>
    <w:p w:rsidR="00E77D63" w:rsidRDefault="00E77D63" w:rsidP="00E8108A">
      <w:pPr>
        <w:spacing w:after="0"/>
        <w:ind w:left="-567" w:firstLine="567"/>
        <w:jc w:val="both"/>
        <w:rPr>
          <w:rFonts w:ascii="Times New Roman" w:hAnsi="Times New Roman" w:cs="Times New Roman"/>
          <w:sz w:val="24"/>
          <w:szCs w:val="24"/>
        </w:rPr>
      </w:pPr>
      <w:r w:rsidRPr="003A4826">
        <w:rPr>
          <w:rFonts w:ascii="Times New Roman" w:hAnsi="Times New Roman" w:cs="Times New Roman"/>
          <w:sz w:val="24"/>
          <w:szCs w:val="24"/>
        </w:rPr>
        <w:t xml:space="preserve">1. Сколько погонных метров бруса потребуется для строительства опоры стартовой площадки  детской </w:t>
      </w:r>
      <w:proofErr w:type="gramStart"/>
      <w:r w:rsidRPr="003A4826">
        <w:rPr>
          <w:rFonts w:ascii="Times New Roman" w:hAnsi="Times New Roman" w:cs="Times New Roman"/>
          <w:sz w:val="24"/>
          <w:szCs w:val="24"/>
        </w:rPr>
        <w:t>горки</w:t>
      </w:r>
      <w:proofErr w:type="gramEnd"/>
      <w:r w:rsidRPr="003A4826">
        <w:rPr>
          <w:rFonts w:ascii="Times New Roman" w:hAnsi="Times New Roman" w:cs="Times New Roman"/>
          <w:sz w:val="24"/>
          <w:szCs w:val="24"/>
        </w:rPr>
        <w:t xml:space="preserve"> если угол ската будет составлять 60</w:t>
      </w:r>
      <w:r w:rsidRPr="003A4826">
        <w:rPr>
          <w:rFonts w:ascii="Times New Roman" w:hAnsi="Times New Roman" w:cs="Times New Roman"/>
          <w:sz w:val="24"/>
          <w:szCs w:val="24"/>
          <w:vertAlign w:val="superscript"/>
        </w:rPr>
        <w:t xml:space="preserve">0 </w:t>
      </w:r>
      <w:r w:rsidRPr="003A4826">
        <w:rPr>
          <w:rFonts w:ascii="Times New Roman" w:hAnsi="Times New Roman" w:cs="Times New Roman"/>
          <w:sz w:val="24"/>
          <w:szCs w:val="24"/>
        </w:rPr>
        <w:t xml:space="preserve">(что соответствует требованиям </w:t>
      </w:r>
      <w:proofErr w:type="spellStart"/>
      <w:r w:rsidRPr="003A4826">
        <w:rPr>
          <w:rFonts w:ascii="Times New Roman" w:hAnsi="Times New Roman" w:cs="Times New Roman"/>
          <w:sz w:val="24"/>
          <w:szCs w:val="24"/>
        </w:rPr>
        <w:t>СанПиН</w:t>
      </w:r>
      <w:proofErr w:type="spellEnd"/>
      <w:r w:rsidRPr="003A4826">
        <w:rPr>
          <w:rFonts w:ascii="Times New Roman" w:hAnsi="Times New Roman" w:cs="Times New Roman"/>
          <w:sz w:val="24"/>
          <w:szCs w:val="24"/>
        </w:rPr>
        <w:t>: «угол наклона участка скольжения не должен превышать 60 градусов»), при длине ската 250 см?</w:t>
      </w:r>
    </w:p>
    <w:p w:rsidR="00C326A9" w:rsidRDefault="00C326A9" w:rsidP="00E8108A">
      <w:pPr>
        <w:spacing w:after="0"/>
        <w:ind w:left="-567" w:firstLine="567"/>
        <w:jc w:val="both"/>
        <w:rPr>
          <w:rFonts w:ascii="Times New Roman" w:hAnsi="Times New Roman" w:cs="Times New Roman"/>
          <w:sz w:val="24"/>
          <w:szCs w:val="24"/>
        </w:rPr>
      </w:pPr>
    </w:p>
    <w:p w:rsidR="001D0C9C" w:rsidRPr="003A4826" w:rsidRDefault="001D0C9C" w:rsidP="00E8108A">
      <w:pPr>
        <w:spacing w:after="0"/>
        <w:ind w:left="-567" w:firstLine="567"/>
        <w:jc w:val="both"/>
        <w:rPr>
          <w:rFonts w:ascii="Times New Roman" w:hAnsi="Times New Roman" w:cs="Times New Roman"/>
          <w:sz w:val="24"/>
          <w:szCs w:val="24"/>
        </w:rPr>
      </w:pPr>
    </w:p>
    <w:p w:rsidR="00E77D63" w:rsidRPr="003A4826" w:rsidRDefault="00E77D63" w:rsidP="00E8108A">
      <w:pPr>
        <w:ind w:left="-567" w:firstLine="567"/>
        <w:rPr>
          <w:rFonts w:ascii="Times New Roman" w:hAnsi="Times New Roman" w:cs="Times New Roman"/>
          <w:sz w:val="24"/>
          <w:szCs w:val="24"/>
        </w:rPr>
      </w:pPr>
      <w:r w:rsidRPr="003A4826">
        <w:rPr>
          <w:rFonts w:ascii="Times New Roman" w:hAnsi="Times New Roman" w:cs="Times New Roman"/>
          <w:noProof/>
          <w:sz w:val="24"/>
          <w:szCs w:val="24"/>
          <w:lang w:eastAsia="ru-RU"/>
        </w:rPr>
        <w:drawing>
          <wp:inline distT="0" distB="0" distL="0" distR="0">
            <wp:extent cx="4314825" cy="3667125"/>
            <wp:effectExtent l="19050" t="0" r="9525" b="0"/>
            <wp:docPr id="3" name="Рисунок 0" descr="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ка.jpg"/>
                    <pic:cNvPicPr/>
                  </pic:nvPicPr>
                  <pic:blipFill>
                    <a:blip r:embed="rId16" cstate="print"/>
                    <a:stretch>
                      <a:fillRect/>
                    </a:stretch>
                  </pic:blipFill>
                  <pic:spPr>
                    <a:xfrm>
                      <a:off x="0" y="0"/>
                      <a:ext cx="4314825" cy="3667125"/>
                    </a:xfrm>
                    <a:prstGeom prst="rect">
                      <a:avLst/>
                    </a:prstGeom>
                  </pic:spPr>
                </pic:pic>
              </a:graphicData>
            </a:graphic>
          </wp:inline>
        </w:drawing>
      </w:r>
    </w:p>
    <w:p w:rsidR="001D0C9C" w:rsidRDefault="001D0C9C" w:rsidP="00E8108A">
      <w:pPr>
        <w:spacing w:after="0"/>
        <w:ind w:left="-567" w:firstLine="567"/>
        <w:jc w:val="both"/>
        <w:rPr>
          <w:rFonts w:ascii="Times New Roman" w:hAnsi="Times New Roman" w:cs="Times New Roman"/>
          <w:sz w:val="24"/>
          <w:szCs w:val="24"/>
        </w:rPr>
      </w:pPr>
    </w:p>
    <w:p w:rsidR="001D0C9C" w:rsidRDefault="001D0C9C" w:rsidP="00E8108A">
      <w:pPr>
        <w:spacing w:after="0"/>
        <w:ind w:left="-567" w:firstLine="567"/>
        <w:jc w:val="both"/>
        <w:rPr>
          <w:rFonts w:ascii="Times New Roman" w:hAnsi="Times New Roman" w:cs="Times New Roman"/>
          <w:sz w:val="24"/>
          <w:szCs w:val="24"/>
        </w:rPr>
      </w:pPr>
    </w:p>
    <w:p w:rsidR="00E77D63" w:rsidRPr="003A4826" w:rsidRDefault="00E77D63" w:rsidP="00E8108A">
      <w:pPr>
        <w:spacing w:after="0"/>
        <w:ind w:left="-567" w:firstLine="567"/>
        <w:jc w:val="both"/>
        <w:rPr>
          <w:rFonts w:ascii="Times New Roman" w:hAnsi="Times New Roman" w:cs="Times New Roman"/>
          <w:sz w:val="24"/>
          <w:szCs w:val="24"/>
        </w:rPr>
      </w:pPr>
      <w:r w:rsidRPr="003A4826">
        <w:rPr>
          <w:rFonts w:ascii="Times New Roman" w:hAnsi="Times New Roman" w:cs="Times New Roman"/>
          <w:sz w:val="24"/>
          <w:szCs w:val="24"/>
        </w:rPr>
        <w:t>2. Какая сумма потребуется для приобретения листового железа для покрытия скатов крыши квадратной песочницы «Грибок» если ширина песочницы 2,2 м., цена одного квадратного метра 1200руб. при высоте крыши «Грибка» 0,9 м? Угол между скатами крыши «Грибка» составляет 120</w:t>
      </w:r>
      <w:r w:rsidRPr="003A4826">
        <w:rPr>
          <w:rFonts w:ascii="Times New Roman" w:hAnsi="Times New Roman" w:cs="Times New Roman"/>
          <w:sz w:val="24"/>
          <w:szCs w:val="24"/>
          <w:vertAlign w:val="superscript"/>
        </w:rPr>
        <w:t xml:space="preserve">0 </w:t>
      </w:r>
      <w:r w:rsidRPr="003A4826">
        <w:rPr>
          <w:rFonts w:ascii="Times New Roman" w:hAnsi="Times New Roman" w:cs="Times New Roman"/>
          <w:sz w:val="24"/>
          <w:szCs w:val="24"/>
        </w:rPr>
        <w:t>.</w:t>
      </w:r>
    </w:p>
    <w:p w:rsidR="00E77D63" w:rsidRDefault="00E77D63" w:rsidP="00E8108A">
      <w:pPr>
        <w:spacing w:after="0"/>
        <w:ind w:left="-567" w:firstLine="567"/>
        <w:jc w:val="both"/>
        <w:rPr>
          <w:rFonts w:ascii="Times New Roman" w:hAnsi="Times New Roman" w:cs="Times New Roman"/>
          <w:sz w:val="24"/>
          <w:szCs w:val="24"/>
        </w:rPr>
      </w:pPr>
      <w:r w:rsidRPr="003A4826">
        <w:rPr>
          <w:rFonts w:ascii="Times New Roman" w:hAnsi="Times New Roman" w:cs="Times New Roman"/>
          <w:sz w:val="24"/>
          <w:szCs w:val="24"/>
        </w:rPr>
        <w:t>Какие изменения вы внесли бы в конструкцию крыши песочницы?</w:t>
      </w:r>
    </w:p>
    <w:p w:rsidR="00C326A9" w:rsidRPr="003A4826" w:rsidRDefault="00C326A9" w:rsidP="00E8108A">
      <w:pPr>
        <w:spacing w:after="0"/>
        <w:ind w:left="-567" w:firstLine="567"/>
        <w:jc w:val="both"/>
        <w:rPr>
          <w:rFonts w:ascii="Times New Roman" w:hAnsi="Times New Roman" w:cs="Times New Roman"/>
          <w:sz w:val="24"/>
          <w:szCs w:val="24"/>
        </w:rPr>
      </w:pPr>
    </w:p>
    <w:p w:rsidR="00E77D63" w:rsidRPr="003A4826" w:rsidRDefault="00E77D63" w:rsidP="00E8108A">
      <w:pPr>
        <w:spacing w:after="0"/>
        <w:ind w:left="-567" w:firstLine="567"/>
        <w:rPr>
          <w:rFonts w:ascii="Times New Roman" w:hAnsi="Times New Roman" w:cs="Times New Roman"/>
          <w:sz w:val="24"/>
          <w:szCs w:val="24"/>
        </w:rPr>
      </w:pPr>
      <w:r w:rsidRPr="003A4826">
        <w:rPr>
          <w:rFonts w:ascii="Times New Roman" w:hAnsi="Times New Roman" w:cs="Times New Roman"/>
          <w:noProof/>
          <w:sz w:val="24"/>
          <w:szCs w:val="24"/>
          <w:lang w:eastAsia="ru-RU"/>
        </w:rPr>
        <w:lastRenderedPageBreak/>
        <w:drawing>
          <wp:inline distT="0" distB="0" distL="0" distR="0">
            <wp:extent cx="4381500" cy="3341531"/>
            <wp:effectExtent l="19050" t="0" r="0" b="0"/>
            <wp:docPr id="11" name="Рисунок 1" descr="гри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ибок.jpg"/>
                    <pic:cNvPicPr/>
                  </pic:nvPicPr>
                  <pic:blipFill>
                    <a:blip r:embed="rId17" cstate="print"/>
                    <a:stretch>
                      <a:fillRect/>
                    </a:stretch>
                  </pic:blipFill>
                  <pic:spPr>
                    <a:xfrm>
                      <a:off x="0" y="0"/>
                      <a:ext cx="4387576" cy="3346165"/>
                    </a:xfrm>
                    <a:prstGeom prst="rect">
                      <a:avLst/>
                    </a:prstGeom>
                  </pic:spPr>
                </pic:pic>
              </a:graphicData>
            </a:graphic>
          </wp:inline>
        </w:drawing>
      </w:r>
    </w:p>
    <w:p w:rsidR="00C326A9" w:rsidRDefault="00C326A9" w:rsidP="00E8108A">
      <w:pPr>
        <w:ind w:left="-567" w:firstLine="567"/>
        <w:rPr>
          <w:rFonts w:ascii="Times New Roman" w:hAnsi="Times New Roman" w:cs="Times New Roman"/>
          <w:sz w:val="24"/>
          <w:szCs w:val="24"/>
        </w:rPr>
      </w:pPr>
    </w:p>
    <w:p w:rsidR="001D0C9C" w:rsidRDefault="001D0C9C" w:rsidP="00E8108A">
      <w:pPr>
        <w:ind w:left="-567" w:firstLine="567"/>
        <w:rPr>
          <w:rFonts w:ascii="Times New Roman" w:hAnsi="Times New Roman" w:cs="Times New Roman"/>
          <w:sz w:val="24"/>
          <w:szCs w:val="24"/>
        </w:rPr>
      </w:pPr>
    </w:p>
    <w:p w:rsidR="00E77D63" w:rsidRPr="003A4826" w:rsidRDefault="00E77D63" w:rsidP="00E8108A">
      <w:pPr>
        <w:ind w:left="-567" w:firstLine="567"/>
        <w:rPr>
          <w:rFonts w:ascii="Times New Roman" w:hAnsi="Times New Roman" w:cs="Times New Roman"/>
          <w:sz w:val="24"/>
          <w:szCs w:val="24"/>
        </w:rPr>
      </w:pPr>
      <w:r w:rsidRPr="003A4826">
        <w:rPr>
          <w:rFonts w:ascii="Times New Roman" w:hAnsi="Times New Roman" w:cs="Times New Roman"/>
          <w:sz w:val="24"/>
          <w:szCs w:val="24"/>
        </w:rPr>
        <w:t xml:space="preserve">3. </w:t>
      </w:r>
      <w:proofErr w:type="gramStart"/>
      <w:r w:rsidRPr="003A4826">
        <w:rPr>
          <w:rFonts w:ascii="Times New Roman" w:hAnsi="Times New Roman" w:cs="Times New Roman"/>
          <w:sz w:val="24"/>
          <w:szCs w:val="24"/>
        </w:rPr>
        <w:t>Труба</w:t>
      </w:r>
      <w:proofErr w:type="gramEnd"/>
      <w:r w:rsidRPr="003A4826">
        <w:rPr>
          <w:rFonts w:ascii="Times New Roman" w:hAnsi="Times New Roman" w:cs="Times New Roman"/>
          <w:sz w:val="24"/>
          <w:szCs w:val="24"/>
        </w:rPr>
        <w:t xml:space="preserve"> какой длины потребуется для сцепки опор в основании качели, если длина одной опоры 2500 мм, а высота качели 2 м?</w:t>
      </w:r>
    </w:p>
    <w:p w:rsidR="001D0C9C" w:rsidRDefault="001D0C9C" w:rsidP="00E8108A">
      <w:pPr>
        <w:ind w:left="-567" w:firstLine="567"/>
        <w:rPr>
          <w:rFonts w:ascii="Times New Roman" w:hAnsi="Times New Roman" w:cs="Times New Roman"/>
          <w:sz w:val="24"/>
          <w:szCs w:val="24"/>
        </w:rPr>
      </w:pPr>
    </w:p>
    <w:p w:rsidR="001D0C9C" w:rsidRPr="003A4826" w:rsidRDefault="001D0C9C" w:rsidP="00E8108A">
      <w:pPr>
        <w:ind w:left="-567" w:firstLine="567"/>
        <w:rPr>
          <w:rFonts w:ascii="Times New Roman" w:hAnsi="Times New Roman" w:cs="Times New Roman"/>
          <w:sz w:val="24"/>
          <w:szCs w:val="24"/>
        </w:rPr>
      </w:pPr>
    </w:p>
    <w:p w:rsidR="00E77D63" w:rsidRPr="003A4826" w:rsidRDefault="00E77D63" w:rsidP="00E8108A">
      <w:pPr>
        <w:ind w:left="-567" w:firstLine="567"/>
        <w:rPr>
          <w:rFonts w:ascii="Times New Roman" w:hAnsi="Times New Roman" w:cs="Times New Roman"/>
          <w:sz w:val="24"/>
          <w:szCs w:val="24"/>
        </w:rPr>
      </w:pPr>
      <w:r w:rsidRPr="003A4826">
        <w:rPr>
          <w:rFonts w:ascii="Times New Roman" w:hAnsi="Times New Roman" w:cs="Times New Roman"/>
          <w:noProof/>
          <w:sz w:val="24"/>
          <w:szCs w:val="24"/>
          <w:lang w:eastAsia="ru-RU"/>
        </w:rPr>
        <w:drawing>
          <wp:inline distT="0" distB="0" distL="0" distR="0">
            <wp:extent cx="4381500" cy="3286005"/>
            <wp:effectExtent l="19050" t="0" r="0" b="0"/>
            <wp:docPr id="12" name="Рисунок 2" descr="качели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челиi01.jpg"/>
                    <pic:cNvPicPr/>
                  </pic:nvPicPr>
                  <pic:blipFill>
                    <a:blip r:embed="rId18" cstate="print"/>
                    <a:stretch>
                      <a:fillRect/>
                    </a:stretch>
                  </pic:blipFill>
                  <pic:spPr>
                    <a:xfrm>
                      <a:off x="0" y="0"/>
                      <a:ext cx="4389694" cy="3292151"/>
                    </a:xfrm>
                    <a:prstGeom prst="rect">
                      <a:avLst/>
                    </a:prstGeom>
                  </pic:spPr>
                </pic:pic>
              </a:graphicData>
            </a:graphic>
          </wp:inline>
        </w:drawing>
      </w:r>
    </w:p>
    <w:p w:rsidR="00C326A9" w:rsidRDefault="00C326A9" w:rsidP="00E8108A">
      <w:pPr>
        <w:ind w:left="-567" w:firstLine="567"/>
        <w:jc w:val="center"/>
        <w:rPr>
          <w:rFonts w:ascii="Times New Roman" w:hAnsi="Times New Roman" w:cs="Times New Roman"/>
          <w:sz w:val="24"/>
          <w:szCs w:val="24"/>
        </w:rPr>
      </w:pPr>
    </w:p>
    <w:p w:rsidR="001D0C9C" w:rsidRDefault="001D0C9C" w:rsidP="00E8108A">
      <w:pPr>
        <w:ind w:left="-567" w:firstLine="567"/>
        <w:jc w:val="center"/>
        <w:rPr>
          <w:rFonts w:ascii="Times New Roman" w:hAnsi="Times New Roman" w:cs="Times New Roman"/>
          <w:sz w:val="24"/>
          <w:szCs w:val="24"/>
        </w:rPr>
      </w:pPr>
    </w:p>
    <w:p w:rsidR="00E77D63" w:rsidRPr="003A4826" w:rsidRDefault="00E77D63" w:rsidP="00E8108A">
      <w:pPr>
        <w:ind w:left="-567" w:firstLine="567"/>
        <w:jc w:val="center"/>
        <w:rPr>
          <w:rFonts w:ascii="Times New Roman" w:hAnsi="Times New Roman" w:cs="Times New Roman"/>
          <w:sz w:val="24"/>
          <w:szCs w:val="24"/>
        </w:rPr>
      </w:pPr>
      <w:r w:rsidRPr="003A4826">
        <w:rPr>
          <w:rFonts w:ascii="Times New Roman" w:hAnsi="Times New Roman" w:cs="Times New Roman"/>
          <w:sz w:val="24"/>
          <w:szCs w:val="24"/>
        </w:rPr>
        <w:lastRenderedPageBreak/>
        <w:t>Таблица для расчетов.</w:t>
      </w:r>
    </w:p>
    <w:tbl>
      <w:tblPr>
        <w:tblStyle w:val="ad"/>
        <w:tblW w:w="0" w:type="auto"/>
        <w:tblLook w:val="04A0"/>
      </w:tblPr>
      <w:tblGrid>
        <w:gridCol w:w="2223"/>
        <w:gridCol w:w="1877"/>
        <w:gridCol w:w="1901"/>
        <w:gridCol w:w="1775"/>
        <w:gridCol w:w="1795"/>
      </w:tblGrid>
      <w:tr w:rsidR="00E77D63" w:rsidRPr="003A4826" w:rsidTr="004534A1">
        <w:tc>
          <w:tcPr>
            <w:tcW w:w="2223" w:type="dxa"/>
          </w:tcPr>
          <w:p w:rsidR="00E77D63" w:rsidRPr="003A4826" w:rsidRDefault="00E77D63" w:rsidP="00E8108A">
            <w:pPr>
              <w:spacing w:line="276" w:lineRule="auto"/>
              <w:ind w:left="-567" w:firstLine="567"/>
              <w:rPr>
                <w:rFonts w:ascii="Times New Roman" w:hAnsi="Times New Roman" w:cs="Times New Roman"/>
                <w:sz w:val="24"/>
                <w:szCs w:val="24"/>
              </w:rPr>
            </w:pPr>
            <w:r w:rsidRPr="003A4826">
              <w:rPr>
                <w:rFonts w:ascii="Times New Roman" w:hAnsi="Times New Roman" w:cs="Times New Roman"/>
                <w:sz w:val="24"/>
                <w:szCs w:val="24"/>
              </w:rPr>
              <w:t>Материал</w:t>
            </w:r>
          </w:p>
        </w:tc>
        <w:tc>
          <w:tcPr>
            <w:tcW w:w="1877" w:type="dxa"/>
          </w:tcPr>
          <w:p w:rsidR="00E77D63" w:rsidRPr="003A4826" w:rsidRDefault="00E77D63" w:rsidP="00E8108A">
            <w:pPr>
              <w:spacing w:line="276" w:lineRule="auto"/>
              <w:rPr>
                <w:rFonts w:ascii="Times New Roman" w:hAnsi="Times New Roman" w:cs="Times New Roman"/>
                <w:sz w:val="24"/>
                <w:szCs w:val="24"/>
              </w:rPr>
            </w:pPr>
            <w:r w:rsidRPr="003A4826">
              <w:rPr>
                <w:rFonts w:ascii="Times New Roman" w:hAnsi="Times New Roman" w:cs="Times New Roman"/>
                <w:sz w:val="24"/>
                <w:szCs w:val="24"/>
              </w:rPr>
              <w:t>Единицы измерения</w:t>
            </w:r>
          </w:p>
        </w:tc>
        <w:tc>
          <w:tcPr>
            <w:tcW w:w="1901" w:type="dxa"/>
          </w:tcPr>
          <w:p w:rsidR="00E77D63" w:rsidRPr="003A4826" w:rsidRDefault="00E77D63" w:rsidP="00E8108A">
            <w:pPr>
              <w:spacing w:line="276" w:lineRule="auto"/>
              <w:ind w:left="-567" w:firstLine="567"/>
              <w:rPr>
                <w:rFonts w:ascii="Times New Roman" w:hAnsi="Times New Roman" w:cs="Times New Roman"/>
                <w:sz w:val="24"/>
                <w:szCs w:val="24"/>
              </w:rPr>
            </w:pPr>
            <w:r w:rsidRPr="003A4826">
              <w:rPr>
                <w:rFonts w:ascii="Times New Roman" w:hAnsi="Times New Roman" w:cs="Times New Roman"/>
                <w:sz w:val="24"/>
                <w:szCs w:val="24"/>
              </w:rPr>
              <w:t>Количество</w:t>
            </w:r>
          </w:p>
        </w:tc>
        <w:tc>
          <w:tcPr>
            <w:tcW w:w="1775" w:type="dxa"/>
          </w:tcPr>
          <w:p w:rsidR="00E77D63" w:rsidRPr="003A4826" w:rsidRDefault="00E77D63" w:rsidP="00E8108A">
            <w:pPr>
              <w:spacing w:line="276" w:lineRule="auto"/>
              <w:ind w:left="-567" w:firstLine="567"/>
              <w:rPr>
                <w:rFonts w:ascii="Times New Roman" w:hAnsi="Times New Roman" w:cs="Times New Roman"/>
                <w:sz w:val="24"/>
                <w:szCs w:val="24"/>
              </w:rPr>
            </w:pPr>
            <w:r w:rsidRPr="003A4826">
              <w:rPr>
                <w:rFonts w:ascii="Times New Roman" w:hAnsi="Times New Roman" w:cs="Times New Roman"/>
                <w:sz w:val="24"/>
                <w:szCs w:val="24"/>
              </w:rPr>
              <w:t xml:space="preserve">Цена </w:t>
            </w:r>
          </w:p>
          <w:p w:rsidR="00E77D63" w:rsidRPr="003A4826" w:rsidRDefault="00E77D63" w:rsidP="00E8108A">
            <w:pPr>
              <w:spacing w:line="276" w:lineRule="auto"/>
              <w:ind w:left="-567" w:firstLine="567"/>
              <w:rPr>
                <w:rFonts w:ascii="Times New Roman" w:hAnsi="Times New Roman" w:cs="Times New Roman"/>
                <w:sz w:val="24"/>
                <w:szCs w:val="24"/>
              </w:rPr>
            </w:pPr>
            <w:r w:rsidRPr="003A4826">
              <w:rPr>
                <w:rFonts w:ascii="Times New Roman" w:hAnsi="Times New Roman" w:cs="Times New Roman"/>
                <w:sz w:val="24"/>
                <w:szCs w:val="24"/>
              </w:rPr>
              <w:t>за 1 ед.</w:t>
            </w:r>
          </w:p>
        </w:tc>
        <w:tc>
          <w:tcPr>
            <w:tcW w:w="1795" w:type="dxa"/>
          </w:tcPr>
          <w:p w:rsidR="00E77D63" w:rsidRPr="003A4826" w:rsidRDefault="00E77D63" w:rsidP="00E8108A">
            <w:pPr>
              <w:spacing w:line="276" w:lineRule="auto"/>
              <w:ind w:left="-567" w:firstLine="567"/>
              <w:rPr>
                <w:rFonts w:ascii="Times New Roman" w:hAnsi="Times New Roman" w:cs="Times New Roman"/>
                <w:sz w:val="24"/>
                <w:szCs w:val="24"/>
              </w:rPr>
            </w:pPr>
            <w:r w:rsidRPr="003A4826">
              <w:rPr>
                <w:rFonts w:ascii="Times New Roman" w:hAnsi="Times New Roman" w:cs="Times New Roman"/>
                <w:sz w:val="24"/>
                <w:szCs w:val="24"/>
              </w:rPr>
              <w:t>Итого</w:t>
            </w:r>
          </w:p>
        </w:tc>
      </w:tr>
      <w:tr w:rsidR="00E77D63" w:rsidRPr="003A4826" w:rsidTr="004534A1">
        <w:tc>
          <w:tcPr>
            <w:tcW w:w="2223" w:type="dxa"/>
          </w:tcPr>
          <w:p w:rsidR="00E77D63" w:rsidRPr="003A4826" w:rsidRDefault="00E77D63" w:rsidP="00E8108A">
            <w:pPr>
              <w:spacing w:line="276" w:lineRule="auto"/>
              <w:ind w:left="-567" w:firstLine="567"/>
              <w:rPr>
                <w:rFonts w:ascii="Times New Roman" w:hAnsi="Times New Roman" w:cs="Times New Roman"/>
                <w:sz w:val="24"/>
                <w:szCs w:val="24"/>
              </w:rPr>
            </w:pPr>
            <w:r w:rsidRPr="003A4826">
              <w:rPr>
                <w:rFonts w:ascii="Times New Roman" w:hAnsi="Times New Roman" w:cs="Times New Roman"/>
                <w:sz w:val="24"/>
                <w:szCs w:val="24"/>
              </w:rPr>
              <w:t>Брус деревянный</w:t>
            </w:r>
          </w:p>
        </w:tc>
        <w:tc>
          <w:tcPr>
            <w:tcW w:w="1877" w:type="dxa"/>
          </w:tcPr>
          <w:p w:rsidR="00E77D63" w:rsidRPr="003A4826" w:rsidRDefault="00E77D63" w:rsidP="00E8108A">
            <w:pPr>
              <w:spacing w:line="276" w:lineRule="auto"/>
              <w:ind w:left="-567" w:firstLine="567"/>
              <w:rPr>
                <w:rFonts w:ascii="Times New Roman" w:hAnsi="Times New Roman" w:cs="Times New Roman"/>
                <w:sz w:val="24"/>
                <w:szCs w:val="24"/>
              </w:rPr>
            </w:pPr>
          </w:p>
        </w:tc>
        <w:tc>
          <w:tcPr>
            <w:tcW w:w="1901" w:type="dxa"/>
          </w:tcPr>
          <w:p w:rsidR="00E77D63" w:rsidRPr="003A4826" w:rsidRDefault="00E77D63" w:rsidP="00E8108A">
            <w:pPr>
              <w:spacing w:line="276" w:lineRule="auto"/>
              <w:ind w:left="-567" w:firstLine="567"/>
              <w:rPr>
                <w:rFonts w:ascii="Times New Roman" w:hAnsi="Times New Roman" w:cs="Times New Roman"/>
                <w:sz w:val="24"/>
                <w:szCs w:val="24"/>
              </w:rPr>
            </w:pPr>
          </w:p>
        </w:tc>
        <w:tc>
          <w:tcPr>
            <w:tcW w:w="1775" w:type="dxa"/>
          </w:tcPr>
          <w:p w:rsidR="00E77D63" w:rsidRPr="003A4826" w:rsidRDefault="00E77D63" w:rsidP="00E8108A">
            <w:pPr>
              <w:spacing w:line="276" w:lineRule="auto"/>
              <w:ind w:left="-567" w:firstLine="567"/>
              <w:jc w:val="center"/>
              <w:rPr>
                <w:rFonts w:ascii="Times New Roman" w:hAnsi="Times New Roman" w:cs="Times New Roman"/>
                <w:sz w:val="24"/>
                <w:szCs w:val="24"/>
              </w:rPr>
            </w:pPr>
            <w:r w:rsidRPr="003A4826">
              <w:rPr>
                <w:rFonts w:ascii="Times New Roman" w:hAnsi="Times New Roman" w:cs="Times New Roman"/>
                <w:sz w:val="24"/>
                <w:szCs w:val="24"/>
              </w:rPr>
              <w:t>6800р</w:t>
            </w:r>
          </w:p>
        </w:tc>
        <w:tc>
          <w:tcPr>
            <w:tcW w:w="1795" w:type="dxa"/>
          </w:tcPr>
          <w:p w:rsidR="00E77D63" w:rsidRPr="003A4826" w:rsidRDefault="00E77D63" w:rsidP="00E8108A">
            <w:pPr>
              <w:spacing w:line="276" w:lineRule="auto"/>
              <w:ind w:left="-567" w:firstLine="567"/>
              <w:rPr>
                <w:rFonts w:ascii="Times New Roman" w:hAnsi="Times New Roman" w:cs="Times New Roman"/>
                <w:sz w:val="24"/>
                <w:szCs w:val="24"/>
              </w:rPr>
            </w:pPr>
          </w:p>
        </w:tc>
      </w:tr>
      <w:tr w:rsidR="00E77D63" w:rsidRPr="003A4826" w:rsidTr="004534A1">
        <w:tc>
          <w:tcPr>
            <w:tcW w:w="2223" w:type="dxa"/>
          </w:tcPr>
          <w:p w:rsidR="00E77D63" w:rsidRPr="003A4826" w:rsidRDefault="00E77D63" w:rsidP="00E8108A">
            <w:pPr>
              <w:spacing w:line="276" w:lineRule="auto"/>
              <w:ind w:left="-567" w:firstLine="567"/>
              <w:rPr>
                <w:rFonts w:ascii="Times New Roman" w:hAnsi="Times New Roman" w:cs="Times New Roman"/>
                <w:sz w:val="24"/>
                <w:szCs w:val="24"/>
              </w:rPr>
            </w:pPr>
            <w:r w:rsidRPr="003A4826">
              <w:rPr>
                <w:rFonts w:ascii="Times New Roman" w:hAnsi="Times New Roman" w:cs="Times New Roman"/>
                <w:sz w:val="24"/>
                <w:szCs w:val="24"/>
              </w:rPr>
              <w:t>Железо листовое</w:t>
            </w:r>
          </w:p>
        </w:tc>
        <w:tc>
          <w:tcPr>
            <w:tcW w:w="1877" w:type="dxa"/>
          </w:tcPr>
          <w:p w:rsidR="00E77D63" w:rsidRPr="003A4826" w:rsidRDefault="00E77D63" w:rsidP="00E8108A">
            <w:pPr>
              <w:spacing w:line="276" w:lineRule="auto"/>
              <w:ind w:left="-567" w:firstLine="567"/>
              <w:rPr>
                <w:rFonts w:ascii="Times New Roman" w:hAnsi="Times New Roman" w:cs="Times New Roman"/>
                <w:sz w:val="24"/>
                <w:szCs w:val="24"/>
              </w:rPr>
            </w:pPr>
          </w:p>
        </w:tc>
        <w:tc>
          <w:tcPr>
            <w:tcW w:w="1901" w:type="dxa"/>
          </w:tcPr>
          <w:p w:rsidR="00E77D63" w:rsidRPr="003A4826" w:rsidRDefault="00E77D63" w:rsidP="00E8108A">
            <w:pPr>
              <w:spacing w:line="276" w:lineRule="auto"/>
              <w:ind w:left="-567" w:firstLine="567"/>
              <w:rPr>
                <w:rFonts w:ascii="Times New Roman" w:hAnsi="Times New Roman" w:cs="Times New Roman"/>
                <w:sz w:val="24"/>
                <w:szCs w:val="24"/>
              </w:rPr>
            </w:pPr>
          </w:p>
        </w:tc>
        <w:tc>
          <w:tcPr>
            <w:tcW w:w="1775" w:type="dxa"/>
          </w:tcPr>
          <w:p w:rsidR="00E77D63" w:rsidRPr="003A4826" w:rsidRDefault="00E77D63" w:rsidP="00E8108A">
            <w:pPr>
              <w:spacing w:line="276" w:lineRule="auto"/>
              <w:ind w:left="-567" w:firstLine="567"/>
              <w:rPr>
                <w:rFonts w:ascii="Times New Roman" w:hAnsi="Times New Roman" w:cs="Times New Roman"/>
                <w:sz w:val="24"/>
                <w:szCs w:val="24"/>
              </w:rPr>
            </w:pPr>
          </w:p>
        </w:tc>
        <w:tc>
          <w:tcPr>
            <w:tcW w:w="1795" w:type="dxa"/>
          </w:tcPr>
          <w:p w:rsidR="00E77D63" w:rsidRPr="003A4826" w:rsidRDefault="00E77D63" w:rsidP="00E8108A">
            <w:pPr>
              <w:spacing w:line="276" w:lineRule="auto"/>
              <w:ind w:left="-567" w:firstLine="567"/>
              <w:rPr>
                <w:rFonts w:ascii="Times New Roman" w:hAnsi="Times New Roman" w:cs="Times New Roman"/>
                <w:sz w:val="24"/>
                <w:szCs w:val="24"/>
              </w:rPr>
            </w:pPr>
          </w:p>
        </w:tc>
      </w:tr>
      <w:tr w:rsidR="00E77D63" w:rsidRPr="003A4826" w:rsidTr="004534A1">
        <w:tc>
          <w:tcPr>
            <w:tcW w:w="2223" w:type="dxa"/>
          </w:tcPr>
          <w:p w:rsidR="00E77D63" w:rsidRPr="003A4826" w:rsidRDefault="00E77D63" w:rsidP="00E8108A">
            <w:pPr>
              <w:spacing w:line="276" w:lineRule="auto"/>
              <w:ind w:left="-142"/>
              <w:jc w:val="center"/>
              <w:rPr>
                <w:rFonts w:ascii="Times New Roman" w:hAnsi="Times New Roman" w:cs="Times New Roman"/>
                <w:sz w:val="24"/>
                <w:szCs w:val="24"/>
              </w:rPr>
            </w:pPr>
            <w:r w:rsidRPr="003A4826">
              <w:rPr>
                <w:rFonts w:ascii="Times New Roman" w:hAnsi="Times New Roman" w:cs="Times New Roman"/>
                <w:sz w:val="24"/>
                <w:szCs w:val="24"/>
              </w:rPr>
              <w:t>Труба металлическая</w:t>
            </w:r>
          </w:p>
        </w:tc>
        <w:tc>
          <w:tcPr>
            <w:tcW w:w="1877" w:type="dxa"/>
          </w:tcPr>
          <w:p w:rsidR="00E77D63" w:rsidRPr="003A4826" w:rsidRDefault="00E77D63" w:rsidP="00E8108A">
            <w:pPr>
              <w:spacing w:line="276" w:lineRule="auto"/>
              <w:ind w:left="-567" w:firstLine="567"/>
              <w:rPr>
                <w:rFonts w:ascii="Times New Roman" w:hAnsi="Times New Roman" w:cs="Times New Roman"/>
                <w:sz w:val="24"/>
                <w:szCs w:val="24"/>
              </w:rPr>
            </w:pPr>
          </w:p>
        </w:tc>
        <w:tc>
          <w:tcPr>
            <w:tcW w:w="1901" w:type="dxa"/>
          </w:tcPr>
          <w:p w:rsidR="00E77D63" w:rsidRPr="003A4826" w:rsidRDefault="00E77D63" w:rsidP="00E8108A">
            <w:pPr>
              <w:spacing w:line="276" w:lineRule="auto"/>
              <w:ind w:left="-567" w:firstLine="567"/>
              <w:rPr>
                <w:rFonts w:ascii="Times New Roman" w:hAnsi="Times New Roman" w:cs="Times New Roman"/>
                <w:sz w:val="24"/>
                <w:szCs w:val="24"/>
              </w:rPr>
            </w:pPr>
          </w:p>
        </w:tc>
        <w:tc>
          <w:tcPr>
            <w:tcW w:w="1775" w:type="dxa"/>
          </w:tcPr>
          <w:p w:rsidR="00E77D63" w:rsidRPr="003A4826" w:rsidRDefault="00E77D63" w:rsidP="00E8108A">
            <w:pPr>
              <w:spacing w:line="276" w:lineRule="auto"/>
              <w:ind w:left="-567" w:firstLine="567"/>
              <w:jc w:val="center"/>
              <w:rPr>
                <w:rFonts w:ascii="Times New Roman" w:hAnsi="Times New Roman" w:cs="Times New Roman"/>
                <w:sz w:val="24"/>
                <w:szCs w:val="24"/>
              </w:rPr>
            </w:pPr>
            <w:r w:rsidRPr="003A4826">
              <w:rPr>
                <w:rFonts w:ascii="Times New Roman" w:hAnsi="Times New Roman" w:cs="Times New Roman"/>
                <w:sz w:val="24"/>
                <w:szCs w:val="24"/>
              </w:rPr>
              <w:t>750р</w:t>
            </w:r>
          </w:p>
        </w:tc>
        <w:tc>
          <w:tcPr>
            <w:tcW w:w="1795" w:type="dxa"/>
          </w:tcPr>
          <w:p w:rsidR="00E77D63" w:rsidRPr="003A4826" w:rsidRDefault="00E77D63" w:rsidP="00E8108A">
            <w:pPr>
              <w:spacing w:line="276" w:lineRule="auto"/>
              <w:ind w:left="-567" w:firstLine="567"/>
              <w:rPr>
                <w:rFonts w:ascii="Times New Roman" w:hAnsi="Times New Roman" w:cs="Times New Roman"/>
                <w:sz w:val="24"/>
                <w:szCs w:val="24"/>
              </w:rPr>
            </w:pPr>
          </w:p>
        </w:tc>
      </w:tr>
      <w:tr w:rsidR="00E77D63" w:rsidRPr="003A4826" w:rsidTr="004534A1">
        <w:tc>
          <w:tcPr>
            <w:tcW w:w="7776" w:type="dxa"/>
            <w:gridSpan w:val="4"/>
          </w:tcPr>
          <w:p w:rsidR="00E77D63" w:rsidRPr="003A4826" w:rsidRDefault="00E77D63" w:rsidP="00E8108A">
            <w:pPr>
              <w:spacing w:line="276" w:lineRule="auto"/>
              <w:ind w:left="-567" w:firstLine="567"/>
              <w:jc w:val="center"/>
              <w:rPr>
                <w:rFonts w:ascii="Times New Roman" w:hAnsi="Times New Roman" w:cs="Times New Roman"/>
                <w:sz w:val="24"/>
                <w:szCs w:val="24"/>
              </w:rPr>
            </w:pPr>
            <w:r w:rsidRPr="003A4826">
              <w:rPr>
                <w:rFonts w:ascii="Times New Roman" w:hAnsi="Times New Roman" w:cs="Times New Roman"/>
                <w:sz w:val="24"/>
                <w:szCs w:val="24"/>
              </w:rPr>
              <w:t>Итого</w:t>
            </w:r>
          </w:p>
        </w:tc>
        <w:tc>
          <w:tcPr>
            <w:tcW w:w="1795" w:type="dxa"/>
          </w:tcPr>
          <w:p w:rsidR="00E77D63" w:rsidRPr="003A4826" w:rsidRDefault="00E77D63" w:rsidP="00E8108A">
            <w:pPr>
              <w:spacing w:line="276" w:lineRule="auto"/>
              <w:ind w:left="-567" w:firstLine="567"/>
              <w:rPr>
                <w:rFonts w:ascii="Times New Roman" w:hAnsi="Times New Roman" w:cs="Times New Roman"/>
                <w:sz w:val="24"/>
                <w:szCs w:val="24"/>
              </w:rPr>
            </w:pPr>
          </w:p>
        </w:tc>
      </w:tr>
    </w:tbl>
    <w:p w:rsidR="001D0C9C" w:rsidRDefault="001D0C9C" w:rsidP="00E8108A">
      <w:pPr>
        <w:spacing w:after="0"/>
        <w:ind w:left="-567" w:firstLine="567"/>
        <w:jc w:val="right"/>
        <w:rPr>
          <w:rFonts w:ascii="Times New Roman" w:hAnsi="Times New Roman" w:cs="Times New Roman"/>
          <w:i/>
          <w:sz w:val="24"/>
          <w:szCs w:val="24"/>
        </w:rPr>
      </w:pPr>
    </w:p>
    <w:p w:rsidR="001D0C9C" w:rsidRDefault="001D0C9C" w:rsidP="00E8108A">
      <w:pPr>
        <w:spacing w:after="0"/>
        <w:ind w:left="-567" w:firstLine="567"/>
        <w:jc w:val="right"/>
        <w:rPr>
          <w:rFonts w:ascii="Times New Roman" w:hAnsi="Times New Roman" w:cs="Times New Roman"/>
          <w:i/>
          <w:sz w:val="24"/>
          <w:szCs w:val="24"/>
        </w:rPr>
      </w:pPr>
    </w:p>
    <w:p w:rsidR="00F82071" w:rsidRPr="001D0C9C" w:rsidRDefault="00F82071" w:rsidP="001D0C9C">
      <w:pPr>
        <w:spacing w:after="0"/>
        <w:ind w:left="4536"/>
        <w:jc w:val="center"/>
        <w:rPr>
          <w:rFonts w:ascii="Times New Roman" w:hAnsi="Times New Roman" w:cs="Times New Roman"/>
          <w:b/>
          <w:i/>
          <w:sz w:val="24"/>
          <w:szCs w:val="24"/>
        </w:rPr>
      </w:pPr>
      <w:r w:rsidRPr="001D0C9C">
        <w:rPr>
          <w:rFonts w:ascii="Times New Roman" w:hAnsi="Times New Roman" w:cs="Times New Roman"/>
          <w:b/>
          <w:i/>
          <w:sz w:val="24"/>
          <w:szCs w:val="24"/>
        </w:rPr>
        <w:t xml:space="preserve">Ольга Викторовна </w:t>
      </w:r>
      <w:proofErr w:type="spellStart"/>
      <w:r w:rsidRPr="001D0C9C">
        <w:rPr>
          <w:rFonts w:ascii="Times New Roman" w:hAnsi="Times New Roman" w:cs="Times New Roman"/>
          <w:b/>
          <w:i/>
          <w:sz w:val="24"/>
          <w:szCs w:val="24"/>
        </w:rPr>
        <w:t>Гаммершмидт</w:t>
      </w:r>
      <w:proofErr w:type="spellEnd"/>
      <w:r w:rsidRPr="001D0C9C">
        <w:rPr>
          <w:rFonts w:ascii="Times New Roman" w:hAnsi="Times New Roman" w:cs="Times New Roman"/>
          <w:b/>
          <w:i/>
          <w:sz w:val="24"/>
          <w:szCs w:val="24"/>
        </w:rPr>
        <w:t>,</w:t>
      </w:r>
    </w:p>
    <w:p w:rsidR="00F82071" w:rsidRPr="001D0C9C" w:rsidRDefault="00F82071" w:rsidP="001D0C9C">
      <w:pPr>
        <w:spacing w:after="0"/>
        <w:ind w:left="4536"/>
        <w:jc w:val="center"/>
        <w:rPr>
          <w:rFonts w:ascii="Times New Roman" w:hAnsi="Times New Roman" w:cs="Times New Roman"/>
          <w:b/>
          <w:i/>
          <w:sz w:val="24"/>
          <w:szCs w:val="24"/>
        </w:rPr>
      </w:pPr>
      <w:r w:rsidRPr="001D0C9C">
        <w:rPr>
          <w:rFonts w:ascii="Times New Roman" w:hAnsi="Times New Roman" w:cs="Times New Roman"/>
          <w:b/>
          <w:i/>
          <w:sz w:val="24"/>
          <w:szCs w:val="24"/>
        </w:rPr>
        <w:t>учитель начальных классов</w:t>
      </w:r>
    </w:p>
    <w:p w:rsidR="00F82071" w:rsidRPr="001D0C9C" w:rsidRDefault="00F82071" w:rsidP="001D0C9C">
      <w:pPr>
        <w:tabs>
          <w:tab w:val="left" w:pos="3105"/>
        </w:tabs>
        <w:spacing w:after="0"/>
        <w:ind w:left="4536"/>
        <w:jc w:val="center"/>
        <w:rPr>
          <w:rFonts w:ascii="Times New Roman" w:hAnsi="Times New Roman" w:cs="Times New Roman"/>
          <w:b/>
          <w:i/>
          <w:sz w:val="24"/>
          <w:szCs w:val="24"/>
        </w:rPr>
      </w:pPr>
      <w:r w:rsidRPr="001D0C9C">
        <w:rPr>
          <w:rFonts w:ascii="Times New Roman" w:hAnsi="Times New Roman" w:cs="Times New Roman"/>
          <w:b/>
          <w:i/>
          <w:sz w:val="24"/>
          <w:szCs w:val="24"/>
        </w:rPr>
        <w:t xml:space="preserve">МКОУ </w:t>
      </w:r>
      <w:proofErr w:type="spellStart"/>
      <w:r w:rsidRPr="001D0C9C">
        <w:rPr>
          <w:rFonts w:ascii="Times New Roman" w:hAnsi="Times New Roman" w:cs="Times New Roman"/>
          <w:b/>
          <w:i/>
          <w:sz w:val="24"/>
          <w:szCs w:val="24"/>
        </w:rPr>
        <w:t>Унерская</w:t>
      </w:r>
      <w:proofErr w:type="spellEnd"/>
      <w:r w:rsidRPr="001D0C9C">
        <w:rPr>
          <w:rFonts w:ascii="Times New Roman" w:hAnsi="Times New Roman" w:cs="Times New Roman"/>
          <w:b/>
          <w:i/>
          <w:sz w:val="24"/>
          <w:szCs w:val="24"/>
        </w:rPr>
        <w:t xml:space="preserve"> СОШ</w:t>
      </w:r>
    </w:p>
    <w:p w:rsidR="00F82071" w:rsidRPr="001D0C9C" w:rsidRDefault="00F82071" w:rsidP="001D0C9C">
      <w:pPr>
        <w:tabs>
          <w:tab w:val="left" w:pos="3105"/>
        </w:tabs>
        <w:spacing w:after="0"/>
        <w:ind w:left="4536"/>
        <w:jc w:val="center"/>
        <w:rPr>
          <w:rFonts w:ascii="Times New Roman" w:hAnsi="Times New Roman" w:cs="Times New Roman"/>
          <w:b/>
          <w:i/>
          <w:sz w:val="24"/>
          <w:szCs w:val="24"/>
        </w:rPr>
      </w:pPr>
    </w:p>
    <w:p w:rsidR="00F82071" w:rsidRDefault="00F82071" w:rsidP="00E8108A">
      <w:pPr>
        <w:spacing w:after="0"/>
        <w:ind w:left="-567" w:firstLine="567"/>
        <w:jc w:val="center"/>
        <w:rPr>
          <w:rFonts w:ascii="Times New Roman" w:hAnsi="Times New Roman" w:cs="Times New Roman"/>
          <w:b/>
          <w:sz w:val="24"/>
          <w:szCs w:val="24"/>
        </w:rPr>
      </w:pPr>
      <w:r w:rsidRPr="00F82071">
        <w:rPr>
          <w:rFonts w:ascii="Times New Roman" w:hAnsi="Times New Roman" w:cs="Times New Roman"/>
          <w:b/>
          <w:sz w:val="24"/>
          <w:szCs w:val="24"/>
        </w:rPr>
        <w:t xml:space="preserve">Проектная задача как способ формирования и оценивания </w:t>
      </w:r>
      <w:proofErr w:type="spellStart"/>
      <w:r w:rsidRPr="00F82071">
        <w:rPr>
          <w:rFonts w:ascii="Times New Roman" w:hAnsi="Times New Roman" w:cs="Times New Roman"/>
          <w:b/>
          <w:sz w:val="24"/>
          <w:szCs w:val="24"/>
        </w:rPr>
        <w:t>метапредметных</w:t>
      </w:r>
      <w:proofErr w:type="spellEnd"/>
      <w:r w:rsidRPr="00F82071">
        <w:rPr>
          <w:rFonts w:ascii="Times New Roman" w:hAnsi="Times New Roman" w:cs="Times New Roman"/>
          <w:b/>
          <w:sz w:val="24"/>
          <w:szCs w:val="24"/>
        </w:rPr>
        <w:t xml:space="preserve"> результатов.</w:t>
      </w:r>
    </w:p>
    <w:p w:rsidR="00F82071" w:rsidRPr="00F82071" w:rsidRDefault="00F82071" w:rsidP="00E8108A">
      <w:pPr>
        <w:spacing w:after="0"/>
        <w:ind w:left="-567" w:firstLine="567"/>
        <w:jc w:val="center"/>
        <w:rPr>
          <w:rFonts w:ascii="Times New Roman" w:hAnsi="Times New Roman" w:cs="Times New Roman"/>
          <w:b/>
          <w:sz w:val="24"/>
          <w:szCs w:val="24"/>
        </w:rPr>
      </w:pPr>
    </w:p>
    <w:p w:rsidR="00F82071" w:rsidRPr="00F82071" w:rsidRDefault="00F82071" w:rsidP="00E8108A">
      <w:pPr>
        <w:ind w:left="-567" w:firstLine="567"/>
        <w:jc w:val="both"/>
        <w:rPr>
          <w:rFonts w:ascii="Times New Roman" w:hAnsi="Times New Roman" w:cs="Times New Roman"/>
          <w:sz w:val="24"/>
          <w:szCs w:val="24"/>
        </w:rPr>
      </w:pPr>
      <w:r w:rsidRPr="008D6607">
        <w:rPr>
          <w:rFonts w:ascii="Times New Roman" w:hAnsi="Times New Roman" w:cs="Times New Roman"/>
          <w:sz w:val="24"/>
          <w:szCs w:val="24"/>
        </w:rPr>
        <w:t>Проектная задача - система заданий, направленных на поиск пути достижения результата в виде реального продукта.</w:t>
      </w:r>
      <w:r w:rsidRPr="008D6607">
        <w:rPr>
          <w:rFonts w:ascii="Times New Roman" w:hAnsi="Times New Roman" w:cs="Times New Roman"/>
          <w:b/>
          <w:bCs/>
          <w:sz w:val="24"/>
          <w:szCs w:val="24"/>
        </w:rPr>
        <w:t xml:space="preserve"> </w:t>
      </w:r>
      <w:r w:rsidRPr="008D6607">
        <w:rPr>
          <w:rFonts w:ascii="Times New Roman" w:hAnsi="Times New Roman" w:cs="Times New Roman"/>
          <w:sz w:val="24"/>
          <w:szCs w:val="24"/>
        </w:rPr>
        <w:t>Главное условие проектных задач – возможность переноса известных детям способов действий в новую для них практическую ситуацию, где итогом будет реальный детский «продукт».</w:t>
      </w:r>
    </w:p>
    <w:p w:rsidR="00F82071" w:rsidRPr="008D6607" w:rsidRDefault="00F82071" w:rsidP="00E8108A">
      <w:pPr>
        <w:ind w:left="-567" w:firstLine="567"/>
        <w:jc w:val="center"/>
        <w:rPr>
          <w:rFonts w:ascii="Times New Roman" w:hAnsi="Times New Roman" w:cs="Times New Roman"/>
          <w:b/>
          <w:sz w:val="24"/>
          <w:szCs w:val="24"/>
        </w:rPr>
      </w:pPr>
      <w:r w:rsidRPr="008D6607">
        <w:rPr>
          <w:rFonts w:ascii="Times New Roman" w:hAnsi="Times New Roman" w:cs="Times New Roman"/>
          <w:b/>
          <w:sz w:val="24"/>
          <w:szCs w:val="24"/>
        </w:rPr>
        <w:t>Отличие проектной задачи от проекта</w:t>
      </w:r>
    </w:p>
    <w:tbl>
      <w:tblPr>
        <w:tblW w:w="8662" w:type="dxa"/>
        <w:tblCellSpacing w:w="0" w:type="dxa"/>
        <w:tblCellMar>
          <w:left w:w="0" w:type="dxa"/>
          <w:right w:w="0" w:type="dxa"/>
        </w:tblCellMar>
        <w:tblLook w:val="0000"/>
      </w:tblPr>
      <w:tblGrid>
        <w:gridCol w:w="4410"/>
        <w:gridCol w:w="4252"/>
      </w:tblGrid>
      <w:tr w:rsidR="00F82071" w:rsidRPr="008D6607" w:rsidTr="00F82071">
        <w:trPr>
          <w:trHeight w:val="480"/>
          <w:tblCellSpacing w:w="0" w:type="dxa"/>
        </w:trPr>
        <w:tc>
          <w:tcPr>
            <w:tcW w:w="4410" w:type="dxa"/>
            <w:tcBorders>
              <w:top w:val="single" w:sz="6" w:space="0" w:color="2D2015"/>
              <w:left w:val="single" w:sz="6" w:space="0" w:color="2D2015"/>
              <w:bottom w:val="single" w:sz="6" w:space="0" w:color="2D2015"/>
              <w:right w:val="single" w:sz="6" w:space="0" w:color="2D2015"/>
            </w:tcBorders>
          </w:tcPr>
          <w:p w:rsidR="00F82071" w:rsidRPr="008D6607" w:rsidRDefault="00F82071" w:rsidP="00E8108A">
            <w:pPr>
              <w:ind w:left="-567" w:firstLine="567"/>
              <w:jc w:val="center"/>
              <w:rPr>
                <w:rFonts w:ascii="Times New Roman" w:hAnsi="Times New Roman" w:cs="Times New Roman"/>
                <w:b/>
                <w:sz w:val="24"/>
                <w:szCs w:val="24"/>
              </w:rPr>
            </w:pPr>
            <w:r w:rsidRPr="008D6607">
              <w:rPr>
                <w:rFonts w:ascii="Times New Roman" w:hAnsi="Times New Roman" w:cs="Times New Roman"/>
                <w:b/>
                <w:sz w:val="24"/>
                <w:szCs w:val="24"/>
              </w:rPr>
              <w:t>Проектная задача -</w:t>
            </w:r>
          </w:p>
        </w:tc>
        <w:tc>
          <w:tcPr>
            <w:tcW w:w="4252" w:type="dxa"/>
            <w:tcBorders>
              <w:top w:val="single" w:sz="6" w:space="0" w:color="2D2015"/>
              <w:left w:val="single" w:sz="6" w:space="0" w:color="2D2015"/>
              <w:bottom w:val="single" w:sz="6" w:space="0" w:color="2D2015"/>
              <w:right w:val="single" w:sz="6" w:space="0" w:color="2D2015"/>
            </w:tcBorders>
          </w:tcPr>
          <w:p w:rsidR="00F82071" w:rsidRPr="008D6607" w:rsidRDefault="00F82071" w:rsidP="00E8108A">
            <w:pPr>
              <w:ind w:left="-567" w:firstLine="567"/>
              <w:jc w:val="center"/>
              <w:rPr>
                <w:rFonts w:ascii="Times New Roman" w:hAnsi="Times New Roman" w:cs="Times New Roman"/>
                <w:b/>
                <w:sz w:val="24"/>
                <w:szCs w:val="24"/>
              </w:rPr>
            </w:pPr>
            <w:r w:rsidRPr="008D6607">
              <w:rPr>
                <w:rFonts w:ascii="Times New Roman" w:hAnsi="Times New Roman" w:cs="Times New Roman"/>
                <w:b/>
                <w:sz w:val="24"/>
                <w:szCs w:val="24"/>
              </w:rPr>
              <w:t>Проект -</w:t>
            </w:r>
          </w:p>
        </w:tc>
      </w:tr>
      <w:tr w:rsidR="00F82071" w:rsidRPr="008D6607" w:rsidTr="00F82071">
        <w:trPr>
          <w:trHeight w:val="1686"/>
          <w:tblCellSpacing w:w="0" w:type="dxa"/>
        </w:trPr>
        <w:tc>
          <w:tcPr>
            <w:tcW w:w="4410" w:type="dxa"/>
            <w:tcBorders>
              <w:top w:val="single" w:sz="6" w:space="0" w:color="2D2015"/>
              <w:left w:val="single" w:sz="6" w:space="0" w:color="2D2015"/>
              <w:bottom w:val="single" w:sz="6" w:space="0" w:color="2D2015"/>
              <w:right w:val="single" w:sz="6" w:space="0" w:color="2D2015"/>
            </w:tcBorders>
          </w:tcPr>
          <w:p w:rsidR="00F82071" w:rsidRPr="008D6607" w:rsidRDefault="00F82071" w:rsidP="00E8108A">
            <w:pPr>
              <w:ind w:left="142" w:right="127"/>
              <w:jc w:val="both"/>
              <w:rPr>
                <w:rFonts w:ascii="Times New Roman" w:hAnsi="Times New Roman" w:cs="Times New Roman"/>
                <w:b/>
                <w:sz w:val="24"/>
                <w:szCs w:val="24"/>
              </w:rPr>
            </w:pPr>
            <w:r w:rsidRPr="008D6607">
              <w:rPr>
                <w:rFonts w:ascii="Times New Roman" w:hAnsi="Times New Roman" w:cs="Times New Roman"/>
                <w:b/>
                <w:sz w:val="24"/>
                <w:szCs w:val="24"/>
              </w:rPr>
              <w:t>Это задача, в которой для решения  школьникам предлагаются все необходимые средства и материалы в виде набора заданий и требуемых для их выполнения данных.</w:t>
            </w:r>
          </w:p>
        </w:tc>
        <w:tc>
          <w:tcPr>
            <w:tcW w:w="4252" w:type="dxa"/>
            <w:tcBorders>
              <w:top w:val="single" w:sz="6" w:space="0" w:color="2D2015"/>
              <w:left w:val="single" w:sz="6" w:space="0" w:color="2D2015"/>
              <w:bottom w:val="single" w:sz="6" w:space="0" w:color="2D2015"/>
              <w:right w:val="single" w:sz="6" w:space="0" w:color="2D2015"/>
            </w:tcBorders>
          </w:tcPr>
          <w:p w:rsidR="00F82071" w:rsidRPr="008D6607" w:rsidRDefault="00F82071" w:rsidP="00E8108A">
            <w:pPr>
              <w:ind w:left="116" w:firstLine="1"/>
              <w:jc w:val="both"/>
              <w:rPr>
                <w:rFonts w:ascii="Times New Roman" w:hAnsi="Times New Roman" w:cs="Times New Roman"/>
                <w:b/>
                <w:sz w:val="24"/>
                <w:szCs w:val="24"/>
              </w:rPr>
            </w:pPr>
            <w:r w:rsidRPr="008D6607">
              <w:rPr>
                <w:rFonts w:ascii="Times New Roman" w:hAnsi="Times New Roman" w:cs="Times New Roman"/>
                <w:b/>
                <w:sz w:val="24"/>
                <w:szCs w:val="24"/>
              </w:rPr>
              <w:t>Нет определенных заданий, материалов, действий, школьники сами определяют весь набор необходимых средств</w:t>
            </w:r>
          </w:p>
        </w:tc>
      </w:tr>
    </w:tbl>
    <w:p w:rsidR="00F82071" w:rsidRDefault="00F82071" w:rsidP="00E8108A">
      <w:pPr>
        <w:ind w:left="-567" w:firstLine="567"/>
        <w:jc w:val="both"/>
        <w:rPr>
          <w:rFonts w:ascii="Times New Roman" w:hAnsi="Times New Roman" w:cs="Times New Roman"/>
          <w:sz w:val="24"/>
          <w:szCs w:val="24"/>
        </w:rPr>
      </w:pPr>
    </w:p>
    <w:p w:rsidR="00F82071" w:rsidRPr="008D6607" w:rsidRDefault="00F82071" w:rsidP="00E8108A">
      <w:p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 xml:space="preserve">В содержании проектной задачи нет конкретных ориентиров на ранее изученные темы или области знаний, к которым относятся те или иные задания. Школьники находятся в состоянии неопределенности относительно способа решения и, тем более, конечного результата. </w:t>
      </w:r>
    </w:p>
    <w:p w:rsidR="00F82071" w:rsidRPr="00BC780F" w:rsidRDefault="00F82071" w:rsidP="00E8108A">
      <w:p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Проектная задача отличается большим объем</w:t>
      </w:r>
      <w:r w:rsidR="00BC780F">
        <w:rPr>
          <w:rFonts w:ascii="Times New Roman" w:hAnsi="Times New Roman" w:cs="Times New Roman"/>
          <w:sz w:val="24"/>
          <w:szCs w:val="24"/>
        </w:rPr>
        <w:t xml:space="preserve">ом и неоднородностью </w:t>
      </w:r>
      <w:proofErr w:type="spellStart"/>
      <w:r w:rsidR="00BC780F">
        <w:rPr>
          <w:rFonts w:ascii="Times New Roman" w:hAnsi="Times New Roman" w:cs="Times New Roman"/>
          <w:sz w:val="24"/>
          <w:szCs w:val="24"/>
        </w:rPr>
        <w:t>материала</w:t>
      </w:r>
      <w:proofErr w:type="gramStart"/>
      <w:r w:rsidR="00BC780F">
        <w:rPr>
          <w:rFonts w:ascii="Times New Roman" w:hAnsi="Times New Roman" w:cs="Times New Roman"/>
          <w:sz w:val="24"/>
          <w:szCs w:val="24"/>
        </w:rPr>
        <w:t>.</w:t>
      </w:r>
      <w:r w:rsidRPr="008D6607">
        <w:rPr>
          <w:rFonts w:ascii="Times New Roman" w:hAnsi="Times New Roman" w:cs="Times New Roman"/>
          <w:sz w:val="24"/>
          <w:szCs w:val="24"/>
        </w:rPr>
        <w:t>О</w:t>
      </w:r>
      <w:proofErr w:type="gramEnd"/>
      <w:r w:rsidRPr="008D6607">
        <w:rPr>
          <w:rFonts w:ascii="Times New Roman" w:hAnsi="Times New Roman" w:cs="Times New Roman"/>
          <w:sz w:val="24"/>
          <w:szCs w:val="24"/>
        </w:rPr>
        <w:t>писание</w:t>
      </w:r>
      <w:proofErr w:type="spellEnd"/>
      <w:r w:rsidRPr="008D6607">
        <w:rPr>
          <w:rFonts w:ascii="Times New Roman" w:hAnsi="Times New Roman" w:cs="Times New Roman"/>
          <w:sz w:val="24"/>
          <w:szCs w:val="24"/>
        </w:rPr>
        <w:t xml:space="preserve"> жизненной ситуации может быть представлено в виде единого текста или отдельных отрывков с множеством различных данных, в том числе избыточных, не имеющих отношения к конкретной ситуации. В то же время информация может быть неполной, недостаточной, что вынуждает детей самостоятельно обращаться к справочной литературе, а, возможно, и к собственному жизненному опыту. </w:t>
      </w:r>
    </w:p>
    <w:p w:rsidR="00F82071" w:rsidRPr="008D6607" w:rsidRDefault="00F82071" w:rsidP="00E8108A">
      <w:pPr>
        <w:spacing w:after="0"/>
        <w:ind w:left="-567" w:firstLine="567"/>
        <w:jc w:val="both"/>
        <w:rPr>
          <w:rFonts w:ascii="Times New Roman" w:hAnsi="Times New Roman" w:cs="Times New Roman"/>
          <w:b/>
          <w:sz w:val="24"/>
          <w:szCs w:val="24"/>
        </w:rPr>
      </w:pPr>
      <w:r w:rsidRPr="008D6607">
        <w:rPr>
          <w:rFonts w:ascii="Times New Roman" w:hAnsi="Times New Roman" w:cs="Times New Roman"/>
          <w:b/>
          <w:sz w:val="24"/>
          <w:szCs w:val="24"/>
        </w:rPr>
        <w:t>Педагогические эффекты</w:t>
      </w:r>
    </w:p>
    <w:p w:rsidR="00F82071" w:rsidRPr="00BC780F" w:rsidRDefault="00BC780F" w:rsidP="00E8108A">
      <w:pPr>
        <w:numPr>
          <w:ilvl w:val="0"/>
          <w:numId w:val="42"/>
        </w:numPr>
        <w:spacing w:after="0"/>
        <w:ind w:left="-567" w:firstLine="567"/>
        <w:jc w:val="both"/>
        <w:rPr>
          <w:rFonts w:ascii="Times New Roman" w:hAnsi="Times New Roman" w:cs="Times New Roman"/>
          <w:bCs/>
          <w:iCs/>
          <w:sz w:val="24"/>
          <w:szCs w:val="24"/>
        </w:rPr>
      </w:pPr>
      <w:r>
        <w:rPr>
          <w:rFonts w:ascii="Times New Roman" w:hAnsi="Times New Roman" w:cs="Times New Roman"/>
          <w:bCs/>
          <w:iCs/>
          <w:sz w:val="24"/>
          <w:szCs w:val="24"/>
        </w:rPr>
        <w:t>З</w:t>
      </w:r>
      <w:r w:rsidR="00F82071" w:rsidRPr="00BC780F">
        <w:rPr>
          <w:rFonts w:ascii="Times New Roman" w:hAnsi="Times New Roman" w:cs="Times New Roman"/>
          <w:bCs/>
          <w:iCs/>
          <w:sz w:val="24"/>
          <w:szCs w:val="24"/>
        </w:rPr>
        <w:t>адаёт реальную возможность организации взаимодействия детей между собой</w:t>
      </w:r>
    </w:p>
    <w:p w:rsidR="00F82071" w:rsidRPr="00BC780F" w:rsidRDefault="00F82071" w:rsidP="00E8108A">
      <w:pPr>
        <w:numPr>
          <w:ilvl w:val="0"/>
          <w:numId w:val="42"/>
        </w:numPr>
        <w:spacing w:after="0"/>
        <w:ind w:left="-567" w:firstLine="567"/>
        <w:jc w:val="both"/>
        <w:rPr>
          <w:rFonts w:ascii="Times New Roman" w:hAnsi="Times New Roman" w:cs="Times New Roman"/>
          <w:bCs/>
          <w:iCs/>
          <w:sz w:val="24"/>
          <w:szCs w:val="24"/>
        </w:rPr>
      </w:pPr>
      <w:r w:rsidRPr="00BC780F">
        <w:rPr>
          <w:rFonts w:ascii="Times New Roman" w:hAnsi="Times New Roman" w:cs="Times New Roman"/>
          <w:bCs/>
          <w:iCs/>
          <w:sz w:val="24"/>
          <w:szCs w:val="24"/>
        </w:rPr>
        <w:t>Учит способу проектирования через специально разработанные задания</w:t>
      </w:r>
    </w:p>
    <w:p w:rsidR="00F82071" w:rsidRPr="00BC780F" w:rsidRDefault="00F82071" w:rsidP="00E8108A">
      <w:pPr>
        <w:numPr>
          <w:ilvl w:val="0"/>
          <w:numId w:val="42"/>
        </w:numPr>
        <w:spacing w:after="0"/>
        <w:ind w:left="-567" w:firstLine="567"/>
        <w:jc w:val="both"/>
        <w:rPr>
          <w:rFonts w:ascii="Times New Roman" w:hAnsi="Times New Roman" w:cs="Times New Roman"/>
          <w:bCs/>
          <w:iCs/>
          <w:sz w:val="24"/>
          <w:szCs w:val="24"/>
        </w:rPr>
      </w:pPr>
      <w:r w:rsidRPr="00BC780F">
        <w:rPr>
          <w:rFonts w:ascii="Times New Roman" w:hAnsi="Times New Roman" w:cs="Times New Roman"/>
          <w:bCs/>
          <w:iCs/>
          <w:sz w:val="24"/>
          <w:szCs w:val="24"/>
        </w:rPr>
        <w:lastRenderedPageBreak/>
        <w:t>Даёт возможность посмотреть, как происходит «перенос» известных способов действий в новую модельную ситуацию</w:t>
      </w:r>
    </w:p>
    <w:p w:rsidR="00F82071" w:rsidRPr="008D6607" w:rsidRDefault="00F82071" w:rsidP="00E8108A">
      <w:pPr>
        <w:spacing w:after="0"/>
        <w:ind w:left="-567" w:firstLine="567"/>
        <w:jc w:val="both"/>
        <w:rPr>
          <w:rFonts w:ascii="Times New Roman" w:hAnsi="Times New Roman" w:cs="Times New Roman"/>
          <w:b/>
          <w:sz w:val="24"/>
          <w:szCs w:val="24"/>
        </w:rPr>
      </w:pPr>
      <w:r w:rsidRPr="008D6607">
        <w:rPr>
          <w:rFonts w:ascii="Times New Roman" w:hAnsi="Times New Roman" w:cs="Times New Roman"/>
          <w:b/>
          <w:bCs/>
          <w:sz w:val="24"/>
          <w:szCs w:val="24"/>
        </w:rPr>
        <w:t>«Плюсы» проектной деятельности:</w:t>
      </w:r>
    </w:p>
    <w:p w:rsidR="00F82071" w:rsidRPr="00BC780F" w:rsidRDefault="00F82071" w:rsidP="00E8108A">
      <w:pPr>
        <w:numPr>
          <w:ilvl w:val="0"/>
          <w:numId w:val="43"/>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Навыки самообразования и самоконтроля;</w:t>
      </w:r>
    </w:p>
    <w:p w:rsidR="00F82071" w:rsidRPr="00BC780F" w:rsidRDefault="00F82071" w:rsidP="00E8108A">
      <w:pPr>
        <w:numPr>
          <w:ilvl w:val="0"/>
          <w:numId w:val="43"/>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Моделируется реальная технологическая цепочка: задача – результат;</w:t>
      </w:r>
    </w:p>
    <w:p w:rsidR="00F82071" w:rsidRPr="00BC780F" w:rsidRDefault="00F82071" w:rsidP="00E8108A">
      <w:pPr>
        <w:numPr>
          <w:ilvl w:val="0"/>
          <w:numId w:val="43"/>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Навыки групповой деятельности</w:t>
      </w:r>
    </w:p>
    <w:p w:rsidR="00F82071" w:rsidRPr="00BC780F" w:rsidRDefault="00F82071" w:rsidP="00E8108A">
      <w:pPr>
        <w:numPr>
          <w:ilvl w:val="0"/>
          <w:numId w:val="43"/>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 xml:space="preserve">Оценка </w:t>
      </w:r>
      <w:proofErr w:type="spellStart"/>
      <w:r w:rsidRPr="00BC780F">
        <w:rPr>
          <w:rFonts w:ascii="Times New Roman" w:hAnsi="Times New Roman" w:cs="Times New Roman"/>
          <w:sz w:val="24"/>
          <w:szCs w:val="24"/>
        </w:rPr>
        <w:t>метапредметных</w:t>
      </w:r>
      <w:proofErr w:type="spellEnd"/>
      <w:r w:rsidRPr="00BC780F">
        <w:rPr>
          <w:rFonts w:ascii="Times New Roman" w:hAnsi="Times New Roman" w:cs="Times New Roman"/>
          <w:sz w:val="24"/>
          <w:szCs w:val="24"/>
        </w:rPr>
        <w:t xml:space="preserve"> результатов</w:t>
      </w:r>
    </w:p>
    <w:p w:rsidR="00F82071" w:rsidRPr="008D6607" w:rsidRDefault="00F82071" w:rsidP="00E8108A">
      <w:pPr>
        <w:spacing w:after="0"/>
        <w:ind w:left="-567" w:firstLine="567"/>
        <w:jc w:val="both"/>
        <w:rPr>
          <w:rFonts w:ascii="Times New Roman" w:hAnsi="Times New Roman" w:cs="Times New Roman"/>
          <w:b/>
          <w:sz w:val="24"/>
          <w:szCs w:val="24"/>
        </w:rPr>
      </w:pPr>
      <w:r w:rsidRPr="008D6607">
        <w:rPr>
          <w:rFonts w:ascii="Times New Roman" w:hAnsi="Times New Roman" w:cs="Times New Roman"/>
          <w:b/>
          <w:bCs/>
          <w:sz w:val="24"/>
          <w:szCs w:val="24"/>
        </w:rPr>
        <w:t>«Минусы» проектной деятельности:</w:t>
      </w:r>
    </w:p>
    <w:p w:rsidR="00F82071" w:rsidRPr="00BC780F" w:rsidRDefault="00F82071" w:rsidP="00E8108A">
      <w:pPr>
        <w:numPr>
          <w:ilvl w:val="0"/>
          <w:numId w:val="43"/>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возрастает нагрузка на учителя;</w:t>
      </w:r>
    </w:p>
    <w:p w:rsidR="00F82071" w:rsidRPr="00BC780F" w:rsidRDefault="00F82071" w:rsidP="00E8108A">
      <w:pPr>
        <w:numPr>
          <w:ilvl w:val="0"/>
          <w:numId w:val="43"/>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ученик часто попадает в стрессовую ситуацию (переоценка возможностей, технические накладки);</w:t>
      </w:r>
    </w:p>
    <w:p w:rsidR="00F82071" w:rsidRPr="00BC780F" w:rsidRDefault="00F82071" w:rsidP="00E8108A">
      <w:pPr>
        <w:numPr>
          <w:ilvl w:val="0"/>
          <w:numId w:val="43"/>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психологические коммуникативные проблемы;</w:t>
      </w:r>
    </w:p>
    <w:p w:rsidR="00F82071" w:rsidRPr="00BC780F" w:rsidRDefault="00F82071" w:rsidP="00E8108A">
      <w:pPr>
        <w:numPr>
          <w:ilvl w:val="0"/>
          <w:numId w:val="43"/>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проблема субъективной оценки</w:t>
      </w:r>
    </w:p>
    <w:p w:rsidR="00F82071" w:rsidRPr="00BC780F" w:rsidRDefault="00F82071" w:rsidP="00E8108A">
      <w:p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Проектная задача</w:t>
      </w:r>
      <w:r w:rsidR="00BC780F">
        <w:rPr>
          <w:rFonts w:ascii="Times New Roman" w:hAnsi="Times New Roman" w:cs="Times New Roman"/>
          <w:sz w:val="24"/>
          <w:szCs w:val="24"/>
        </w:rPr>
        <w:t xml:space="preserve"> может быть</w:t>
      </w:r>
    </w:p>
    <w:p w:rsidR="00F82071" w:rsidRPr="00BC780F" w:rsidRDefault="00F82071" w:rsidP="00E8108A">
      <w:pPr>
        <w:numPr>
          <w:ilvl w:val="0"/>
          <w:numId w:val="44"/>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Предметная</w:t>
      </w:r>
    </w:p>
    <w:p w:rsidR="00F82071" w:rsidRPr="00BC780F" w:rsidRDefault="00F82071" w:rsidP="00E8108A">
      <w:pPr>
        <w:numPr>
          <w:ilvl w:val="0"/>
          <w:numId w:val="44"/>
        </w:numPr>
        <w:spacing w:after="0"/>
        <w:ind w:left="-567" w:firstLine="567"/>
        <w:jc w:val="both"/>
        <w:rPr>
          <w:rFonts w:ascii="Times New Roman" w:hAnsi="Times New Roman" w:cs="Times New Roman"/>
          <w:sz w:val="24"/>
          <w:szCs w:val="24"/>
        </w:rPr>
      </w:pPr>
      <w:proofErr w:type="spellStart"/>
      <w:r w:rsidRPr="00BC780F">
        <w:rPr>
          <w:rFonts w:ascii="Times New Roman" w:hAnsi="Times New Roman" w:cs="Times New Roman"/>
          <w:sz w:val="24"/>
          <w:szCs w:val="24"/>
        </w:rPr>
        <w:t>Межпредметная</w:t>
      </w:r>
      <w:proofErr w:type="spellEnd"/>
      <w:r w:rsidRPr="00BC780F">
        <w:rPr>
          <w:rFonts w:ascii="Times New Roman" w:hAnsi="Times New Roman" w:cs="Times New Roman"/>
          <w:sz w:val="24"/>
          <w:szCs w:val="24"/>
        </w:rPr>
        <w:t xml:space="preserve"> (стартовая </w:t>
      </w:r>
      <w:proofErr w:type="gramStart"/>
      <w:r w:rsidRPr="00BC780F">
        <w:rPr>
          <w:rFonts w:ascii="Times New Roman" w:hAnsi="Times New Roman" w:cs="Times New Roman"/>
          <w:sz w:val="24"/>
          <w:szCs w:val="24"/>
        </w:rPr>
        <w:t>-о</w:t>
      </w:r>
      <w:proofErr w:type="gramEnd"/>
      <w:r w:rsidRPr="00BC780F">
        <w:rPr>
          <w:rFonts w:ascii="Times New Roman" w:hAnsi="Times New Roman" w:cs="Times New Roman"/>
          <w:sz w:val="24"/>
          <w:szCs w:val="24"/>
        </w:rPr>
        <w:t>ктябрь, итоговая- апрель)</w:t>
      </w:r>
    </w:p>
    <w:p w:rsidR="00F82071" w:rsidRPr="00BC780F" w:rsidRDefault="00F82071" w:rsidP="00E8108A">
      <w:pPr>
        <w:numPr>
          <w:ilvl w:val="0"/>
          <w:numId w:val="44"/>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Разновозрастная</w:t>
      </w:r>
    </w:p>
    <w:p w:rsidR="00F82071" w:rsidRPr="00BC780F" w:rsidRDefault="00F82071" w:rsidP="00E8108A">
      <w:pPr>
        <w:numPr>
          <w:ilvl w:val="0"/>
          <w:numId w:val="44"/>
        </w:numPr>
        <w:spacing w:after="0"/>
        <w:ind w:left="-567" w:firstLine="567"/>
        <w:jc w:val="both"/>
        <w:rPr>
          <w:rFonts w:ascii="Times New Roman" w:hAnsi="Times New Roman" w:cs="Times New Roman"/>
          <w:sz w:val="24"/>
          <w:szCs w:val="24"/>
        </w:rPr>
      </w:pPr>
      <w:r w:rsidRPr="00BC780F">
        <w:rPr>
          <w:rFonts w:ascii="Times New Roman" w:hAnsi="Times New Roman" w:cs="Times New Roman"/>
          <w:sz w:val="24"/>
          <w:szCs w:val="24"/>
        </w:rPr>
        <w:t>Одновозрастная</w:t>
      </w:r>
    </w:p>
    <w:p w:rsidR="00F82071" w:rsidRPr="00BC780F" w:rsidRDefault="00F82071" w:rsidP="00E8108A">
      <w:pPr>
        <w:ind w:left="-567" w:firstLine="567"/>
        <w:jc w:val="both"/>
        <w:rPr>
          <w:rFonts w:ascii="Times New Roman" w:hAnsi="Times New Roman" w:cs="Times New Roman"/>
          <w:sz w:val="24"/>
          <w:szCs w:val="24"/>
        </w:rPr>
      </w:pPr>
    </w:p>
    <w:p w:rsidR="00BC780F" w:rsidRDefault="00F82071" w:rsidP="00E8108A">
      <w:pPr>
        <w:spacing w:after="0"/>
        <w:jc w:val="both"/>
        <w:rPr>
          <w:rFonts w:ascii="Times New Roman" w:hAnsi="Times New Roman" w:cs="Times New Roman"/>
          <w:b/>
          <w:sz w:val="24"/>
          <w:szCs w:val="24"/>
        </w:rPr>
      </w:pPr>
      <w:r w:rsidRPr="00BC780F">
        <w:rPr>
          <w:rFonts w:ascii="Times New Roman" w:hAnsi="Times New Roman" w:cs="Times New Roman"/>
          <w:b/>
          <w:sz w:val="24"/>
          <w:szCs w:val="24"/>
        </w:rPr>
        <w:t>Проектная задача «Символ Нового года»</w:t>
      </w:r>
    </w:p>
    <w:p w:rsidR="00BC780F" w:rsidRDefault="00BC780F" w:rsidP="00E8108A">
      <w:pPr>
        <w:spacing w:after="0"/>
        <w:jc w:val="both"/>
        <w:rPr>
          <w:rFonts w:ascii="Times New Roman" w:hAnsi="Times New Roman" w:cs="Times New Roman"/>
          <w:b/>
          <w:sz w:val="24"/>
          <w:szCs w:val="24"/>
        </w:rPr>
      </w:pPr>
    </w:p>
    <w:p w:rsidR="00F82071" w:rsidRPr="00BC780F" w:rsidRDefault="00F82071" w:rsidP="00E8108A">
      <w:pPr>
        <w:spacing w:after="0"/>
        <w:ind w:left="-567" w:firstLine="567"/>
        <w:jc w:val="both"/>
        <w:rPr>
          <w:rFonts w:ascii="Times New Roman" w:hAnsi="Times New Roman" w:cs="Times New Roman"/>
          <w:b/>
          <w:sz w:val="24"/>
          <w:szCs w:val="24"/>
        </w:rPr>
      </w:pPr>
      <w:r w:rsidRPr="00BC780F">
        <w:rPr>
          <w:rFonts w:ascii="Times New Roman" w:hAnsi="Times New Roman" w:cs="Times New Roman"/>
          <w:sz w:val="24"/>
          <w:szCs w:val="24"/>
        </w:rPr>
        <w:t xml:space="preserve">Инструкции для разработки </w:t>
      </w:r>
      <w:proofErr w:type="spellStart"/>
      <w:r w:rsidRPr="00BC780F">
        <w:rPr>
          <w:rFonts w:ascii="Times New Roman" w:hAnsi="Times New Roman" w:cs="Times New Roman"/>
          <w:sz w:val="24"/>
          <w:szCs w:val="24"/>
        </w:rPr>
        <w:t>межпредметных</w:t>
      </w:r>
      <w:proofErr w:type="spellEnd"/>
      <w:r w:rsidRPr="00BC780F">
        <w:rPr>
          <w:rFonts w:ascii="Times New Roman" w:hAnsi="Times New Roman" w:cs="Times New Roman"/>
          <w:sz w:val="24"/>
          <w:szCs w:val="24"/>
        </w:rPr>
        <w:t xml:space="preserve"> проектных задач   (пояснение, материал для учителей)</w:t>
      </w:r>
      <w:r w:rsidR="00BC780F">
        <w:rPr>
          <w:rFonts w:ascii="Times New Roman" w:hAnsi="Times New Roman" w:cs="Times New Roman"/>
          <w:sz w:val="24"/>
          <w:szCs w:val="24"/>
        </w:rPr>
        <w:t>.</w:t>
      </w:r>
    </w:p>
    <w:p w:rsidR="00F82071" w:rsidRPr="008D6607" w:rsidRDefault="00F82071" w:rsidP="00E8108A">
      <w:pPr>
        <w:pStyle w:val="2"/>
        <w:numPr>
          <w:ilvl w:val="0"/>
          <w:numId w:val="40"/>
        </w:numPr>
        <w:spacing w:after="0"/>
        <w:ind w:left="-567" w:firstLine="567"/>
        <w:jc w:val="both"/>
        <w:rPr>
          <w:rFonts w:ascii="Times New Roman" w:hAnsi="Times New Roman"/>
          <w:sz w:val="24"/>
          <w:szCs w:val="24"/>
        </w:rPr>
      </w:pPr>
      <w:r w:rsidRPr="008D6607">
        <w:rPr>
          <w:rFonts w:ascii="Times New Roman" w:hAnsi="Times New Roman"/>
          <w:sz w:val="24"/>
          <w:szCs w:val="24"/>
        </w:rPr>
        <w:t xml:space="preserve">Выберите сюжетную линию, идею, в рамках которой будут ученики решать проектную задачу. Идея должна быть ориентирована на возраст учащихся и их интересы. </w:t>
      </w:r>
      <w:proofErr w:type="gramStart"/>
      <w:r w:rsidRPr="008D6607">
        <w:rPr>
          <w:rFonts w:ascii="Times New Roman" w:hAnsi="Times New Roman"/>
          <w:sz w:val="24"/>
          <w:szCs w:val="24"/>
        </w:rPr>
        <w:t xml:space="preserve">Возможно, выбрать объект, о котором будет создана задача (собаки, поющие дороги, музей, день рождения, планеты и т.д.). </w:t>
      </w:r>
      <w:proofErr w:type="gramEnd"/>
    </w:p>
    <w:p w:rsidR="00F82071" w:rsidRPr="008D6607" w:rsidRDefault="00F82071" w:rsidP="00E8108A">
      <w:pPr>
        <w:pStyle w:val="2"/>
        <w:spacing w:after="0"/>
        <w:ind w:left="-567" w:firstLine="567"/>
        <w:jc w:val="both"/>
        <w:rPr>
          <w:rFonts w:ascii="Times New Roman" w:hAnsi="Times New Roman"/>
          <w:sz w:val="24"/>
          <w:szCs w:val="24"/>
        </w:rPr>
      </w:pPr>
    </w:p>
    <w:p w:rsidR="00F82071" w:rsidRPr="00BC780F" w:rsidRDefault="00F82071" w:rsidP="00E8108A">
      <w:pPr>
        <w:pStyle w:val="2"/>
        <w:numPr>
          <w:ilvl w:val="0"/>
          <w:numId w:val="40"/>
        </w:numPr>
        <w:spacing w:after="0"/>
        <w:ind w:left="-567" w:firstLine="567"/>
        <w:jc w:val="both"/>
        <w:rPr>
          <w:rFonts w:ascii="Times New Roman" w:hAnsi="Times New Roman"/>
          <w:sz w:val="24"/>
          <w:szCs w:val="24"/>
        </w:rPr>
      </w:pPr>
      <w:r w:rsidRPr="008D6607">
        <w:rPr>
          <w:rFonts w:ascii="Times New Roman" w:hAnsi="Times New Roman"/>
          <w:sz w:val="24"/>
          <w:szCs w:val="24"/>
        </w:rPr>
        <w:t xml:space="preserve">Определите основные предметные области (школьные предметы), по которым будут конструироваться задания. </w:t>
      </w:r>
    </w:p>
    <w:p w:rsidR="00F82071" w:rsidRPr="00BC780F" w:rsidRDefault="00F82071" w:rsidP="00E8108A">
      <w:pPr>
        <w:pStyle w:val="2"/>
        <w:numPr>
          <w:ilvl w:val="0"/>
          <w:numId w:val="40"/>
        </w:numPr>
        <w:spacing w:after="0"/>
        <w:ind w:left="-567" w:firstLine="567"/>
        <w:jc w:val="both"/>
        <w:rPr>
          <w:rFonts w:ascii="Times New Roman" w:hAnsi="Times New Roman"/>
          <w:sz w:val="24"/>
          <w:szCs w:val="24"/>
        </w:rPr>
      </w:pPr>
      <w:r w:rsidRPr="008D6607">
        <w:rPr>
          <w:rFonts w:ascii="Times New Roman" w:hAnsi="Times New Roman"/>
          <w:sz w:val="24"/>
          <w:szCs w:val="24"/>
        </w:rPr>
        <w:t xml:space="preserve">Определите, какие способы освоили ваши ученики в каждой предметной области, и какие из них ученики могут «перенести» из учебной деятельности  в новую для них ситуацию. Например, в математике ученики освоили способы моделирования текстовых задач на части и целое. Можно сконструировать задание, которое позволяет этот способ ученикам «перенести» в новую ситуацию. </w:t>
      </w:r>
    </w:p>
    <w:p w:rsidR="00F82071" w:rsidRPr="00BC780F" w:rsidRDefault="00F82071" w:rsidP="00E8108A">
      <w:pPr>
        <w:pStyle w:val="2"/>
        <w:numPr>
          <w:ilvl w:val="0"/>
          <w:numId w:val="40"/>
        </w:numPr>
        <w:spacing w:after="0"/>
        <w:ind w:left="-567" w:firstLine="567"/>
        <w:jc w:val="both"/>
        <w:rPr>
          <w:rFonts w:ascii="Times New Roman" w:hAnsi="Times New Roman"/>
          <w:sz w:val="24"/>
          <w:szCs w:val="24"/>
        </w:rPr>
      </w:pPr>
      <w:r w:rsidRPr="008D6607">
        <w:rPr>
          <w:rFonts w:ascii="Times New Roman" w:hAnsi="Times New Roman"/>
          <w:sz w:val="24"/>
          <w:szCs w:val="24"/>
        </w:rPr>
        <w:t>Подумайте над содержанием каждого задания относительно выбранного вами объекта и способов деятельности. Например, объект «кошки». Способ деятельност</w:t>
      </w:r>
      <w:proofErr w:type="gramStart"/>
      <w:r w:rsidRPr="008D6607">
        <w:rPr>
          <w:rFonts w:ascii="Times New Roman" w:hAnsi="Times New Roman"/>
          <w:sz w:val="24"/>
          <w:szCs w:val="24"/>
        </w:rPr>
        <w:t>и-</w:t>
      </w:r>
      <w:proofErr w:type="gramEnd"/>
      <w:r w:rsidRPr="008D6607">
        <w:rPr>
          <w:rFonts w:ascii="Times New Roman" w:hAnsi="Times New Roman"/>
          <w:sz w:val="24"/>
          <w:szCs w:val="24"/>
        </w:rPr>
        <w:t xml:space="preserve"> моделирование. Попробуйте составить идею задания. Например, дана модель и  научно-популярный текст о разных породах кошек. Ученики могут составить и решить задачу по представленной модели и тексту. Запишите идею или формулировку к каждому заданию.</w:t>
      </w:r>
    </w:p>
    <w:p w:rsidR="00F82071" w:rsidRPr="00BC780F" w:rsidRDefault="00F82071" w:rsidP="00E8108A">
      <w:pPr>
        <w:pStyle w:val="2"/>
        <w:numPr>
          <w:ilvl w:val="0"/>
          <w:numId w:val="40"/>
        </w:numPr>
        <w:spacing w:after="0"/>
        <w:ind w:left="-567" w:firstLine="567"/>
        <w:jc w:val="both"/>
        <w:rPr>
          <w:rFonts w:ascii="Times New Roman" w:hAnsi="Times New Roman"/>
          <w:sz w:val="24"/>
          <w:szCs w:val="24"/>
        </w:rPr>
      </w:pPr>
      <w:r w:rsidRPr="008D6607">
        <w:rPr>
          <w:rFonts w:ascii="Times New Roman" w:hAnsi="Times New Roman"/>
          <w:sz w:val="24"/>
          <w:szCs w:val="24"/>
        </w:rPr>
        <w:t xml:space="preserve">Содержание заданий подберите так, чтобы учитывались возможности участия каждого ребенка в группе. Это значит, что задания могут быть разных уровней: сложности. </w:t>
      </w:r>
    </w:p>
    <w:p w:rsidR="00F82071" w:rsidRPr="00BC780F" w:rsidRDefault="00F82071" w:rsidP="00E8108A">
      <w:pPr>
        <w:numPr>
          <w:ilvl w:val="0"/>
          <w:numId w:val="40"/>
        </w:num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 xml:space="preserve">Объем заданий заведомо представьте большим, невыполнимым за малое количество времени одним учеником. Тогда это потребует распределение обязанностей среди группы </w:t>
      </w:r>
      <w:r w:rsidRPr="008D6607">
        <w:rPr>
          <w:rFonts w:ascii="Times New Roman" w:hAnsi="Times New Roman" w:cs="Times New Roman"/>
          <w:sz w:val="24"/>
          <w:szCs w:val="24"/>
        </w:rPr>
        <w:lastRenderedPageBreak/>
        <w:t xml:space="preserve">учеников для успешного выполнения заданий. Подумайте, какая дополнительная информация может быть дана ученикам для выполнения каждого задания. </w:t>
      </w:r>
    </w:p>
    <w:p w:rsidR="00F82071" w:rsidRPr="00BC780F" w:rsidRDefault="00F82071" w:rsidP="00E8108A">
      <w:pPr>
        <w:numPr>
          <w:ilvl w:val="0"/>
          <w:numId w:val="40"/>
        </w:num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 xml:space="preserve">Продумайте, какой </w:t>
      </w:r>
      <w:r w:rsidRPr="008D6607">
        <w:rPr>
          <w:rFonts w:ascii="Times New Roman" w:hAnsi="Times New Roman" w:cs="Times New Roman"/>
          <w:b/>
          <w:sz w:val="24"/>
          <w:szCs w:val="24"/>
        </w:rPr>
        <w:t>продукт</w:t>
      </w:r>
      <w:r w:rsidRPr="008D6607">
        <w:rPr>
          <w:rFonts w:ascii="Times New Roman" w:hAnsi="Times New Roman" w:cs="Times New Roman"/>
          <w:sz w:val="24"/>
          <w:szCs w:val="24"/>
        </w:rPr>
        <w:t xml:space="preserve"> ученики могут создать при выполнении всех заданий (плакат, видеоролик, сценарий, книжку, журнал) о выбранном объекте. Например, объект кошка. Выполняя познавательные решения задачи, все результаты ученики могут поместить в журнал, посвященный задания в процессе кошкам. Запишите итоговое задание, где будет четко прописан продукт, который должны выполнить ученики и критерии оценивания данного результата.</w:t>
      </w:r>
    </w:p>
    <w:p w:rsidR="00F82071" w:rsidRPr="00BC780F" w:rsidRDefault="00F82071" w:rsidP="00E8108A">
      <w:pPr>
        <w:numPr>
          <w:ilvl w:val="0"/>
          <w:numId w:val="40"/>
        </w:num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Теперь соберите те</w:t>
      </w:r>
      <w:proofErr w:type="gramStart"/>
      <w:r w:rsidRPr="008D6607">
        <w:rPr>
          <w:rFonts w:ascii="Times New Roman" w:hAnsi="Times New Roman" w:cs="Times New Roman"/>
          <w:sz w:val="24"/>
          <w:szCs w:val="24"/>
        </w:rPr>
        <w:t>кст пр</w:t>
      </w:r>
      <w:proofErr w:type="gramEnd"/>
      <w:r w:rsidRPr="008D6607">
        <w:rPr>
          <w:rFonts w:ascii="Times New Roman" w:hAnsi="Times New Roman" w:cs="Times New Roman"/>
          <w:sz w:val="24"/>
          <w:szCs w:val="24"/>
        </w:rPr>
        <w:t xml:space="preserve">оектной задачи для детей, убрав опору-таблицу. Приготовьте вводную беседу для учеников по выбранной идее задачи. </w:t>
      </w:r>
    </w:p>
    <w:p w:rsidR="00F82071" w:rsidRPr="008D6607" w:rsidRDefault="00F82071" w:rsidP="00E8108A">
      <w:pPr>
        <w:numPr>
          <w:ilvl w:val="0"/>
          <w:numId w:val="40"/>
        </w:num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 xml:space="preserve"> И в завершении ответьте себе на следующие вопросы: </w:t>
      </w:r>
    </w:p>
    <w:p w:rsidR="00F82071" w:rsidRPr="008D6607" w:rsidRDefault="00F82071" w:rsidP="00E8108A">
      <w:p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 xml:space="preserve">- Что такого нового в своей жизни сделают, создадут Ваши ученики? </w:t>
      </w:r>
    </w:p>
    <w:p w:rsidR="00F82071" w:rsidRPr="008D6607" w:rsidRDefault="00F82071" w:rsidP="00E8108A">
      <w:p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 Какие способы деятельности учащиеся «перенесут» из содержания уроков?</w:t>
      </w:r>
    </w:p>
    <w:p w:rsidR="00F82071" w:rsidRPr="008D6607" w:rsidRDefault="00F82071" w:rsidP="00E8108A">
      <w:p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 xml:space="preserve">- Какие УУД будут </w:t>
      </w:r>
      <w:proofErr w:type="gramStart"/>
      <w:r w:rsidRPr="008D6607">
        <w:rPr>
          <w:rFonts w:ascii="Times New Roman" w:hAnsi="Times New Roman" w:cs="Times New Roman"/>
          <w:sz w:val="24"/>
          <w:szCs w:val="24"/>
        </w:rPr>
        <w:t>формироваться</w:t>
      </w:r>
      <w:proofErr w:type="gramEnd"/>
      <w:r w:rsidRPr="008D6607">
        <w:rPr>
          <w:rFonts w:ascii="Times New Roman" w:hAnsi="Times New Roman" w:cs="Times New Roman"/>
          <w:sz w:val="24"/>
          <w:szCs w:val="24"/>
        </w:rPr>
        <w:t xml:space="preserve"> и оцениваться Вами?</w:t>
      </w:r>
    </w:p>
    <w:p w:rsidR="00F82071" w:rsidRPr="008D6607" w:rsidRDefault="00F82071" w:rsidP="00E8108A">
      <w:pPr>
        <w:tabs>
          <w:tab w:val="left" w:pos="6570"/>
        </w:tabs>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В целом алгоритм решения проектной задачи выглядит так:</w:t>
      </w:r>
      <w:r w:rsidRPr="008D6607">
        <w:rPr>
          <w:rFonts w:ascii="Times New Roman" w:hAnsi="Times New Roman" w:cs="Times New Roman"/>
          <w:sz w:val="24"/>
          <w:szCs w:val="24"/>
        </w:rPr>
        <w:tab/>
      </w:r>
    </w:p>
    <w:p w:rsidR="00F82071" w:rsidRPr="008D6607" w:rsidRDefault="00F82071" w:rsidP="00E8108A">
      <w:pPr>
        <w:pStyle w:val="2"/>
        <w:numPr>
          <w:ilvl w:val="0"/>
          <w:numId w:val="41"/>
        </w:numPr>
        <w:spacing w:after="0"/>
        <w:ind w:left="-567" w:firstLine="567"/>
        <w:jc w:val="both"/>
        <w:rPr>
          <w:rFonts w:ascii="Times New Roman" w:hAnsi="Times New Roman"/>
          <w:sz w:val="24"/>
          <w:szCs w:val="24"/>
        </w:rPr>
      </w:pPr>
      <w:r w:rsidRPr="008D6607">
        <w:rPr>
          <w:rFonts w:ascii="Times New Roman" w:hAnsi="Times New Roman"/>
          <w:sz w:val="24"/>
          <w:szCs w:val="24"/>
        </w:rPr>
        <w:t>Вводная беседа (5-10 минут)</w:t>
      </w:r>
    </w:p>
    <w:p w:rsidR="00F82071" w:rsidRPr="008D6607" w:rsidRDefault="00F82071" w:rsidP="00E8108A">
      <w:pPr>
        <w:pStyle w:val="2"/>
        <w:numPr>
          <w:ilvl w:val="0"/>
          <w:numId w:val="41"/>
        </w:numPr>
        <w:spacing w:after="0"/>
        <w:ind w:left="-567" w:firstLine="567"/>
        <w:jc w:val="both"/>
        <w:rPr>
          <w:rFonts w:ascii="Times New Roman" w:hAnsi="Times New Roman"/>
          <w:sz w:val="24"/>
          <w:szCs w:val="24"/>
        </w:rPr>
      </w:pPr>
      <w:r w:rsidRPr="008D6607">
        <w:rPr>
          <w:rFonts w:ascii="Times New Roman" w:hAnsi="Times New Roman"/>
          <w:sz w:val="24"/>
          <w:szCs w:val="24"/>
        </w:rPr>
        <w:t>Групповое решение проектной задачи учениками (45 минут)</w:t>
      </w:r>
    </w:p>
    <w:p w:rsidR="00F82071" w:rsidRPr="008D6607" w:rsidRDefault="00F82071" w:rsidP="00E8108A">
      <w:pPr>
        <w:pStyle w:val="2"/>
        <w:numPr>
          <w:ilvl w:val="0"/>
          <w:numId w:val="41"/>
        </w:numPr>
        <w:spacing w:after="0"/>
        <w:ind w:left="-567" w:firstLine="567"/>
        <w:jc w:val="both"/>
        <w:rPr>
          <w:rFonts w:ascii="Times New Roman" w:hAnsi="Times New Roman"/>
          <w:sz w:val="24"/>
          <w:szCs w:val="24"/>
        </w:rPr>
      </w:pPr>
      <w:r w:rsidRPr="008D6607">
        <w:rPr>
          <w:rFonts w:ascii="Times New Roman" w:hAnsi="Times New Roman"/>
          <w:sz w:val="24"/>
          <w:szCs w:val="24"/>
        </w:rPr>
        <w:t>Представление продуктов решения проектной задачи с обсуждением (40 минут)</w:t>
      </w:r>
    </w:p>
    <w:p w:rsidR="00F82071" w:rsidRPr="00BC780F" w:rsidRDefault="00F82071" w:rsidP="00E8108A">
      <w:pPr>
        <w:pStyle w:val="2"/>
        <w:numPr>
          <w:ilvl w:val="0"/>
          <w:numId w:val="41"/>
        </w:numPr>
        <w:spacing w:after="0"/>
        <w:ind w:left="-567" w:firstLine="567"/>
        <w:jc w:val="both"/>
        <w:rPr>
          <w:rFonts w:ascii="Times New Roman" w:hAnsi="Times New Roman"/>
          <w:sz w:val="24"/>
          <w:szCs w:val="24"/>
        </w:rPr>
      </w:pPr>
      <w:r w:rsidRPr="008D6607">
        <w:rPr>
          <w:rFonts w:ascii="Times New Roman" w:hAnsi="Times New Roman"/>
          <w:sz w:val="24"/>
          <w:szCs w:val="24"/>
        </w:rPr>
        <w:t>Рефлексия работы (5 минут)</w:t>
      </w:r>
    </w:p>
    <w:p w:rsidR="00F82071" w:rsidRPr="008D6607" w:rsidRDefault="00F82071" w:rsidP="00E8108A">
      <w:pPr>
        <w:ind w:left="-567" w:firstLine="567"/>
        <w:jc w:val="both"/>
        <w:rPr>
          <w:rFonts w:ascii="Times New Roman" w:hAnsi="Times New Roman" w:cs="Times New Roman"/>
          <w:sz w:val="24"/>
          <w:szCs w:val="24"/>
        </w:rPr>
      </w:pPr>
      <w:r w:rsidRPr="008D6607">
        <w:rPr>
          <w:rFonts w:ascii="Times New Roman" w:hAnsi="Times New Roman" w:cs="Times New Roman"/>
          <w:sz w:val="24"/>
          <w:szCs w:val="24"/>
        </w:rPr>
        <w:t xml:space="preserve">Проектная задача – отличный инструмент для формирования и оценивания </w:t>
      </w:r>
      <w:proofErr w:type="spellStart"/>
      <w:r w:rsidRPr="008D6607">
        <w:rPr>
          <w:rFonts w:ascii="Times New Roman" w:hAnsi="Times New Roman" w:cs="Times New Roman"/>
          <w:sz w:val="24"/>
          <w:szCs w:val="24"/>
        </w:rPr>
        <w:t>метапредметных</w:t>
      </w:r>
      <w:proofErr w:type="spellEnd"/>
      <w:r w:rsidRPr="008D6607">
        <w:rPr>
          <w:rFonts w:ascii="Times New Roman" w:hAnsi="Times New Roman" w:cs="Times New Roman"/>
          <w:sz w:val="24"/>
          <w:szCs w:val="24"/>
        </w:rPr>
        <w:t xml:space="preserve"> умений.</w:t>
      </w:r>
    </w:p>
    <w:p w:rsidR="00F82071" w:rsidRPr="008D6607" w:rsidRDefault="00F82071" w:rsidP="00E8108A">
      <w:p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Предметная проектная задача – это урочная форма.</w:t>
      </w:r>
    </w:p>
    <w:p w:rsidR="00F82071" w:rsidRPr="008D6607" w:rsidRDefault="00F82071" w:rsidP="00E8108A">
      <w:pPr>
        <w:spacing w:after="0"/>
        <w:ind w:left="-567" w:firstLine="567"/>
        <w:jc w:val="both"/>
        <w:rPr>
          <w:rFonts w:ascii="Times New Roman" w:hAnsi="Times New Roman" w:cs="Times New Roman"/>
          <w:sz w:val="24"/>
          <w:szCs w:val="24"/>
        </w:rPr>
      </w:pPr>
      <w:proofErr w:type="spellStart"/>
      <w:r w:rsidRPr="008D6607">
        <w:rPr>
          <w:rFonts w:ascii="Times New Roman" w:hAnsi="Times New Roman" w:cs="Times New Roman"/>
          <w:sz w:val="24"/>
          <w:szCs w:val="24"/>
        </w:rPr>
        <w:t>Межпредметная</w:t>
      </w:r>
      <w:proofErr w:type="spellEnd"/>
      <w:r w:rsidRPr="008D6607">
        <w:rPr>
          <w:rFonts w:ascii="Times New Roman" w:hAnsi="Times New Roman" w:cs="Times New Roman"/>
          <w:sz w:val="24"/>
          <w:szCs w:val="24"/>
        </w:rPr>
        <w:t xml:space="preserve"> проектная задача – неурочная форма.</w:t>
      </w:r>
    </w:p>
    <w:p w:rsidR="00F82071" w:rsidRPr="008D6607" w:rsidRDefault="00F82071" w:rsidP="00E8108A">
      <w:pPr>
        <w:spacing w:after="0"/>
        <w:ind w:left="-567" w:firstLine="567"/>
        <w:jc w:val="both"/>
        <w:rPr>
          <w:rFonts w:ascii="Times New Roman" w:hAnsi="Times New Roman" w:cs="Times New Roman"/>
          <w:sz w:val="24"/>
          <w:szCs w:val="24"/>
        </w:rPr>
      </w:pPr>
      <w:r w:rsidRPr="008D6607">
        <w:rPr>
          <w:rFonts w:ascii="Times New Roman" w:hAnsi="Times New Roman" w:cs="Times New Roman"/>
          <w:sz w:val="24"/>
          <w:szCs w:val="24"/>
        </w:rPr>
        <w:t>Разновозрастная – внеурочная деятельность.</w:t>
      </w:r>
    </w:p>
    <w:p w:rsidR="00BC780F" w:rsidRDefault="00BC780F" w:rsidP="00E8108A">
      <w:pPr>
        <w:spacing w:after="0"/>
        <w:ind w:left="567" w:firstLine="567"/>
        <w:jc w:val="center"/>
        <w:rPr>
          <w:rFonts w:ascii="Times New Roman" w:hAnsi="Times New Roman" w:cs="Times New Roman"/>
          <w:b/>
          <w:bCs/>
          <w:sz w:val="24"/>
          <w:szCs w:val="24"/>
          <w:shd w:val="clear" w:color="auto" w:fill="FFFFFF"/>
        </w:rPr>
      </w:pPr>
    </w:p>
    <w:p w:rsidR="00BC780F" w:rsidRPr="00FC3C5B" w:rsidRDefault="00BC780F" w:rsidP="00E8108A">
      <w:pPr>
        <w:spacing w:after="0"/>
        <w:ind w:left="567" w:firstLine="567"/>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Пример п</w:t>
      </w:r>
      <w:r w:rsidRPr="00FC3C5B">
        <w:rPr>
          <w:rFonts w:ascii="Times New Roman" w:hAnsi="Times New Roman" w:cs="Times New Roman"/>
          <w:b/>
          <w:bCs/>
          <w:sz w:val="24"/>
          <w:szCs w:val="24"/>
          <w:shd w:val="clear" w:color="auto" w:fill="FFFFFF"/>
        </w:rPr>
        <w:t>роектн</w:t>
      </w:r>
      <w:r>
        <w:rPr>
          <w:rFonts w:ascii="Times New Roman" w:hAnsi="Times New Roman" w:cs="Times New Roman"/>
          <w:b/>
          <w:bCs/>
          <w:sz w:val="24"/>
          <w:szCs w:val="24"/>
          <w:shd w:val="clear" w:color="auto" w:fill="FFFFFF"/>
        </w:rPr>
        <w:t>ой</w:t>
      </w:r>
      <w:r w:rsidRPr="00FC3C5B">
        <w:rPr>
          <w:rFonts w:ascii="Times New Roman" w:hAnsi="Times New Roman" w:cs="Times New Roman"/>
          <w:b/>
          <w:bCs/>
          <w:sz w:val="24"/>
          <w:szCs w:val="24"/>
          <w:shd w:val="clear" w:color="auto" w:fill="FFFFFF"/>
        </w:rPr>
        <w:t xml:space="preserve"> задач</w:t>
      </w:r>
      <w:r>
        <w:rPr>
          <w:rFonts w:ascii="Times New Roman" w:hAnsi="Times New Roman" w:cs="Times New Roman"/>
          <w:b/>
          <w:bCs/>
          <w:sz w:val="24"/>
          <w:szCs w:val="24"/>
          <w:shd w:val="clear" w:color="auto" w:fill="FFFFFF"/>
        </w:rPr>
        <w:t>и</w:t>
      </w:r>
      <w:r w:rsidRPr="00FC3C5B">
        <w:rPr>
          <w:rFonts w:ascii="Times New Roman" w:hAnsi="Times New Roman" w:cs="Times New Roman"/>
          <w:b/>
          <w:bCs/>
          <w:sz w:val="24"/>
          <w:szCs w:val="24"/>
          <w:shd w:val="clear" w:color="auto" w:fill="FFFFFF"/>
        </w:rPr>
        <w:t xml:space="preserve"> «Символ Нового года»</w:t>
      </w:r>
    </w:p>
    <w:p w:rsidR="00BC780F" w:rsidRPr="00FC3C5B" w:rsidRDefault="00BC780F" w:rsidP="00E8108A">
      <w:pPr>
        <w:spacing w:after="0"/>
        <w:ind w:left="567" w:firstLine="567"/>
        <w:jc w:val="center"/>
        <w:rPr>
          <w:rFonts w:ascii="Times New Roman" w:hAnsi="Times New Roman" w:cs="Times New Roman"/>
          <w:b/>
          <w:bCs/>
          <w:sz w:val="24"/>
          <w:szCs w:val="24"/>
          <w:shd w:val="clear" w:color="auto" w:fill="FFFFFF"/>
        </w:rPr>
      </w:pPr>
      <w:r w:rsidRPr="00FC3C5B">
        <w:rPr>
          <w:rFonts w:ascii="Times New Roman" w:hAnsi="Times New Roman" w:cs="Times New Roman"/>
          <w:b/>
          <w:bCs/>
          <w:sz w:val="24"/>
          <w:szCs w:val="24"/>
          <w:shd w:val="clear" w:color="auto" w:fill="FFFFFF"/>
        </w:rPr>
        <w:t>2 класс</w:t>
      </w:r>
    </w:p>
    <w:p w:rsidR="00BC780F" w:rsidRPr="00FC3C5B" w:rsidRDefault="00BC780F" w:rsidP="00E8108A">
      <w:pPr>
        <w:spacing w:after="0"/>
        <w:ind w:left="-567" w:firstLine="567"/>
        <w:jc w:val="both"/>
        <w:rPr>
          <w:rFonts w:ascii="Times New Roman" w:hAnsi="Times New Roman" w:cs="Times New Roman"/>
          <w:b/>
          <w:bCs/>
          <w:sz w:val="24"/>
          <w:szCs w:val="24"/>
          <w:shd w:val="clear" w:color="auto" w:fill="FFFFFF"/>
        </w:rPr>
      </w:pPr>
      <w:r w:rsidRPr="00FC3C5B">
        <w:rPr>
          <w:rFonts w:ascii="Times New Roman" w:hAnsi="Times New Roman" w:cs="Times New Roman"/>
          <w:b/>
          <w:bCs/>
          <w:sz w:val="24"/>
          <w:szCs w:val="24"/>
          <w:shd w:val="clear" w:color="auto" w:fill="FFFFFF"/>
        </w:rPr>
        <w:t>Видео про Новый год.</w:t>
      </w:r>
    </w:p>
    <w:p w:rsidR="00BC780F" w:rsidRPr="00FC3C5B" w:rsidRDefault="00BC780F" w:rsidP="00E8108A">
      <w:pPr>
        <w:spacing w:after="0"/>
        <w:ind w:left="-567" w:firstLine="567"/>
        <w:jc w:val="both"/>
        <w:rPr>
          <w:rFonts w:ascii="Times New Roman" w:hAnsi="Times New Roman" w:cs="Times New Roman"/>
          <w:b/>
          <w:bCs/>
          <w:sz w:val="24"/>
          <w:szCs w:val="24"/>
          <w:shd w:val="clear" w:color="auto" w:fill="FFFFFF"/>
        </w:rPr>
      </w:pPr>
      <w:r w:rsidRPr="00FC3C5B">
        <w:rPr>
          <w:rFonts w:ascii="Times New Roman" w:hAnsi="Times New Roman" w:cs="Times New Roman"/>
          <w:b/>
          <w:bCs/>
          <w:sz w:val="24"/>
          <w:szCs w:val="24"/>
          <w:shd w:val="clear" w:color="auto" w:fill="FFFFFF"/>
        </w:rPr>
        <w:t>Вступление</w:t>
      </w:r>
    </w:p>
    <w:p w:rsidR="00BC780F" w:rsidRPr="00FC3C5B" w:rsidRDefault="00BC780F" w:rsidP="00E8108A">
      <w:pPr>
        <w:spacing w:after="0"/>
        <w:ind w:left="-567" w:firstLine="567"/>
        <w:jc w:val="both"/>
        <w:rPr>
          <w:rFonts w:ascii="Times New Roman" w:hAnsi="Times New Roman" w:cs="Times New Roman"/>
          <w:sz w:val="24"/>
          <w:szCs w:val="24"/>
          <w:shd w:val="clear" w:color="auto" w:fill="FFFFFF"/>
        </w:rPr>
      </w:pPr>
      <w:r w:rsidRPr="00FC3C5B">
        <w:rPr>
          <w:rFonts w:ascii="Times New Roman" w:hAnsi="Times New Roman" w:cs="Times New Roman"/>
          <w:sz w:val="24"/>
          <w:szCs w:val="24"/>
          <w:shd w:val="clear" w:color="auto" w:fill="FFFFFF"/>
        </w:rPr>
        <w:t>Новый 2016 год по восточному календарю – год Красной огненно</w:t>
      </w:r>
      <w:r>
        <w:rPr>
          <w:rFonts w:ascii="Times New Roman" w:hAnsi="Times New Roman" w:cs="Times New Roman"/>
          <w:sz w:val="24"/>
          <w:szCs w:val="24"/>
          <w:shd w:val="clear" w:color="auto" w:fill="FFFFFF"/>
        </w:rPr>
        <w:t xml:space="preserve">й Обезьяны. Давайте готовиться </w:t>
      </w:r>
      <w:r w:rsidRPr="00FC3C5B">
        <w:rPr>
          <w:rFonts w:ascii="Times New Roman" w:hAnsi="Times New Roman" w:cs="Times New Roman"/>
          <w:sz w:val="24"/>
          <w:szCs w:val="24"/>
          <w:shd w:val="clear" w:color="auto" w:fill="FFFFFF"/>
        </w:rPr>
        <w:t xml:space="preserve">к празднику, фейерверку, неожиданностям и невероятным подаркам судьбы. Ни один год Обезьяны астрологи не относили к числу </w:t>
      </w:r>
      <w:proofErr w:type="gramStart"/>
      <w:r w:rsidRPr="00FC3C5B">
        <w:rPr>
          <w:rFonts w:ascii="Times New Roman" w:hAnsi="Times New Roman" w:cs="Times New Roman"/>
          <w:sz w:val="24"/>
          <w:szCs w:val="24"/>
          <w:shd w:val="clear" w:color="auto" w:fill="FFFFFF"/>
        </w:rPr>
        <w:t>спокойных</w:t>
      </w:r>
      <w:proofErr w:type="gramEnd"/>
      <w:r w:rsidRPr="00FC3C5B">
        <w:rPr>
          <w:rFonts w:ascii="Times New Roman" w:hAnsi="Times New Roman" w:cs="Times New Roman"/>
          <w:sz w:val="24"/>
          <w:szCs w:val="24"/>
          <w:shd w:val="clear" w:color="auto" w:fill="FFFFFF"/>
        </w:rPr>
        <w:t xml:space="preserve"> (такая уж она – темпераментная и непредсказуемая), к тому же стихия этого года – огонь. Так что обстоятельства будут складываться довольно интересно. Вступая в новый год, нужно быть готовым к тому, что все перевернется с ног на голову – но каким-то непостижимым образом вдруг окажется, что так даже лучше.</w:t>
      </w:r>
    </w:p>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shd w:val="clear" w:color="auto" w:fill="FFFFFF"/>
        </w:rPr>
        <w:t xml:space="preserve">Предлагаю вам на сегодняшнем занятии приготовиться к встрече Нового года. Предоставляю вам возможность побыть в роли редактора </w:t>
      </w:r>
      <w:r w:rsidRPr="00FC3C5B">
        <w:rPr>
          <w:rFonts w:ascii="Times New Roman" w:hAnsi="Times New Roman" w:cs="Times New Roman"/>
          <w:sz w:val="24"/>
          <w:szCs w:val="24"/>
        </w:rPr>
        <w:t>и оформить новогоднюю газету «Символ года». А кто такой редактор? (Руководитель издания (книги, журнала, газеты), утверждающий его содержание)</w:t>
      </w:r>
    </w:p>
    <w:p w:rsidR="00BC780F" w:rsidRPr="00FC3C5B" w:rsidRDefault="00BC780F" w:rsidP="00E8108A">
      <w:pPr>
        <w:spacing w:after="0"/>
        <w:ind w:left="-567" w:firstLine="567"/>
        <w:jc w:val="both"/>
        <w:rPr>
          <w:rFonts w:ascii="Times New Roman" w:hAnsi="Times New Roman" w:cs="Times New Roman"/>
          <w:sz w:val="24"/>
          <w:szCs w:val="24"/>
          <w:shd w:val="clear" w:color="auto" w:fill="FFFFFF"/>
        </w:rPr>
      </w:pPr>
      <w:r w:rsidRPr="00FC3C5B">
        <w:rPr>
          <w:rFonts w:ascii="Times New Roman" w:hAnsi="Times New Roman" w:cs="Times New Roman"/>
          <w:sz w:val="24"/>
          <w:szCs w:val="24"/>
        </w:rPr>
        <w:t>Данную работу вы будете выполнять в группе, работайте, слажено и дружно!</w:t>
      </w:r>
    </w:p>
    <w:p w:rsidR="00BC780F" w:rsidRPr="00FC3C5B" w:rsidRDefault="00BC780F" w:rsidP="00E8108A">
      <w:pPr>
        <w:spacing w:after="0"/>
        <w:ind w:left="-567" w:firstLine="567"/>
        <w:jc w:val="both"/>
        <w:rPr>
          <w:rFonts w:ascii="Times New Roman" w:hAnsi="Times New Roman" w:cs="Times New Roman"/>
          <w:color w:val="888888"/>
          <w:sz w:val="24"/>
          <w:szCs w:val="24"/>
          <w:shd w:val="clear" w:color="auto" w:fill="FFFFFF"/>
        </w:rPr>
      </w:pPr>
      <w:r>
        <w:rPr>
          <w:rFonts w:ascii="Times New Roman" w:hAnsi="Times New Roman" w:cs="Times New Roman"/>
          <w:noProof/>
          <w:sz w:val="24"/>
          <w:szCs w:val="24"/>
          <w:lang w:eastAsia="ru-RU"/>
        </w:rPr>
        <w:lastRenderedPageBreak/>
        <w:drawing>
          <wp:inline distT="0" distB="0" distL="0" distR="0">
            <wp:extent cx="2166005" cy="2343150"/>
            <wp:effectExtent l="19050" t="0" r="5695" b="0"/>
            <wp:docPr id="10" name="Рисунок 1" descr="http://www.milosskaya.ru/uploads/posts/2014-12/1418045356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ilosskaya.ru/uploads/posts/2014-12/1418045356_image.jpg"/>
                    <pic:cNvPicPr>
                      <a:picLocks noChangeAspect="1" noChangeArrowheads="1"/>
                    </pic:cNvPicPr>
                  </pic:nvPicPr>
                  <pic:blipFill>
                    <a:blip r:embed="rId19" cstate="print"/>
                    <a:srcRect/>
                    <a:stretch>
                      <a:fillRect/>
                    </a:stretch>
                  </pic:blipFill>
                  <pic:spPr bwMode="auto">
                    <a:xfrm>
                      <a:off x="0" y="0"/>
                      <a:ext cx="2166005" cy="2343150"/>
                    </a:xfrm>
                    <a:prstGeom prst="rect">
                      <a:avLst/>
                    </a:prstGeom>
                    <a:noFill/>
                    <a:ln w="9525">
                      <a:noFill/>
                      <a:miter lim="800000"/>
                      <a:headEnd/>
                      <a:tailEnd/>
                    </a:ln>
                  </pic:spPr>
                </pic:pic>
              </a:graphicData>
            </a:graphic>
          </wp:inline>
        </w:drawing>
      </w:r>
    </w:p>
    <w:p w:rsidR="00BC780F" w:rsidRPr="00FC3C5B" w:rsidRDefault="00BC780F" w:rsidP="00E8108A">
      <w:pPr>
        <w:spacing w:after="0"/>
        <w:ind w:left="-567" w:firstLine="567"/>
        <w:jc w:val="both"/>
        <w:rPr>
          <w:rFonts w:ascii="Times New Roman" w:hAnsi="Times New Roman" w:cs="Times New Roman"/>
          <w:sz w:val="24"/>
          <w:szCs w:val="24"/>
          <w:shd w:val="clear" w:color="auto" w:fill="FFFFFF"/>
        </w:rPr>
      </w:pPr>
      <w:r w:rsidRPr="00FC3C5B">
        <w:rPr>
          <w:rFonts w:ascii="Times New Roman" w:hAnsi="Times New Roman" w:cs="Times New Roman"/>
          <w:sz w:val="24"/>
          <w:szCs w:val="24"/>
          <w:shd w:val="clear" w:color="auto" w:fill="FFFFFF"/>
        </w:rPr>
        <w:t xml:space="preserve">Прочитайте текст. </w:t>
      </w:r>
    </w:p>
    <w:p w:rsidR="00BC780F" w:rsidRPr="00FC3C5B" w:rsidRDefault="00BC780F" w:rsidP="00E8108A">
      <w:pPr>
        <w:spacing w:after="0"/>
        <w:ind w:left="-567" w:firstLine="567"/>
        <w:jc w:val="both"/>
        <w:rPr>
          <w:rFonts w:ascii="Times New Roman" w:hAnsi="Times New Roman" w:cs="Times New Roman"/>
          <w:b/>
          <w:bCs/>
          <w:sz w:val="24"/>
          <w:szCs w:val="24"/>
          <w:shd w:val="clear" w:color="auto" w:fill="FFFFFF"/>
        </w:rPr>
      </w:pPr>
      <w:r w:rsidRPr="00FC3C5B">
        <w:rPr>
          <w:rFonts w:ascii="Times New Roman" w:hAnsi="Times New Roman" w:cs="Times New Roman"/>
          <w:b/>
          <w:bCs/>
          <w:sz w:val="24"/>
          <w:szCs w:val="24"/>
          <w:shd w:val="clear" w:color="auto" w:fill="FFFFFF"/>
        </w:rPr>
        <w:t>Текст №1.</w:t>
      </w:r>
    </w:p>
    <w:p w:rsidR="00BC780F" w:rsidRPr="00FC3C5B" w:rsidRDefault="00BC780F" w:rsidP="00E8108A">
      <w:pPr>
        <w:spacing w:after="0"/>
        <w:ind w:left="-567" w:firstLine="567"/>
        <w:jc w:val="both"/>
        <w:rPr>
          <w:rFonts w:ascii="Times New Roman" w:hAnsi="Times New Roman" w:cs="Times New Roman"/>
          <w:sz w:val="24"/>
          <w:szCs w:val="24"/>
          <w:shd w:val="clear" w:color="auto" w:fill="FFFFFF"/>
        </w:rPr>
      </w:pPr>
      <w:r w:rsidRPr="00FC3C5B">
        <w:rPr>
          <w:rFonts w:ascii="Times New Roman" w:hAnsi="Times New Roman" w:cs="Times New Roman"/>
          <w:sz w:val="24"/>
          <w:szCs w:val="24"/>
          <w:shd w:val="clear" w:color="auto" w:fill="FFFFFF"/>
        </w:rPr>
        <w:t>Обезьяны — милые, грациозные и артистичные животные. Умные задумчивые глаза на «нервном аристократическом лице», длинные руки, продолговатые музыкальные пальцы на ногах, — все это не может не восхищать. Несмотря на природный ум и недюжинные способности обезьян, обмануть этих зверушек несложно. Вот, например, как их ловят: в джунглях ставят поддон с кирпичами. Даже детям известно, что обезьяны обожают кирпичи! И хотят, как правило, унести сразу весь поддон, а не могут. И бросить кирпичи тоже жалко. Надорвав пуп, обезьянки становятся легкой добычей охотников. Пойманные и прирученные обезьяны приносят своим хозяевам кучу пользы. Известен случай, когда обезьяна спасла английского моряка, высаженного на необитаемый остров, от скуки.</w:t>
      </w:r>
    </w:p>
    <w:p w:rsidR="00BC780F" w:rsidRPr="00FC3C5B" w:rsidRDefault="00BC780F" w:rsidP="00E8108A">
      <w:pPr>
        <w:spacing w:after="0"/>
        <w:ind w:left="-567" w:firstLine="567"/>
        <w:jc w:val="both"/>
        <w:rPr>
          <w:rFonts w:ascii="Times New Roman" w:hAnsi="Times New Roman" w:cs="Times New Roman"/>
          <w:b/>
          <w:bCs/>
          <w:sz w:val="24"/>
          <w:szCs w:val="24"/>
          <w:shd w:val="clear" w:color="auto" w:fill="FFFFFF"/>
        </w:rPr>
      </w:pPr>
      <w:r w:rsidRPr="00FC3C5B">
        <w:rPr>
          <w:rFonts w:ascii="Times New Roman" w:hAnsi="Times New Roman" w:cs="Times New Roman"/>
          <w:b/>
          <w:bCs/>
          <w:sz w:val="24"/>
          <w:szCs w:val="24"/>
          <w:shd w:val="clear" w:color="auto" w:fill="FFFFFF"/>
        </w:rPr>
        <w:t>Задание № 1</w:t>
      </w:r>
    </w:p>
    <w:p w:rsidR="00BC780F" w:rsidRPr="00FC3C5B" w:rsidRDefault="00BC780F" w:rsidP="00E8108A">
      <w:pPr>
        <w:spacing w:after="0"/>
        <w:ind w:left="-567" w:firstLine="567"/>
        <w:jc w:val="both"/>
        <w:rPr>
          <w:rFonts w:ascii="Times New Roman" w:hAnsi="Times New Roman" w:cs="Times New Roman"/>
          <w:sz w:val="24"/>
          <w:szCs w:val="24"/>
          <w:shd w:val="clear" w:color="auto" w:fill="FFFFFF"/>
        </w:rPr>
      </w:pPr>
      <w:r w:rsidRPr="00FC3C5B">
        <w:rPr>
          <w:rFonts w:ascii="Times New Roman" w:hAnsi="Times New Roman" w:cs="Times New Roman"/>
          <w:sz w:val="24"/>
          <w:szCs w:val="24"/>
          <w:shd w:val="clear" w:color="auto" w:fill="FFFFFF"/>
        </w:rPr>
        <w:t>Выписать имена прилагательные, описывающие обезьян, разделите  их на слоги.</w:t>
      </w:r>
    </w:p>
    <w:p w:rsidR="00BC780F" w:rsidRPr="00FC3C5B" w:rsidRDefault="00BC780F" w:rsidP="00E8108A">
      <w:pPr>
        <w:spacing w:after="0"/>
        <w:ind w:left="-567"/>
        <w:jc w:val="both"/>
        <w:rPr>
          <w:rFonts w:ascii="Times New Roman" w:hAnsi="Times New Roman" w:cs="Times New Roman"/>
          <w:b/>
          <w:bCs/>
          <w:sz w:val="24"/>
          <w:szCs w:val="24"/>
        </w:rPr>
      </w:pPr>
      <w:r w:rsidRPr="00FC3C5B">
        <w:rPr>
          <w:rFonts w:ascii="Times New Roman" w:hAnsi="Times New Roman" w:cs="Times New Roman"/>
          <w:sz w:val="24"/>
          <w:szCs w:val="24"/>
          <w:shd w:val="clear" w:color="auto" w:fill="FFFFFF"/>
        </w:rPr>
        <w:t>____________________________________________________________________________________________________________________________________________</w:t>
      </w:r>
    </w:p>
    <w:p w:rsidR="00BC780F" w:rsidRPr="00FC3C5B" w:rsidRDefault="00BC780F" w:rsidP="00E8108A">
      <w:pPr>
        <w:spacing w:after="0"/>
        <w:ind w:left="-567" w:firstLine="567"/>
        <w:jc w:val="both"/>
        <w:rPr>
          <w:rFonts w:ascii="Times New Roman" w:hAnsi="Times New Roman" w:cs="Times New Roman"/>
          <w:i/>
          <w:iCs/>
          <w:sz w:val="24"/>
          <w:szCs w:val="24"/>
        </w:rPr>
      </w:pPr>
      <w:r w:rsidRPr="00FC3C5B">
        <w:rPr>
          <w:rFonts w:ascii="Times New Roman" w:hAnsi="Times New Roman" w:cs="Times New Roman"/>
          <w:i/>
          <w:iCs/>
          <w:sz w:val="24"/>
          <w:szCs w:val="24"/>
        </w:rPr>
        <w:t xml:space="preserve">Комментарии для взрослых. Задание из предметной области филология. Позволяет оценить у учеников умение различать понятия: части речи, деление слов на слоги. Данное задание диагностирует, насколько ученики могут «переносить» умения, знания из уроков русского языка в новую для них ситуацию. </w:t>
      </w:r>
    </w:p>
    <w:p w:rsidR="00BC780F" w:rsidRPr="00FC3C5B" w:rsidRDefault="00BC780F" w:rsidP="00E8108A">
      <w:pPr>
        <w:spacing w:after="0"/>
        <w:ind w:left="-567" w:firstLine="567"/>
        <w:jc w:val="both"/>
        <w:rPr>
          <w:rFonts w:ascii="Times New Roman" w:hAnsi="Times New Roman" w:cs="Times New Roman"/>
          <w:b/>
          <w:bCs/>
          <w:sz w:val="24"/>
          <w:szCs w:val="24"/>
        </w:rPr>
      </w:pPr>
    </w:p>
    <w:p w:rsidR="00BC780F" w:rsidRPr="00FC3C5B" w:rsidRDefault="00BC780F" w:rsidP="00E8108A">
      <w:pPr>
        <w:spacing w:after="0"/>
        <w:ind w:left="-567" w:firstLine="567"/>
        <w:jc w:val="both"/>
        <w:rPr>
          <w:rFonts w:ascii="Times New Roman" w:hAnsi="Times New Roman" w:cs="Times New Roman"/>
          <w:b/>
          <w:bCs/>
          <w:sz w:val="24"/>
          <w:szCs w:val="24"/>
        </w:rPr>
      </w:pPr>
      <w:r w:rsidRPr="00FC3C5B">
        <w:rPr>
          <w:rFonts w:ascii="Times New Roman" w:hAnsi="Times New Roman" w:cs="Times New Roman"/>
          <w:b/>
          <w:bCs/>
          <w:sz w:val="24"/>
          <w:szCs w:val="24"/>
        </w:rPr>
        <w:t>Задание № 2</w:t>
      </w:r>
    </w:p>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2016 год – год Обезьяны. В каком году был и повторится год Обезьяны, если известно, что цикл повторяется каждые 12 лет. Запишите года в таблицу.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tblGrid>
      <w:tr w:rsidR="00BC780F" w:rsidRPr="00FC3C5B" w:rsidTr="0054426F">
        <w:tc>
          <w:tcPr>
            <w:tcW w:w="4785" w:type="dxa"/>
          </w:tcPr>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w:t>
            </w:r>
          </w:p>
        </w:tc>
      </w:tr>
      <w:tr w:rsidR="00BC780F" w:rsidRPr="00FC3C5B" w:rsidTr="0054426F">
        <w:tc>
          <w:tcPr>
            <w:tcW w:w="4785" w:type="dxa"/>
          </w:tcPr>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2016 – год Обезьяны</w:t>
            </w:r>
          </w:p>
        </w:tc>
      </w:tr>
      <w:tr w:rsidR="00BC780F" w:rsidRPr="00FC3C5B" w:rsidTr="0054426F">
        <w:tc>
          <w:tcPr>
            <w:tcW w:w="4785" w:type="dxa"/>
          </w:tcPr>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w:t>
            </w:r>
          </w:p>
        </w:tc>
      </w:tr>
    </w:tbl>
    <w:p w:rsidR="00BC780F" w:rsidRPr="00FC3C5B" w:rsidRDefault="00BC780F" w:rsidP="00E8108A">
      <w:pPr>
        <w:spacing w:after="0"/>
        <w:ind w:left="-567" w:firstLine="567"/>
        <w:jc w:val="both"/>
        <w:rPr>
          <w:rFonts w:ascii="Times New Roman" w:hAnsi="Times New Roman" w:cs="Times New Roman"/>
          <w:sz w:val="24"/>
          <w:szCs w:val="24"/>
        </w:rPr>
      </w:pPr>
    </w:p>
    <w:p w:rsidR="00BC780F" w:rsidRPr="00FC3C5B" w:rsidRDefault="00BC780F" w:rsidP="00E8108A">
      <w:pPr>
        <w:spacing w:after="0"/>
        <w:ind w:left="-567" w:firstLine="567"/>
        <w:jc w:val="both"/>
        <w:rPr>
          <w:rFonts w:ascii="Times New Roman" w:hAnsi="Times New Roman" w:cs="Times New Roman"/>
          <w:b/>
          <w:bCs/>
          <w:sz w:val="24"/>
          <w:szCs w:val="24"/>
        </w:rPr>
      </w:pPr>
      <w:r w:rsidRPr="00FC3C5B">
        <w:rPr>
          <w:rFonts w:ascii="Times New Roman" w:hAnsi="Times New Roman" w:cs="Times New Roman"/>
          <w:b/>
          <w:bCs/>
          <w:sz w:val="24"/>
          <w:szCs w:val="24"/>
        </w:rPr>
        <w:t>Задание №3.</w:t>
      </w:r>
    </w:p>
    <w:p w:rsidR="00BC780F" w:rsidRPr="00FC3C5B" w:rsidRDefault="00BC780F" w:rsidP="00E8108A">
      <w:pPr>
        <w:spacing w:after="0"/>
        <w:ind w:left="-567" w:firstLine="567"/>
        <w:jc w:val="both"/>
        <w:rPr>
          <w:rFonts w:ascii="Times New Roman" w:hAnsi="Times New Roman" w:cs="Times New Roman"/>
          <w:b/>
          <w:bCs/>
          <w:sz w:val="24"/>
          <w:szCs w:val="24"/>
        </w:rPr>
      </w:pPr>
      <w:r w:rsidRPr="00FC3C5B">
        <w:rPr>
          <w:rFonts w:ascii="Times New Roman" w:hAnsi="Times New Roman" w:cs="Times New Roman"/>
          <w:b/>
          <w:bCs/>
          <w:sz w:val="24"/>
          <w:szCs w:val="24"/>
        </w:rPr>
        <w:t>Прочитайте текст.</w:t>
      </w:r>
    </w:p>
    <w:p w:rsidR="00BC780F" w:rsidRPr="00FC3C5B" w:rsidRDefault="00BC780F" w:rsidP="00E8108A">
      <w:pPr>
        <w:spacing w:after="0"/>
        <w:ind w:left="-567" w:firstLine="567"/>
        <w:jc w:val="center"/>
        <w:rPr>
          <w:rFonts w:ascii="Times New Roman" w:hAnsi="Times New Roman" w:cs="Times New Roman"/>
          <w:b/>
          <w:bCs/>
          <w:sz w:val="24"/>
          <w:szCs w:val="24"/>
          <w:shd w:val="clear" w:color="auto" w:fill="FFFFFF"/>
        </w:rPr>
      </w:pPr>
      <w:r w:rsidRPr="00FC3C5B">
        <w:rPr>
          <w:rFonts w:ascii="Times New Roman" w:hAnsi="Times New Roman" w:cs="Times New Roman"/>
          <w:b/>
          <w:bCs/>
          <w:sz w:val="24"/>
          <w:szCs w:val="24"/>
          <w:shd w:val="clear" w:color="auto" w:fill="FFFFFF"/>
        </w:rPr>
        <w:t>Обезьяна – белка.</w:t>
      </w:r>
    </w:p>
    <w:p w:rsidR="00BC780F" w:rsidRPr="00FC3C5B" w:rsidRDefault="00BC780F" w:rsidP="00E8108A">
      <w:pPr>
        <w:spacing w:after="0"/>
        <w:ind w:left="-567" w:firstLine="567"/>
        <w:jc w:val="both"/>
        <w:rPr>
          <w:rFonts w:ascii="Times New Roman" w:hAnsi="Times New Roman" w:cs="Times New Roman"/>
          <w:sz w:val="24"/>
          <w:szCs w:val="24"/>
          <w:shd w:val="clear" w:color="auto" w:fill="FFFFFF"/>
        </w:rPr>
      </w:pPr>
      <w:r w:rsidRPr="00FC3C5B">
        <w:rPr>
          <w:rFonts w:ascii="Times New Roman" w:hAnsi="Times New Roman" w:cs="Times New Roman"/>
          <w:sz w:val="24"/>
          <w:szCs w:val="24"/>
          <w:shd w:val="clear" w:color="auto" w:fill="FFFFFF"/>
        </w:rPr>
        <w:t xml:space="preserve">Эта маленькая шустрая обезьянка живет в лесах Южной Америки. Длина ее тела составляет 26 см, хвост до 50 см. Весит она около 1 кг. Устраивается обычно обезьяна – белка на гибких лианах у водных источников. Питается она цветами и плодами прибрежных кустарников и деревьев, но особенно любит лакомиться разными насекомыми, которых хватает прямо на лету. </w:t>
      </w:r>
      <w:r w:rsidRPr="00FC3C5B">
        <w:rPr>
          <w:rFonts w:ascii="Times New Roman" w:hAnsi="Times New Roman" w:cs="Times New Roman"/>
          <w:sz w:val="24"/>
          <w:szCs w:val="24"/>
          <w:shd w:val="clear" w:color="auto" w:fill="FFFFFF"/>
        </w:rPr>
        <w:lastRenderedPageBreak/>
        <w:t>У обезьяны белки крепкие, длинные, загнутые вниз когти. Ими она цепляется за ветки и очень ловко взбирается по деревьям</w:t>
      </w:r>
    </w:p>
    <w:p w:rsidR="00BC780F" w:rsidRPr="00FC3C5B" w:rsidRDefault="00BC780F" w:rsidP="00E8108A">
      <w:pPr>
        <w:spacing w:after="0"/>
        <w:ind w:left="-567" w:firstLine="567"/>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inline distT="0" distB="0" distL="0" distR="0">
            <wp:extent cx="2797482" cy="2181225"/>
            <wp:effectExtent l="19050" t="0" r="2868" b="0"/>
            <wp:docPr id="9" name="Рисунок 2" descr="http://www.freakingnews.com/pictures/43000/Squirrel-monkey--4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akingnews.com/pictures/43000/Squirrel-monkey--43480.jpg"/>
                    <pic:cNvPicPr>
                      <a:picLocks noChangeAspect="1" noChangeArrowheads="1"/>
                    </pic:cNvPicPr>
                  </pic:nvPicPr>
                  <pic:blipFill>
                    <a:blip r:embed="rId20" cstate="print"/>
                    <a:srcRect/>
                    <a:stretch>
                      <a:fillRect/>
                    </a:stretch>
                  </pic:blipFill>
                  <pic:spPr bwMode="auto">
                    <a:xfrm>
                      <a:off x="0" y="0"/>
                      <a:ext cx="2797482" cy="2181225"/>
                    </a:xfrm>
                    <a:prstGeom prst="rect">
                      <a:avLst/>
                    </a:prstGeom>
                    <a:noFill/>
                    <a:ln w="9525">
                      <a:noFill/>
                      <a:miter lim="800000"/>
                      <a:headEnd/>
                      <a:tailEnd/>
                    </a:ln>
                  </pic:spPr>
                </pic:pic>
              </a:graphicData>
            </a:graphic>
          </wp:inline>
        </w:drawing>
      </w:r>
    </w:p>
    <w:p w:rsidR="00BC780F" w:rsidRPr="00FC3C5B" w:rsidRDefault="00BC780F" w:rsidP="00E8108A">
      <w:pPr>
        <w:spacing w:after="0"/>
        <w:ind w:left="-567" w:firstLine="567"/>
        <w:jc w:val="both"/>
        <w:rPr>
          <w:rFonts w:ascii="Times New Roman" w:hAnsi="Times New Roman" w:cs="Times New Roman"/>
          <w:sz w:val="24"/>
          <w:szCs w:val="24"/>
        </w:rPr>
      </w:pPr>
    </w:p>
    <w:p w:rsidR="00BC780F" w:rsidRPr="00BC780F" w:rsidRDefault="00BC780F" w:rsidP="00E8108A">
      <w:pPr>
        <w:spacing w:after="0"/>
        <w:ind w:left="-567" w:firstLine="567"/>
        <w:jc w:val="both"/>
        <w:rPr>
          <w:rFonts w:ascii="Times New Roman" w:hAnsi="Times New Roman" w:cs="Times New Roman"/>
          <w:bCs/>
          <w:sz w:val="24"/>
          <w:szCs w:val="24"/>
        </w:rPr>
      </w:pPr>
      <w:r w:rsidRPr="00BC780F">
        <w:rPr>
          <w:rFonts w:ascii="Times New Roman" w:hAnsi="Times New Roman" w:cs="Times New Roman"/>
          <w:bCs/>
          <w:sz w:val="24"/>
          <w:szCs w:val="24"/>
        </w:rPr>
        <w:t xml:space="preserve">а) Составьте задачу, которая будет решаться действием вычитания </w:t>
      </w:r>
    </w:p>
    <w:p w:rsidR="00BC780F" w:rsidRPr="00BC780F" w:rsidRDefault="00BC780F" w:rsidP="00E8108A">
      <w:pPr>
        <w:spacing w:after="0"/>
        <w:ind w:left="-567" w:firstLine="567"/>
        <w:jc w:val="both"/>
        <w:rPr>
          <w:rFonts w:ascii="Times New Roman" w:hAnsi="Times New Roman" w:cs="Times New Roman"/>
          <w:bCs/>
          <w:sz w:val="24"/>
          <w:szCs w:val="24"/>
          <w:shd w:val="clear" w:color="auto" w:fill="FFFFFF"/>
        </w:rPr>
      </w:pPr>
      <w:r w:rsidRPr="00BC780F">
        <w:rPr>
          <w:rFonts w:ascii="Times New Roman" w:hAnsi="Times New Roman" w:cs="Times New Roman"/>
          <w:bCs/>
          <w:sz w:val="24"/>
          <w:szCs w:val="24"/>
          <w:shd w:val="clear" w:color="auto" w:fill="FFFFFF"/>
        </w:rPr>
        <w:t>б) Сколько будут весить 5 таких обезьянок?</w:t>
      </w:r>
    </w:p>
    <w:p w:rsidR="00BC780F" w:rsidRPr="00FC3C5B" w:rsidRDefault="00BC780F" w:rsidP="00E8108A">
      <w:pPr>
        <w:spacing w:after="0"/>
        <w:ind w:left="-567" w:firstLine="567"/>
        <w:jc w:val="both"/>
        <w:rPr>
          <w:rFonts w:ascii="Times New Roman" w:hAnsi="Times New Roman" w:cs="Times New Roman"/>
          <w:i/>
          <w:iCs/>
          <w:sz w:val="24"/>
          <w:szCs w:val="24"/>
        </w:rPr>
      </w:pPr>
      <w:r w:rsidRPr="00FC3C5B">
        <w:rPr>
          <w:rFonts w:ascii="Times New Roman" w:hAnsi="Times New Roman" w:cs="Times New Roman"/>
          <w:i/>
          <w:iCs/>
          <w:sz w:val="24"/>
          <w:szCs w:val="24"/>
        </w:rPr>
        <w:t xml:space="preserve">Данное задание из предметной области математика. Данное задание диагностирует, насколько ученики могут «переносить» умения, знания из математики в новую для них ситуацию. </w:t>
      </w:r>
    </w:p>
    <w:p w:rsidR="00BC780F" w:rsidRPr="00FC3C5B" w:rsidRDefault="00BC780F" w:rsidP="00E8108A">
      <w:pPr>
        <w:spacing w:after="0"/>
        <w:ind w:left="-567" w:firstLine="567"/>
        <w:jc w:val="both"/>
        <w:rPr>
          <w:rFonts w:ascii="Times New Roman" w:hAnsi="Times New Roman" w:cs="Times New Roman"/>
          <w:b/>
          <w:bCs/>
          <w:sz w:val="24"/>
          <w:szCs w:val="24"/>
          <w:shd w:val="clear" w:color="auto" w:fill="FFFFFF"/>
        </w:rPr>
      </w:pPr>
    </w:p>
    <w:p w:rsidR="00BC780F" w:rsidRPr="00FC3C5B" w:rsidRDefault="00BC780F" w:rsidP="00E8108A">
      <w:pPr>
        <w:spacing w:after="0"/>
        <w:ind w:left="-567" w:firstLine="567"/>
        <w:jc w:val="both"/>
        <w:rPr>
          <w:rFonts w:ascii="Times New Roman" w:hAnsi="Times New Roman" w:cs="Times New Roman"/>
          <w:b/>
          <w:bCs/>
          <w:sz w:val="24"/>
          <w:szCs w:val="24"/>
        </w:rPr>
      </w:pPr>
      <w:r w:rsidRPr="00FC3C5B">
        <w:rPr>
          <w:rFonts w:ascii="Times New Roman" w:hAnsi="Times New Roman" w:cs="Times New Roman"/>
          <w:b/>
          <w:bCs/>
          <w:sz w:val="24"/>
          <w:szCs w:val="24"/>
        </w:rPr>
        <w:t>Задание №4. «Конструирование»</w:t>
      </w:r>
    </w:p>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На столе у вас лежат материалы для вашей работы. Выберите, с какими материалами вы будете работать. Используя шаблоны, выполните аппликацию.</w:t>
      </w:r>
    </w:p>
    <w:p w:rsidR="00BC780F" w:rsidRPr="00FC3C5B" w:rsidRDefault="00BC780F" w:rsidP="00E8108A">
      <w:pPr>
        <w:spacing w:after="0"/>
        <w:ind w:left="-567" w:firstLine="567"/>
        <w:jc w:val="both"/>
        <w:rPr>
          <w:rFonts w:ascii="Times New Roman" w:hAnsi="Times New Roman" w:cs="Times New Roman"/>
          <w:sz w:val="24"/>
          <w:szCs w:val="24"/>
        </w:rPr>
      </w:pPr>
    </w:p>
    <w:p w:rsidR="00BC780F" w:rsidRPr="00FC3C5B" w:rsidRDefault="00BC780F" w:rsidP="00E8108A">
      <w:pPr>
        <w:spacing w:after="0"/>
        <w:ind w:left="-567"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43100" cy="1419225"/>
            <wp:effectExtent l="0" t="266700" r="0" b="238125"/>
            <wp:docPr id="8" name="Рисунок 22" descr="http://www.alegri.ru/images/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alegri.ru/images/75(9).jpg"/>
                    <pic:cNvPicPr>
                      <a:picLocks noChangeAspect="1" noChangeArrowheads="1"/>
                    </pic:cNvPicPr>
                  </pic:nvPicPr>
                  <pic:blipFill>
                    <a:blip r:embed="rId21" cstate="print"/>
                    <a:srcRect/>
                    <a:stretch>
                      <a:fillRect/>
                    </a:stretch>
                  </pic:blipFill>
                  <pic:spPr bwMode="auto">
                    <a:xfrm rot="-5400000">
                      <a:off x="0" y="0"/>
                      <a:ext cx="1943100" cy="1419225"/>
                    </a:xfrm>
                    <a:prstGeom prst="rect">
                      <a:avLst/>
                    </a:prstGeom>
                    <a:noFill/>
                    <a:ln w="9525">
                      <a:noFill/>
                      <a:miter lim="800000"/>
                      <a:headEnd/>
                      <a:tailEnd/>
                    </a:ln>
                  </pic:spPr>
                </pic:pic>
              </a:graphicData>
            </a:graphic>
          </wp:inline>
        </w:drawing>
      </w:r>
    </w:p>
    <w:p w:rsidR="00BC780F" w:rsidRPr="00FC3C5B" w:rsidRDefault="00BC780F" w:rsidP="00E8108A">
      <w:pPr>
        <w:pStyle w:val="1"/>
        <w:ind w:left="-567" w:firstLine="567"/>
        <w:jc w:val="both"/>
        <w:rPr>
          <w:rFonts w:ascii="Times New Roman" w:hAnsi="Times New Roman"/>
          <w:i/>
          <w:iCs/>
          <w:sz w:val="24"/>
          <w:szCs w:val="24"/>
        </w:rPr>
      </w:pPr>
      <w:r w:rsidRPr="00FC3C5B">
        <w:rPr>
          <w:rFonts w:ascii="Times New Roman" w:hAnsi="Times New Roman"/>
          <w:i/>
          <w:iCs/>
          <w:sz w:val="24"/>
          <w:szCs w:val="24"/>
        </w:rPr>
        <w:t xml:space="preserve">Комментарии для учителей: задание из предметной области «Технология». Оно диагностирует возможность переноса способов работы по предмету технология в новую ситуацию. </w:t>
      </w:r>
    </w:p>
    <w:p w:rsidR="00BC780F" w:rsidRPr="00FC3C5B" w:rsidRDefault="00BC780F" w:rsidP="00E8108A">
      <w:pPr>
        <w:spacing w:after="0"/>
        <w:ind w:left="-567" w:firstLine="567"/>
        <w:jc w:val="both"/>
        <w:rPr>
          <w:rFonts w:ascii="Times New Roman" w:hAnsi="Times New Roman" w:cs="Times New Roman"/>
          <w:b/>
          <w:bCs/>
          <w:sz w:val="24"/>
          <w:szCs w:val="24"/>
        </w:rPr>
      </w:pPr>
      <w:r w:rsidRPr="00FC3C5B">
        <w:rPr>
          <w:rFonts w:ascii="Times New Roman" w:hAnsi="Times New Roman" w:cs="Times New Roman"/>
          <w:b/>
          <w:bCs/>
          <w:sz w:val="24"/>
          <w:szCs w:val="24"/>
        </w:rPr>
        <w:t>Задание  №5.</w:t>
      </w:r>
    </w:p>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 xml:space="preserve">Поздравляем! У вас все получилось! </w:t>
      </w:r>
    </w:p>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Оформите газету «Символ года». Поместите на нее все выполненные задания. Приготовьтесь к презентации своей работы. Помните, в ней должен участвовать каждый.</w:t>
      </w:r>
    </w:p>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Презентация работ.</w:t>
      </w:r>
    </w:p>
    <w:p w:rsidR="00BC780F" w:rsidRPr="00FC3C5B" w:rsidRDefault="00BC780F" w:rsidP="00E8108A">
      <w:pPr>
        <w:spacing w:after="0"/>
        <w:jc w:val="both"/>
        <w:rPr>
          <w:rFonts w:ascii="Times New Roman" w:hAnsi="Times New Roman" w:cs="Times New Roman"/>
          <w:sz w:val="24"/>
          <w:szCs w:val="24"/>
        </w:rPr>
      </w:pPr>
    </w:p>
    <w:p w:rsidR="00BC780F" w:rsidRPr="00FC3C5B" w:rsidRDefault="00BC780F" w:rsidP="00E8108A">
      <w:pPr>
        <w:spacing w:after="0"/>
        <w:ind w:left="-567" w:firstLine="567"/>
        <w:jc w:val="both"/>
        <w:rPr>
          <w:rFonts w:ascii="Times New Roman" w:hAnsi="Times New Roman" w:cs="Times New Roman"/>
          <w:sz w:val="24"/>
          <w:szCs w:val="24"/>
        </w:rPr>
      </w:pPr>
      <w:r w:rsidRPr="00FC3C5B">
        <w:rPr>
          <w:rFonts w:ascii="Times New Roman" w:hAnsi="Times New Roman" w:cs="Times New Roman"/>
          <w:sz w:val="24"/>
          <w:szCs w:val="24"/>
        </w:rPr>
        <w:t>Рефлексия</w:t>
      </w:r>
    </w:p>
    <w:p w:rsidR="00BC780F" w:rsidRPr="00FC3C5B" w:rsidRDefault="00BC780F" w:rsidP="00E8108A">
      <w:pPr>
        <w:ind w:left="-567" w:firstLine="567"/>
        <w:rPr>
          <w:rFonts w:ascii="Times New Roman" w:hAnsi="Times New Roman" w:cs="Times New Roman"/>
          <w:sz w:val="24"/>
          <w:szCs w:val="24"/>
        </w:rPr>
      </w:pPr>
      <w:r w:rsidRPr="00FC3C5B">
        <w:rPr>
          <w:rFonts w:ascii="Times New Roman" w:hAnsi="Times New Roman" w:cs="Times New Roman"/>
          <w:sz w:val="24"/>
          <w:szCs w:val="24"/>
        </w:rPr>
        <w:t>Имя ____________________</w:t>
      </w:r>
      <w:r>
        <w:rPr>
          <w:rFonts w:ascii="Times New Roman" w:hAnsi="Times New Roman" w:cs="Times New Roman"/>
          <w:sz w:val="24"/>
          <w:szCs w:val="24"/>
        </w:rPr>
        <w:t>_____________________________________________________</w:t>
      </w:r>
    </w:p>
    <w:p w:rsidR="00BC780F" w:rsidRPr="00FC3C5B" w:rsidRDefault="00BC780F" w:rsidP="00E8108A">
      <w:pPr>
        <w:tabs>
          <w:tab w:val="left" w:pos="3525"/>
        </w:tabs>
        <w:ind w:left="-567" w:firstLine="567"/>
        <w:rPr>
          <w:rFonts w:ascii="Times New Roman" w:hAnsi="Times New Roman" w:cs="Times New Roman"/>
          <w:sz w:val="24"/>
          <w:szCs w:val="24"/>
        </w:rPr>
      </w:pPr>
      <w:r w:rsidRPr="00FC3C5B">
        <w:rPr>
          <w:rFonts w:ascii="Times New Roman" w:hAnsi="Times New Roman" w:cs="Times New Roman"/>
          <w:sz w:val="24"/>
          <w:szCs w:val="24"/>
        </w:rPr>
        <w:lastRenderedPageBreak/>
        <w:t>Ответь, пожалуйста, на вопросы:</w:t>
      </w:r>
      <w:r w:rsidRPr="00FC3C5B">
        <w:rPr>
          <w:rFonts w:ascii="Times New Roman" w:hAnsi="Times New Roman" w:cs="Times New Roman"/>
          <w:sz w:val="24"/>
          <w:szCs w:val="24"/>
        </w:rPr>
        <w:tab/>
      </w:r>
    </w:p>
    <w:p w:rsidR="00BC780F" w:rsidRPr="00FC3C5B" w:rsidRDefault="00BC780F" w:rsidP="00E8108A">
      <w:pPr>
        <w:pStyle w:val="a7"/>
        <w:numPr>
          <w:ilvl w:val="0"/>
          <w:numId w:val="45"/>
        </w:numPr>
        <w:ind w:left="-567" w:firstLine="567"/>
        <w:contextualSpacing w:val="0"/>
        <w:rPr>
          <w:rFonts w:ascii="Times New Roman" w:hAnsi="Times New Roman" w:cs="Times New Roman"/>
          <w:sz w:val="24"/>
          <w:szCs w:val="24"/>
        </w:rPr>
      </w:pPr>
      <w:r w:rsidRPr="00FC3C5B">
        <w:rPr>
          <w:rFonts w:ascii="Times New Roman" w:hAnsi="Times New Roman" w:cs="Times New Roman"/>
          <w:sz w:val="24"/>
          <w:szCs w:val="24"/>
        </w:rPr>
        <w:t xml:space="preserve"> Тебе понравилось работать  в группе?</w:t>
      </w:r>
    </w:p>
    <w:p w:rsidR="00BC780F" w:rsidRPr="00FC3C5B" w:rsidRDefault="00BC780F" w:rsidP="00E8108A">
      <w:pPr>
        <w:pStyle w:val="a7"/>
        <w:ind w:left="-567" w:firstLine="567"/>
        <w:rPr>
          <w:rFonts w:ascii="Times New Roman" w:hAnsi="Times New Roman" w:cs="Times New Roman"/>
          <w:sz w:val="24"/>
          <w:szCs w:val="24"/>
        </w:rPr>
      </w:pPr>
      <w:r w:rsidRPr="00FC3C5B">
        <w:rPr>
          <w:rFonts w:ascii="Times New Roman" w:hAnsi="Times New Roman" w:cs="Times New Roman"/>
          <w:sz w:val="24"/>
          <w:szCs w:val="24"/>
        </w:rPr>
        <w:t>_____________________________________________</w:t>
      </w:r>
      <w:r>
        <w:rPr>
          <w:rFonts w:ascii="Times New Roman" w:hAnsi="Times New Roman" w:cs="Times New Roman"/>
          <w:sz w:val="24"/>
          <w:szCs w:val="24"/>
        </w:rPr>
        <w:t>________________________________</w:t>
      </w:r>
    </w:p>
    <w:p w:rsidR="00BC780F" w:rsidRPr="00FC3C5B" w:rsidRDefault="00BC780F" w:rsidP="00E8108A">
      <w:pPr>
        <w:pStyle w:val="a7"/>
        <w:numPr>
          <w:ilvl w:val="0"/>
          <w:numId w:val="45"/>
        </w:numPr>
        <w:ind w:left="-567" w:firstLine="567"/>
        <w:contextualSpacing w:val="0"/>
        <w:rPr>
          <w:rFonts w:ascii="Times New Roman" w:hAnsi="Times New Roman" w:cs="Times New Roman"/>
          <w:sz w:val="24"/>
          <w:szCs w:val="24"/>
        </w:rPr>
      </w:pPr>
      <w:r w:rsidRPr="00FC3C5B">
        <w:rPr>
          <w:rFonts w:ascii="Times New Roman" w:hAnsi="Times New Roman" w:cs="Times New Roman"/>
          <w:sz w:val="24"/>
          <w:szCs w:val="24"/>
        </w:rPr>
        <w:t>Тебе понравился урок?</w:t>
      </w:r>
    </w:p>
    <w:p w:rsidR="00BC780F" w:rsidRPr="00FC3C5B" w:rsidRDefault="00BC780F" w:rsidP="00E8108A">
      <w:pPr>
        <w:pStyle w:val="a7"/>
        <w:ind w:left="-567" w:firstLine="567"/>
        <w:rPr>
          <w:rFonts w:ascii="Times New Roman" w:hAnsi="Times New Roman" w:cs="Times New Roman"/>
          <w:sz w:val="24"/>
          <w:szCs w:val="24"/>
        </w:rPr>
      </w:pPr>
      <w:r w:rsidRPr="00FC3C5B">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BC780F" w:rsidRPr="00FC3C5B" w:rsidRDefault="00BC780F" w:rsidP="00E8108A">
      <w:pPr>
        <w:pStyle w:val="a7"/>
        <w:numPr>
          <w:ilvl w:val="0"/>
          <w:numId w:val="45"/>
        </w:numPr>
        <w:ind w:left="-567" w:firstLine="567"/>
        <w:contextualSpacing w:val="0"/>
        <w:rPr>
          <w:rFonts w:ascii="Times New Roman" w:hAnsi="Times New Roman" w:cs="Times New Roman"/>
          <w:sz w:val="24"/>
          <w:szCs w:val="24"/>
        </w:rPr>
      </w:pPr>
      <w:r w:rsidRPr="00FC3C5B">
        <w:rPr>
          <w:rFonts w:ascii="Times New Roman" w:hAnsi="Times New Roman" w:cs="Times New Roman"/>
          <w:sz w:val="24"/>
          <w:szCs w:val="24"/>
        </w:rPr>
        <w:t>Что тебе было более интересно выполнять?</w:t>
      </w:r>
    </w:p>
    <w:p w:rsidR="00BC780F" w:rsidRPr="00FC3C5B" w:rsidRDefault="00BC780F" w:rsidP="00E8108A">
      <w:pPr>
        <w:pStyle w:val="a7"/>
        <w:ind w:left="-567" w:firstLine="567"/>
        <w:rPr>
          <w:rFonts w:ascii="Times New Roman" w:hAnsi="Times New Roman" w:cs="Times New Roman"/>
          <w:sz w:val="24"/>
          <w:szCs w:val="24"/>
        </w:rPr>
      </w:pPr>
      <w:r w:rsidRPr="00FC3C5B">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BC780F" w:rsidRPr="00BC780F" w:rsidRDefault="00BC780F" w:rsidP="00E8108A">
      <w:pPr>
        <w:pStyle w:val="a7"/>
        <w:numPr>
          <w:ilvl w:val="0"/>
          <w:numId w:val="45"/>
        </w:numPr>
        <w:ind w:left="-567" w:firstLine="567"/>
        <w:contextualSpacing w:val="0"/>
        <w:rPr>
          <w:rFonts w:ascii="Times New Roman" w:hAnsi="Times New Roman" w:cs="Times New Roman"/>
          <w:sz w:val="24"/>
          <w:szCs w:val="24"/>
        </w:rPr>
      </w:pPr>
      <w:r w:rsidRPr="00FC3C5B">
        <w:rPr>
          <w:rFonts w:ascii="Times New Roman" w:hAnsi="Times New Roman" w:cs="Times New Roman"/>
          <w:sz w:val="24"/>
          <w:szCs w:val="24"/>
        </w:rPr>
        <w:t xml:space="preserve">Какое задание было самым лёгким? Отметь </w:t>
      </w:r>
      <w:proofErr w:type="spellStart"/>
      <w:r w:rsidRPr="00FC3C5B">
        <w:rPr>
          <w:rFonts w:ascii="Times New Roman" w:hAnsi="Times New Roman" w:cs="Times New Roman"/>
          <w:sz w:val="24"/>
          <w:szCs w:val="24"/>
        </w:rPr>
        <w:t>его</w:t>
      </w:r>
      <w:r w:rsidRPr="00BC780F">
        <w:rPr>
          <w:rFonts w:ascii="Times New Roman" w:hAnsi="Times New Roman" w:cs="Times New Roman"/>
          <w:sz w:val="24"/>
          <w:szCs w:val="24"/>
        </w:rPr>
        <w:t>н</w:t>
      </w:r>
      <w:r>
        <w:rPr>
          <w:rFonts w:ascii="Times New Roman" w:hAnsi="Times New Roman" w:cs="Times New Roman"/>
          <w:sz w:val="24"/>
          <w:szCs w:val="24"/>
        </w:rPr>
        <w:t>омер</w:t>
      </w:r>
      <w:proofErr w:type="spellEnd"/>
      <w:r>
        <w:rPr>
          <w:rFonts w:ascii="Times New Roman" w:hAnsi="Times New Roman" w:cs="Times New Roman"/>
          <w:sz w:val="24"/>
          <w:szCs w:val="24"/>
        </w:rPr>
        <w:t xml:space="preserve"> _________________________</w:t>
      </w:r>
    </w:p>
    <w:p w:rsidR="00BC780F" w:rsidRPr="00BC780F" w:rsidRDefault="00BC780F" w:rsidP="00E8108A">
      <w:pPr>
        <w:pStyle w:val="a7"/>
        <w:numPr>
          <w:ilvl w:val="0"/>
          <w:numId w:val="45"/>
        </w:numPr>
        <w:ind w:left="-567" w:firstLine="567"/>
        <w:contextualSpacing w:val="0"/>
        <w:rPr>
          <w:rFonts w:ascii="Times New Roman" w:hAnsi="Times New Roman" w:cs="Times New Roman"/>
          <w:sz w:val="24"/>
          <w:szCs w:val="24"/>
        </w:rPr>
      </w:pPr>
      <w:r w:rsidRPr="00FC3C5B">
        <w:rPr>
          <w:rFonts w:ascii="Times New Roman" w:hAnsi="Times New Roman" w:cs="Times New Roman"/>
          <w:sz w:val="24"/>
          <w:szCs w:val="24"/>
        </w:rPr>
        <w:t xml:space="preserve"> Какое задание было самым сложным? Отметь </w:t>
      </w:r>
      <w:r w:rsidRPr="00BC780F">
        <w:rPr>
          <w:rFonts w:ascii="Times New Roman" w:hAnsi="Times New Roman" w:cs="Times New Roman"/>
          <w:sz w:val="24"/>
          <w:szCs w:val="24"/>
        </w:rPr>
        <w:t>е</w:t>
      </w:r>
      <w:r>
        <w:rPr>
          <w:rFonts w:ascii="Times New Roman" w:hAnsi="Times New Roman" w:cs="Times New Roman"/>
          <w:sz w:val="24"/>
          <w:szCs w:val="24"/>
        </w:rPr>
        <w:t>го номер ______________________</w:t>
      </w:r>
    </w:p>
    <w:p w:rsidR="00BC780F" w:rsidRPr="00FC3C5B" w:rsidRDefault="00BC780F" w:rsidP="00E8108A">
      <w:pPr>
        <w:spacing w:after="0"/>
        <w:ind w:left="-567" w:firstLine="567"/>
        <w:rPr>
          <w:rFonts w:ascii="Times New Roman" w:hAnsi="Times New Roman" w:cs="Times New Roman"/>
          <w:b/>
          <w:bCs/>
          <w:sz w:val="24"/>
          <w:szCs w:val="24"/>
        </w:rPr>
      </w:pPr>
      <w:r w:rsidRPr="00FC3C5B">
        <w:rPr>
          <w:rFonts w:ascii="Times New Roman" w:hAnsi="Times New Roman" w:cs="Times New Roman"/>
          <w:b/>
          <w:bCs/>
          <w:sz w:val="24"/>
          <w:szCs w:val="24"/>
        </w:rPr>
        <w:t xml:space="preserve"> Оцени своё отношение к данной работе, раскрасив  солнышко: </w:t>
      </w:r>
    </w:p>
    <w:p w:rsidR="00BC780F" w:rsidRPr="00FC3C5B" w:rsidRDefault="00BC780F" w:rsidP="00E8108A">
      <w:pPr>
        <w:pStyle w:val="a7"/>
        <w:numPr>
          <w:ilvl w:val="0"/>
          <w:numId w:val="46"/>
        </w:numPr>
        <w:spacing w:after="0"/>
        <w:ind w:left="-567" w:firstLine="567"/>
        <w:contextualSpacing w:val="0"/>
        <w:rPr>
          <w:rFonts w:ascii="Times New Roman" w:hAnsi="Times New Roman" w:cs="Times New Roman"/>
          <w:sz w:val="24"/>
          <w:szCs w:val="24"/>
        </w:rPr>
      </w:pPr>
      <w:r w:rsidRPr="00FC3C5B">
        <w:rPr>
          <w:rFonts w:ascii="Times New Roman" w:hAnsi="Times New Roman" w:cs="Times New Roman"/>
          <w:sz w:val="24"/>
          <w:szCs w:val="24"/>
        </w:rPr>
        <w:t xml:space="preserve"> У меня всё получилось -</w:t>
      </w:r>
      <w:r w:rsidRPr="00FC3C5B">
        <w:rPr>
          <w:rFonts w:ascii="Times New Roman" w:hAnsi="Times New Roman" w:cs="Times New Roman"/>
          <w:sz w:val="24"/>
          <w:szCs w:val="24"/>
        </w:rPr>
        <w:sym w:font="Wingdings" w:char="F052"/>
      </w:r>
    </w:p>
    <w:p w:rsidR="00BC780F" w:rsidRPr="00FC3C5B" w:rsidRDefault="00BC780F" w:rsidP="00E8108A">
      <w:pPr>
        <w:pStyle w:val="a7"/>
        <w:numPr>
          <w:ilvl w:val="0"/>
          <w:numId w:val="46"/>
        </w:numPr>
        <w:spacing w:after="0"/>
        <w:ind w:left="-567" w:firstLine="567"/>
        <w:contextualSpacing w:val="0"/>
        <w:rPr>
          <w:rFonts w:ascii="Times New Roman" w:hAnsi="Times New Roman" w:cs="Times New Roman"/>
          <w:sz w:val="24"/>
          <w:szCs w:val="24"/>
        </w:rPr>
      </w:pPr>
      <w:r w:rsidRPr="00FC3C5B">
        <w:rPr>
          <w:rFonts w:ascii="Times New Roman" w:hAnsi="Times New Roman" w:cs="Times New Roman"/>
          <w:sz w:val="24"/>
          <w:szCs w:val="24"/>
        </w:rPr>
        <w:t xml:space="preserve"> Мне было трудно - </w:t>
      </w:r>
      <w:r w:rsidRPr="00FC3C5B">
        <w:rPr>
          <w:rFonts w:ascii="Times New Roman" w:hAnsi="Times New Roman" w:cs="Times New Roman"/>
          <w:sz w:val="24"/>
          <w:szCs w:val="24"/>
        </w:rPr>
        <w:sym w:font="Wingdings" w:char="F052"/>
      </w:r>
    </w:p>
    <w:p w:rsidR="00BC780F" w:rsidRPr="00FC3C5B" w:rsidRDefault="00BC780F" w:rsidP="00E8108A">
      <w:pPr>
        <w:pStyle w:val="a7"/>
        <w:numPr>
          <w:ilvl w:val="0"/>
          <w:numId w:val="46"/>
        </w:numPr>
        <w:spacing w:after="0"/>
        <w:ind w:left="-567" w:firstLine="567"/>
        <w:contextualSpacing w:val="0"/>
        <w:rPr>
          <w:rFonts w:ascii="Times New Roman" w:hAnsi="Times New Roman" w:cs="Times New Roman"/>
          <w:sz w:val="24"/>
          <w:szCs w:val="24"/>
        </w:rPr>
      </w:pPr>
      <w:r w:rsidRPr="00FC3C5B">
        <w:rPr>
          <w:rFonts w:ascii="Times New Roman" w:hAnsi="Times New Roman" w:cs="Times New Roman"/>
          <w:sz w:val="24"/>
          <w:szCs w:val="24"/>
        </w:rPr>
        <w:t xml:space="preserve">Мне было легко - </w:t>
      </w:r>
      <w:r w:rsidRPr="00FC3C5B">
        <w:rPr>
          <w:rFonts w:ascii="Times New Roman" w:hAnsi="Times New Roman" w:cs="Times New Roman"/>
          <w:sz w:val="24"/>
          <w:szCs w:val="24"/>
        </w:rPr>
        <w:sym w:font="Wingdings" w:char="F052"/>
      </w:r>
    </w:p>
    <w:p w:rsidR="00BC780F" w:rsidRDefault="00BC780F" w:rsidP="00E8108A">
      <w:pPr>
        <w:ind w:left="-567" w:firstLine="567"/>
        <w:jc w:val="center"/>
        <w:rPr>
          <w:rFonts w:ascii="Times New Roman" w:hAnsi="Times New Roman" w:cs="Times New Roman"/>
          <w:b/>
          <w:bCs/>
          <w:sz w:val="24"/>
          <w:szCs w:val="24"/>
        </w:rPr>
      </w:pPr>
    </w:p>
    <w:p w:rsidR="00BC780F" w:rsidRPr="00FC3C5B" w:rsidRDefault="00BC780F" w:rsidP="00E8108A">
      <w:pPr>
        <w:ind w:left="-567" w:firstLine="567"/>
        <w:jc w:val="center"/>
        <w:rPr>
          <w:rFonts w:ascii="Times New Roman" w:hAnsi="Times New Roman" w:cs="Times New Roman"/>
          <w:b/>
          <w:bCs/>
          <w:sz w:val="24"/>
          <w:szCs w:val="24"/>
        </w:rPr>
      </w:pPr>
      <w:r w:rsidRPr="00FC3C5B">
        <w:rPr>
          <w:rFonts w:ascii="Times New Roman" w:hAnsi="Times New Roman" w:cs="Times New Roman"/>
          <w:b/>
          <w:bCs/>
          <w:sz w:val="24"/>
          <w:szCs w:val="24"/>
        </w:rPr>
        <w:t xml:space="preserve">Экспертный лист оценивания выполнения проектной  задачи учеников 2 </w:t>
      </w:r>
      <w:r>
        <w:rPr>
          <w:rFonts w:ascii="Times New Roman" w:hAnsi="Times New Roman" w:cs="Times New Roman"/>
          <w:b/>
          <w:bCs/>
          <w:sz w:val="24"/>
          <w:szCs w:val="24"/>
        </w:rPr>
        <w:t xml:space="preserve"> </w:t>
      </w:r>
      <w:r w:rsidRPr="00FC3C5B">
        <w:rPr>
          <w:rFonts w:ascii="Times New Roman" w:hAnsi="Times New Roman" w:cs="Times New Roman"/>
          <w:b/>
          <w:bCs/>
          <w:sz w:val="24"/>
          <w:szCs w:val="24"/>
        </w:rPr>
        <w:t>класса</w:t>
      </w:r>
    </w:p>
    <w:p w:rsidR="00BC780F" w:rsidRPr="00FC3C5B" w:rsidRDefault="00BC780F" w:rsidP="00E8108A">
      <w:pPr>
        <w:ind w:left="-567" w:firstLine="567"/>
        <w:jc w:val="center"/>
        <w:rPr>
          <w:rFonts w:ascii="Times New Roman" w:hAnsi="Times New Roman" w:cs="Times New Roman"/>
          <w:b/>
          <w:bCs/>
          <w:sz w:val="24"/>
          <w:szCs w:val="24"/>
        </w:rPr>
      </w:pPr>
      <w:r w:rsidRPr="00FC3C5B">
        <w:rPr>
          <w:rFonts w:ascii="Times New Roman" w:hAnsi="Times New Roman" w:cs="Times New Roman"/>
          <w:b/>
          <w:bCs/>
          <w:sz w:val="24"/>
          <w:szCs w:val="24"/>
        </w:rPr>
        <w:t>Дата_____________  Эксперт: __________________________________________________</w:t>
      </w:r>
    </w:p>
    <w:tbl>
      <w:tblPr>
        <w:tblW w:w="95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3969"/>
        <w:gridCol w:w="709"/>
        <w:gridCol w:w="709"/>
        <w:gridCol w:w="708"/>
        <w:gridCol w:w="567"/>
        <w:gridCol w:w="614"/>
      </w:tblGrid>
      <w:tr w:rsidR="00BC780F" w:rsidRPr="00FC3C5B" w:rsidTr="000F0687">
        <w:tc>
          <w:tcPr>
            <w:tcW w:w="2268" w:type="dxa"/>
          </w:tcPr>
          <w:p w:rsidR="00BC780F" w:rsidRPr="00FC3C5B" w:rsidRDefault="00BC780F" w:rsidP="00E8108A">
            <w:pPr>
              <w:spacing w:after="0"/>
              <w:ind w:left="-567" w:firstLine="567"/>
              <w:rPr>
                <w:rFonts w:ascii="Times New Roman" w:hAnsi="Times New Roman" w:cs="Times New Roman"/>
                <w:sz w:val="24"/>
                <w:szCs w:val="24"/>
              </w:rPr>
            </w:pPr>
            <w:r w:rsidRPr="00FC3C5B">
              <w:rPr>
                <w:rFonts w:ascii="Times New Roman" w:hAnsi="Times New Roman" w:cs="Times New Roman"/>
                <w:sz w:val="24"/>
                <w:szCs w:val="24"/>
              </w:rPr>
              <w:t>УУД</w:t>
            </w:r>
          </w:p>
        </w:tc>
        <w:tc>
          <w:tcPr>
            <w:tcW w:w="4678" w:type="dxa"/>
            <w:gridSpan w:val="2"/>
          </w:tcPr>
          <w:p w:rsidR="00BC780F" w:rsidRPr="00FC3C5B" w:rsidRDefault="00BC780F" w:rsidP="00E8108A">
            <w:pPr>
              <w:spacing w:after="0"/>
              <w:ind w:left="-567" w:firstLine="567"/>
              <w:rPr>
                <w:rFonts w:ascii="Times New Roman" w:hAnsi="Times New Roman" w:cs="Times New Roman"/>
                <w:sz w:val="24"/>
                <w:szCs w:val="24"/>
              </w:rPr>
            </w:pPr>
            <w:r w:rsidRPr="00FC3C5B">
              <w:rPr>
                <w:rFonts w:ascii="Times New Roman" w:hAnsi="Times New Roman" w:cs="Times New Roman"/>
                <w:sz w:val="24"/>
                <w:szCs w:val="24"/>
              </w:rPr>
              <w:t>Показатели, критерии оценивания</w:t>
            </w:r>
          </w:p>
        </w:tc>
        <w:tc>
          <w:tcPr>
            <w:tcW w:w="709" w:type="dxa"/>
          </w:tcPr>
          <w:p w:rsidR="00BC780F" w:rsidRPr="00FC3C5B" w:rsidRDefault="00BC780F" w:rsidP="00E8108A">
            <w:pPr>
              <w:spacing w:after="0"/>
              <w:ind w:left="-567" w:firstLine="567"/>
              <w:rPr>
                <w:rFonts w:ascii="Times New Roman" w:hAnsi="Times New Roman" w:cs="Times New Roman"/>
                <w:sz w:val="24"/>
                <w:szCs w:val="24"/>
              </w:rPr>
            </w:pPr>
          </w:p>
          <w:p w:rsidR="00BC780F" w:rsidRPr="00FC3C5B" w:rsidRDefault="00BC780F" w:rsidP="00E8108A">
            <w:pPr>
              <w:spacing w:after="0"/>
              <w:ind w:left="-567" w:firstLine="567"/>
              <w:rPr>
                <w:rFonts w:ascii="Times New Roman" w:hAnsi="Times New Roman" w:cs="Times New Roman"/>
                <w:sz w:val="24"/>
                <w:szCs w:val="24"/>
              </w:rPr>
            </w:pPr>
          </w:p>
        </w:tc>
        <w:tc>
          <w:tcPr>
            <w:tcW w:w="708" w:type="dxa"/>
          </w:tcPr>
          <w:p w:rsidR="00BC780F" w:rsidRPr="00FC3C5B" w:rsidRDefault="00BC780F" w:rsidP="00E8108A">
            <w:pPr>
              <w:spacing w:after="0"/>
              <w:ind w:left="-567" w:firstLine="567"/>
              <w:rPr>
                <w:rFonts w:ascii="Times New Roman" w:hAnsi="Times New Roman" w:cs="Times New Roman"/>
                <w:sz w:val="24"/>
                <w:szCs w:val="24"/>
              </w:rPr>
            </w:pPr>
          </w:p>
        </w:tc>
        <w:tc>
          <w:tcPr>
            <w:tcW w:w="567" w:type="dxa"/>
          </w:tcPr>
          <w:p w:rsidR="00BC780F" w:rsidRPr="00FC3C5B" w:rsidRDefault="00BC780F" w:rsidP="00E8108A">
            <w:pPr>
              <w:spacing w:after="0"/>
              <w:ind w:left="-567" w:firstLine="567"/>
              <w:rPr>
                <w:rFonts w:ascii="Times New Roman" w:hAnsi="Times New Roman" w:cs="Times New Roman"/>
                <w:sz w:val="24"/>
                <w:szCs w:val="24"/>
              </w:rPr>
            </w:pPr>
          </w:p>
        </w:tc>
        <w:tc>
          <w:tcPr>
            <w:tcW w:w="614" w:type="dxa"/>
          </w:tcPr>
          <w:p w:rsidR="00BC780F" w:rsidRPr="00FC3C5B" w:rsidRDefault="00BC780F" w:rsidP="00E8108A">
            <w:pPr>
              <w:spacing w:after="0"/>
              <w:ind w:left="-567" w:firstLine="567"/>
              <w:rPr>
                <w:rFonts w:ascii="Times New Roman" w:hAnsi="Times New Roman" w:cs="Times New Roman"/>
                <w:sz w:val="24"/>
                <w:szCs w:val="24"/>
              </w:rPr>
            </w:pPr>
          </w:p>
        </w:tc>
      </w:tr>
      <w:tr w:rsidR="00BC780F" w:rsidRPr="00FC3C5B" w:rsidTr="000F0687">
        <w:tc>
          <w:tcPr>
            <w:tcW w:w="2268" w:type="dxa"/>
          </w:tcPr>
          <w:p w:rsidR="00BC780F" w:rsidRPr="00FC3C5B" w:rsidRDefault="00BC780F" w:rsidP="00E8108A">
            <w:pPr>
              <w:spacing w:after="0"/>
              <w:ind w:left="-36" w:firstLine="36"/>
              <w:rPr>
                <w:rFonts w:ascii="Times New Roman" w:hAnsi="Times New Roman" w:cs="Times New Roman"/>
                <w:sz w:val="24"/>
                <w:szCs w:val="24"/>
              </w:rPr>
            </w:pPr>
            <w:r w:rsidRPr="00FC3C5B">
              <w:rPr>
                <w:rFonts w:ascii="Times New Roman" w:hAnsi="Times New Roman" w:cs="Times New Roman"/>
                <w:sz w:val="24"/>
                <w:szCs w:val="24"/>
              </w:rPr>
              <w:t>Принятие от учителя и  самостоятельная постановка учебной задачи;</w:t>
            </w:r>
          </w:p>
        </w:tc>
        <w:tc>
          <w:tcPr>
            <w:tcW w:w="4678" w:type="dxa"/>
            <w:gridSpan w:val="2"/>
          </w:tcPr>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 xml:space="preserve">0-не включается в работу группы, </w:t>
            </w:r>
            <w:proofErr w:type="gramStart"/>
            <w:r w:rsidRPr="00FC3C5B">
              <w:rPr>
                <w:rFonts w:ascii="Times New Roman" w:hAnsi="Times New Roman" w:cs="Times New Roman"/>
                <w:sz w:val="24"/>
                <w:szCs w:val="24"/>
              </w:rPr>
              <w:t>отстранен</w:t>
            </w:r>
            <w:proofErr w:type="gramEnd"/>
            <w:r w:rsidRPr="00FC3C5B">
              <w:rPr>
                <w:rFonts w:ascii="Times New Roman" w:hAnsi="Times New Roman" w:cs="Times New Roman"/>
                <w:sz w:val="24"/>
                <w:szCs w:val="24"/>
              </w:rPr>
              <w:t>.</w:t>
            </w:r>
          </w:p>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1</w:t>
            </w:r>
            <w:proofErr w:type="gramStart"/>
            <w:r w:rsidRPr="00FC3C5B">
              <w:rPr>
                <w:rFonts w:ascii="Times New Roman" w:hAnsi="Times New Roman" w:cs="Times New Roman"/>
                <w:sz w:val="24"/>
                <w:szCs w:val="24"/>
              </w:rPr>
              <w:t>б-</w:t>
            </w:r>
            <w:proofErr w:type="gramEnd"/>
            <w:r w:rsidRPr="00FC3C5B">
              <w:rPr>
                <w:rFonts w:ascii="Times New Roman" w:hAnsi="Times New Roman" w:cs="Times New Roman"/>
                <w:sz w:val="24"/>
                <w:szCs w:val="24"/>
              </w:rPr>
              <w:t xml:space="preserve"> принимается за решение проектной задачи в группе, формулирует собственное понимание задание, не удерживает задачу до конца, выполняет часть заданий </w:t>
            </w:r>
          </w:p>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 xml:space="preserve">2 </w:t>
            </w:r>
            <w:proofErr w:type="gramStart"/>
            <w:r w:rsidRPr="00FC3C5B">
              <w:rPr>
                <w:rFonts w:ascii="Times New Roman" w:hAnsi="Times New Roman" w:cs="Times New Roman"/>
                <w:sz w:val="24"/>
                <w:szCs w:val="24"/>
              </w:rPr>
              <w:t>б-</w:t>
            </w:r>
            <w:proofErr w:type="gramEnd"/>
            <w:r w:rsidRPr="00FC3C5B">
              <w:rPr>
                <w:rFonts w:ascii="Times New Roman" w:hAnsi="Times New Roman" w:cs="Times New Roman"/>
                <w:sz w:val="24"/>
                <w:szCs w:val="24"/>
              </w:rPr>
              <w:t xml:space="preserve"> проявляет лидерство, распределяет задания между участниками группы, координирует работу группы, удерживает задачу до конца.</w:t>
            </w:r>
          </w:p>
        </w:tc>
        <w:tc>
          <w:tcPr>
            <w:tcW w:w="709" w:type="dxa"/>
          </w:tcPr>
          <w:p w:rsidR="00BC780F" w:rsidRPr="00FC3C5B" w:rsidRDefault="00BC780F" w:rsidP="00E8108A">
            <w:pPr>
              <w:spacing w:after="0"/>
              <w:ind w:left="-567" w:firstLine="567"/>
              <w:rPr>
                <w:rFonts w:ascii="Times New Roman" w:hAnsi="Times New Roman" w:cs="Times New Roman"/>
                <w:sz w:val="24"/>
                <w:szCs w:val="24"/>
              </w:rPr>
            </w:pPr>
          </w:p>
        </w:tc>
        <w:tc>
          <w:tcPr>
            <w:tcW w:w="708" w:type="dxa"/>
          </w:tcPr>
          <w:p w:rsidR="00BC780F" w:rsidRPr="00FC3C5B" w:rsidRDefault="00BC780F" w:rsidP="00E8108A">
            <w:pPr>
              <w:spacing w:after="0"/>
              <w:ind w:left="-567" w:firstLine="567"/>
              <w:rPr>
                <w:rFonts w:ascii="Times New Roman" w:hAnsi="Times New Roman" w:cs="Times New Roman"/>
                <w:sz w:val="24"/>
                <w:szCs w:val="24"/>
              </w:rPr>
            </w:pPr>
          </w:p>
        </w:tc>
        <w:tc>
          <w:tcPr>
            <w:tcW w:w="567" w:type="dxa"/>
          </w:tcPr>
          <w:p w:rsidR="00BC780F" w:rsidRPr="00FC3C5B" w:rsidRDefault="00BC780F" w:rsidP="00E8108A">
            <w:pPr>
              <w:spacing w:after="0"/>
              <w:ind w:left="-567" w:firstLine="567"/>
              <w:rPr>
                <w:rFonts w:ascii="Times New Roman" w:hAnsi="Times New Roman" w:cs="Times New Roman"/>
                <w:sz w:val="24"/>
                <w:szCs w:val="24"/>
              </w:rPr>
            </w:pPr>
          </w:p>
        </w:tc>
        <w:tc>
          <w:tcPr>
            <w:tcW w:w="614" w:type="dxa"/>
          </w:tcPr>
          <w:p w:rsidR="00BC780F" w:rsidRPr="00FC3C5B" w:rsidRDefault="00BC780F" w:rsidP="00E8108A">
            <w:pPr>
              <w:spacing w:after="0"/>
              <w:ind w:left="-567" w:firstLine="567"/>
              <w:rPr>
                <w:rFonts w:ascii="Times New Roman" w:hAnsi="Times New Roman" w:cs="Times New Roman"/>
                <w:sz w:val="24"/>
                <w:szCs w:val="24"/>
              </w:rPr>
            </w:pPr>
          </w:p>
        </w:tc>
      </w:tr>
      <w:tr w:rsidR="00BC780F" w:rsidRPr="00FC3C5B" w:rsidTr="000F0687">
        <w:tc>
          <w:tcPr>
            <w:tcW w:w="2268" w:type="dxa"/>
          </w:tcPr>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Построение и решение системы частных задач (творческого, поискового, проектно - исследовательского характера), решаемых общим способом</w:t>
            </w:r>
          </w:p>
        </w:tc>
        <w:tc>
          <w:tcPr>
            <w:tcW w:w="4678" w:type="dxa"/>
            <w:gridSpan w:val="2"/>
          </w:tcPr>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 xml:space="preserve">0 </w:t>
            </w:r>
            <w:proofErr w:type="gramStart"/>
            <w:r w:rsidRPr="00FC3C5B">
              <w:rPr>
                <w:rFonts w:ascii="Times New Roman" w:hAnsi="Times New Roman" w:cs="Times New Roman"/>
                <w:sz w:val="24"/>
                <w:szCs w:val="24"/>
              </w:rPr>
              <w:t>б-</w:t>
            </w:r>
            <w:proofErr w:type="gramEnd"/>
            <w:r w:rsidRPr="00FC3C5B">
              <w:rPr>
                <w:rFonts w:ascii="Times New Roman" w:hAnsi="Times New Roman" w:cs="Times New Roman"/>
                <w:sz w:val="24"/>
                <w:szCs w:val="24"/>
              </w:rPr>
              <w:t xml:space="preserve"> не участвует в решении проектной задачи, не задает вопросов, не фиксирует результаты.</w:t>
            </w:r>
          </w:p>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1б - решает проектную задачу, обращается за помощью к участникам группы в случае затруднений, переспрашивает.</w:t>
            </w:r>
          </w:p>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 xml:space="preserve">2 </w:t>
            </w:r>
            <w:proofErr w:type="gramStart"/>
            <w:r w:rsidRPr="00FC3C5B">
              <w:rPr>
                <w:rFonts w:ascii="Times New Roman" w:hAnsi="Times New Roman" w:cs="Times New Roman"/>
                <w:sz w:val="24"/>
                <w:szCs w:val="24"/>
              </w:rPr>
              <w:t>б-</w:t>
            </w:r>
            <w:proofErr w:type="gramEnd"/>
            <w:r w:rsidRPr="00FC3C5B">
              <w:rPr>
                <w:rFonts w:ascii="Times New Roman" w:hAnsi="Times New Roman" w:cs="Times New Roman"/>
                <w:sz w:val="24"/>
                <w:szCs w:val="24"/>
              </w:rPr>
              <w:t xml:space="preserve"> решает проектную задачу самостоятельно, руководит в группе решением проектной задачи, помогает другим.</w:t>
            </w:r>
          </w:p>
        </w:tc>
        <w:tc>
          <w:tcPr>
            <w:tcW w:w="709" w:type="dxa"/>
          </w:tcPr>
          <w:p w:rsidR="00BC780F" w:rsidRPr="00FC3C5B" w:rsidRDefault="00BC780F" w:rsidP="00E8108A">
            <w:pPr>
              <w:spacing w:after="0"/>
              <w:ind w:left="-567" w:firstLine="567"/>
              <w:rPr>
                <w:rFonts w:ascii="Times New Roman" w:hAnsi="Times New Roman" w:cs="Times New Roman"/>
                <w:sz w:val="24"/>
                <w:szCs w:val="24"/>
              </w:rPr>
            </w:pPr>
          </w:p>
        </w:tc>
        <w:tc>
          <w:tcPr>
            <w:tcW w:w="708" w:type="dxa"/>
          </w:tcPr>
          <w:p w:rsidR="00BC780F" w:rsidRPr="00FC3C5B" w:rsidRDefault="00BC780F" w:rsidP="00E8108A">
            <w:pPr>
              <w:spacing w:after="0"/>
              <w:ind w:left="-567" w:firstLine="567"/>
              <w:rPr>
                <w:rFonts w:ascii="Times New Roman" w:hAnsi="Times New Roman" w:cs="Times New Roman"/>
                <w:sz w:val="24"/>
                <w:szCs w:val="24"/>
              </w:rPr>
            </w:pPr>
          </w:p>
        </w:tc>
        <w:tc>
          <w:tcPr>
            <w:tcW w:w="567" w:type="dxa"/>
          </w:tcPr>
          <w:p w:rsidR="00BC780F" w:rsidRPr="00FC3C5B" w:rsidRDefault="00BC780F" w:rsidP="00E8108A">
            <w:pPr>
              <w:spacing w:after="0"/>
              <w:ind w:left="-567" w:firstLine="567"/>
              <w:rPr>
                <w:rFonts w:ascii="Times New Roman" w:hAnsi="Times New Roman" w:cs="Times New Roman"/>
                <w:sz w:val="24"/>
                <w:szCs w:val="24"/>
              </w:rPr>
            </w:pPr>
          </w:p>
        </w:tc>
        <w:tc>
          <w:tcPr>
            <w:tcW w:w="614" w:type="dxa"/>
          </w:tcPr>
          <w:p w:rsidR="00BC780F" w:rsidRPr="00FC3C5B" w:rsidRDefault="00BC780F" w:rsidP="00E8108A">
            <w:pPr>
              <w:spacing w:after="0"/>
              <w:ind w:left="-567" w:firstLine="567"/>
              <w:rPr>
                <w:rFonts w:ascii="Times New Roman" w:hAnsi="Times New Roman" w:cs="Times New Roman"/>
                <w:sz w:val="24"/>
                <w:szCs w:val="24"/>
              </w:rPr>
            </w:pPr>
          </w:p>
        </w:tc>
      </w:tr>
      <w:tr w:rsidR="00BC780F" w:rsidRPr="00FC3C5B" w:rsidTr="000F0687">
        <w:trPr>
          <w:trHeight w:val="1184"/>
        </w:trPr>
        <w:tc>
          <w:tcPr>
            <w:tcW w:w="2268" w:type="dxa"/>
            <w:vMerge w:val="restart"/>
          </w:tcPr>
          <w:p w:rsidR="00BC780F" w:rsidRPr="00FC3C5B" w:rsidRDefault="00BC780F" w:rsidP="00E8108A">
            <w:pPr>
              <w:spacing w:after="0"/>
              <w:ind w:left="-36" w:firstLine="36"/>
              <w:rPr>
                <w:rFonts w:ascii="Times New Roman" w:hAnsi="Times New Roman" w:cs="Times New Roman"/>
                <w:sz w:val="24"/>
                <w:szCs w:val="24"/>
              </w:rPr>
            </w:pPr>
            <w:r w:rsidRPr="00FC3C5B">
              <w:rPr>
                <w:rFonts w:ascii="Times New Roman" w:hAnsi="Times New Roman" w:cs="Times New Roman"/>
                <w:sz w:val="24"/>
                <w:szCs w:val="24"/>
              </w:rPr>
              <w:lastRenderedPageBreak/>
              <w:t>Использует речевые средства и технологии групповой и парной работы для решения разных задач</w:t>
            </w:r>
          </w:p>
        </w:tc>
        <w:tc>
          <w:tcPr>
            <w:tcW w:w="4678" w:type="dxa"/>
            <w:gridSpan w:val="2"/>
          </w:tcPr>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0 – не слушает, перебивает, не учитывает мнение партнера</w:t>
            </w:r>
          </w:p>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1 – иногда прислушивается к партнеру, иногда игнорирует его мнение</w:t>
            </w:r>
          </w:p>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2 – внимательно выслушивает партнера, с уважением относится к его позиции, старается ее учесть, если считает веской</w:t>
            </w:r>
          </w:p>
        </w:tc>
        <w:tc>
          <w:tcPr>
            <w:tcW w:w="709" w:type="dxa"/>
          </w:tcPr>
          <w:p w:rsidR="00BC780F" w:rsidRPr="00FC3C5B" w:rsidRDefault="00BC780F" w:rsidP="00E8108A">
            <w:pPr>
              <w:spacing w:after="0"/>
              <w:ind w:left="-567" w:firstLine="567"/>
              <w:rPr>
                <w:rFonts w:ascii="Times New Roman" w:hAnsi="Times New Roman" w:cs="Times New Roman"/>
                <w:sz w:val="24"/>
                <w:szCs w:val="24"/>
              </w:rPr>
            </w:pPr>
          </w:p>
        </w:tc>
        <w:tc>
          <w:tcPr>
            <w:tcW w:w="708" w:type="dxa"/>
          </w:tcPr>
          <w:p w:rsidR="00BC780F" w:rsidRPr="00FC3C5B" w:rsidRDefault="00BC780F" w:rsidP="00E8108A">
            <w:pPr>
              <w:spacing w:after="0"/>
              <w:ind w:left="-567" w:firstLine="567"/>
              <w:rPr>
                <w:rFonts w:ascii="Times New Roman" w:hAnsi="Times New Roman" w:cs="Times New Roman"/>
                <w:sz w:val="24"/>
                <w:szCs w:val="24"/>
              </w:rPr>
            </w:pPr>
          </w:p>
        </w:tc>
        <w:tc>
          <w:tcPr>
            <w:tcW w:w="567" w:type="dxa"/>
          </w:tcPr>
          <w:p w:rsidR="00BC780F" w:rsidRPr="00FC3C5B" w:rsidRDefault="00BC780F" w:rsidP="00E8108A">
            <w:pPr>
              <w:spacing w:after="0"/>
              <w:ind w:left="-567" w:firstLine="567"/>
              <w:rPr>
                <w:rFonts w:ascii="Times New Roman" w:hAnsi="Times New Roman" w:cs="Times New Roman"/>
                <w:sz w:val="24"/>
                <w:szCs w:val="24"/>
              </w:rPr>
            </w:pPr>
          </w:p>
        </w:tc>
        <w:tc>
          <w:tcPr>
            <w:tcW w:w="614" w:type="dxa"/>
          </w:tcPr>
          <w:p w:rsidR="00BC780F" w:rsidRPr="00FC3C5B" w:rsidRDefault="00BC780F" w:rsidP="00E8108A">
            <w:pPr>
              <w:spacing w:after="0"/>
              <w:ind w:left="-567" w:firstLine="567"/>
              <w:rPr>
                <w:rFonts w:ascii="Times New Roman" w:hAnsi="Times New Roman" w:cs="Times New Roman"/>
                <w:sz w:val="24"/>
                <w:szCs w:val="24"/>
              </w:rPr>
            </w:pPr>
          </w:p>
        </w:tc>
      </w:tr>
      <w:tr w:rsidR="00BC780F" w:rsidRPr="00FC3C5B" w:rsidTr="000F0687">
        <w:trPr>
          <w:trHeight w:val="651"/>
        </w:trPr>
        <w:tc>
          <w:tcPr>
            <w:tcW w:w="2268" w:type="dxa"/>
            <w:vMerge/>
          </w:tcPr>
          <w:p w:rsidR="00BC780F" w:rsidRPr="00FC3C5B" w:rsidRDefault="00BC780F" w:rsidP="00E8108A">
            <w:pPr>
              <w:spacing w:after="0"/>
              <w:ind w:left="-567" w:firstLine="567"/>
              <w:rPr>
                <w:rFonts w:ascii="Times New Roman" w:hAnsi="Times New Roman" w:cs="Times New Roman"/>
                <w:sz w:val="24"/>
                <w:szCs w:val="24"/>
              </w:rPr>
            </w:pPr>
          </w:p>
        </w:tc>
        <w:tc>
          <w:tcPr>
            <w:tcW w:w="4678" w:type="dxa"/>
            <w:gridSpan w:val="2"/>
          </w:tcPr>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0 – не участвовал в презентации</w:t>
            </w:r>
          </w:p>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1 – участие в презентации незначительное</w:t>
            </w:r>
          </w:p>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2 – участие в презентации значительное</w:t>
            </w:r>
          </w:p>
        </w:tc>
        <w:tc>
          <w:tcPr>
            <w:tcW w:w="709" w:type="dxa"/>
          </w:tcPr>
          <w:p w:rsidR="00BC780F" w:rsidRPr="00FC3C5B" w:rsidRDefault="00BC780F" w:rsidP="00E8108A">
            <w:pPr>
              <w:spacing w:after="0"/>
              <w:ind w:left="-567" w:firstLine="567"/>
              <w:rPr>
                <w:rFonts w:ascii="Times New Roman" w:hAnsi="Times New Roman" w:cs="Times New Roman"/>
                <w:sz w:val="24"/>
                <w:szCs w:val="24"/>
              </w:rPr>
            </w:pPr>
          </w:p>
        </w:tc>
        <w:tc>
          <w:tcPr>
            <w:tcW w:w="708" w:type="dxa"/>
          </w:tcPr>
          <w:p w:rsidR="00BC780F" w:rsidRPr="00FC3C5B" w:rsidRDefault="00BC780F" w:rsidP="00E8108A">
            <w:pPr>
              <w:spacing w:after="0"/>
              <w:ind w:left="-567" w:firstLine="567"/>
              <w:rPr>
                <w:rFonts w:ascii="Times New Roman" w:hAnsi="Times New Roman" w:cs="Times New Roman"/>
                <w:sz w:val="24"/>
                <w:szCs w:val="24"/>
              </w:rPr>
            </w:pPr>
          </w:p>
        </w:tc>
        <w:tc>
          <w:tcPr>
            <w:tcW w:w="567" w:type="dxa"/>
          </w:tcPr>
          <w:p w:rsidR="00BC780F" w:rsidRPr="00FC3C5B" w:rsidRDefault="00BC780F" w:rsidP="00E8108A">
            <w:pPr>
              <w:spacing w:after="0"/>
              <w:ind w:left="-567" w:firstLine="567"/>
              <w:rPr>
                <w:rFonts w:ascii="Times New Roman" w:hAnsi="Times New Roman" w:cs="Times New Roman"/>
                <w:sz w:val="24"/>
                <w:szCs w:val="24"/>
              </w:rPr>
            </w:pPr>
          </w:p>
        </w:tc>
        <w:tc>
          <w:tcPr>
            <w:tcW w:w="614" w:type="dxa"/>
          </w:tcPr>
          <w:p w:rsidR="00BC780F" w:rsidRPr="00FC3C5B" w:rsidRDefault="00BC780F" w:rsidP="00E8108A">
            <w:pPr>
              <w:spacing w:after="0"/>
              <w:ind w:left="-567" w:firstLine="567"/>
              <w:rPr>
                <w:rFonts w:ascii="Times New Roman" w:hAnsi="Times New Roman" w:cs="Times New Roman"/>
                <w:sz w:val="24"/>
                <w:szCs w:val="24"/>
              </w:rPr>
            </w:pPr>
          </w:p>
        </w:tc>
      </w:tr>
      <w:tr w:rsidR="00BC780F" w:rsidRPr="00FC3C5B" w:rsidTr="000F0687">
        <w:tc>
          <w:tcPr>
            <w:tcW w:w="2268" w:type="dxa"/>
          </w:tcPr>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Контроль и взаимоконтроль за выполнением действий.</w:t>
            </w:r>
          </w:p>
        </w:tc>
        <w:tc>
          <w:tcPr>
            <w:tcW w:w="4678" w:type="dxa"/>
            <w:gridSpan w:val="2"/>
          </w:tcPr>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0 – не следит за временем выполнения работы, не вносит необходимые изменения в собственную работу, не контролирует результаты других групп.</w:t>
            </w:r>
          </w:p>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1-следит за временем выполнения работы частично, иногда показывает и выражает свое отношение к результатам решения проектной задачи другими группами.</w:t>
            </w:r>
          </w:p>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 xml:space="preserve">2-следит за временем выполнения работы, сличает свою работу с работой других, показывает и выражает свое отношение к результатам решения проектной задачи другими группами, вносит адекватные изменения в свою работу. </w:t>
            </w:r>
          </w:p>
        </w:tc>
        <w:tc>
          <w:tcPr>
            <w:tcW w:w="709" w:type="dxa"/>
          </w:tcPr>
          <w:p w:rsidR="00BC780F" w:rsidRPr="00FC3C5B" w:rsidRDefault="00BC780F" w:rsidP="00E8108A">
            <w:pPr>
              <w:spacing w:after="0"/>
              <w:ind w:left="-567" w:firstLine="567"/>
              <w:rPr>
                <w:rFonts w:ascii="Times New Roman" w:hAnsi="Times New Roman" w:cs="Times New Roman"/>
                <w:sz w:val="24"/>
                <w:szCs w:val="24"/>
              </w:rPr>
            </w:pPr>
          </w:p>
        </w:tc>
        <w:tc>
          <w:tcPr>
            <w:tcW w:w="708" w:type="dxa"/>
          </w:tcPr>
          <w:p w:rsidR="00BC780F" w:rsidRPr="00FC3C5B" w:rsidRDefault="00BC780F" w:rsidP="00E8108A">
            <w:pPr>
              <w:spacing w:after="0"/>
              <w:ind w:left="-567" w:firstLine="567"/>
              <w:rPr>
                <w:rFonts w:ascii="Times New Roman" w:hAnsi="Times New Roman" w:cs="Times New Roman"/>
                <w:sz w:val="24"/>
                <w:szCs w:val="24"/>
              </w:rPr>
            </w:pPr>
          </w:p>
        </w:tc>
        <w:tc>
          <w:tcPr>
            <w:tcW w:w="567" w:type="dxa"/>
          </w:tcPr>
          <w:p w:rsidR="00BC780F" w:rsidRPr="00FC3C5B" w:rsidRDefault="00BC780F" w:rsidP="00E8108A">
            <w:pPr>
              <w:spacing w:after="0"/>
              <w:ind w:left="-567" w:firstLine="567"/>
              <w:rPr>
                <w:rFonts w:ascii="Times New Roman" w:hAnsi="Times New Roman" w:cs="Times New Roman"/>
                <w:sz w:val="24"/>
                <w:szCs w:val="24"/>
              </w:rPr>
            </w:pPr>
          </w:p>
        </w:tc>
        <w:tc>
          <w:tcPr>
            <w:tcW w:w="614" w:type="dxa"/>
          </w:tcPr>
          <w:p w:rsidR="00BC780F" w:rsidRPr="00FC3C5B" w:rsidRDefault="00BC780F" w:rsidP="00E8108A">
            <w:pPr>
              <w:spacing w:after="0"/>
              <w:ind w:left="-567" w:firstLine="567"/>
              <w:rPr>
                <w:rFonts w:ascii="Times New Roman" w:hAnsi="Times New Roman" w:cs="Times New Roman"/>
                <w:sz w:val="24"/>
                <w:szCs w:val="24"/>
              </w:rPr>
            </w:pPr>
          </w:p>
        </w:tc>
      </w:tr>
      <w:tr w:rsidR="00BC780F" w:rsidRPr="00FC3C5B" w:rsidTr="000F0687">
        <w:trPr>
          <w:trHeight w:val="879"/>
        </w:trPr>
        <w:tc>
          <w:tcPr>
            <w:tcW w:w="2268" w:type="dxa"/>
          </w:tcPr>
          <w:p w:rsidR="00BC780F" w:rsidRPr="00FC3C5B" w:rsidRDefault="00BC780F" w:rsidP="00E8108A">
            <w:pPr>
              <w:spacing w:after="0"/>
              <w:rPr>
                <w:rFonts w:ascii="Times New Roman" w:hAnsi="Times New Roman" w:cs="Times New Roman"/>
                <w:sz w:val="24"/>
                <w:szCs w:val="24"/>
              </w:rPr>
            </w:pPr>
            <w:r w:rsidRPr="00FC3C5B">
              <w:rPr>
                <w:rFonts w:ascii="Times New Roman" w:hAnsi="Times New Roman" w:cs="Times New Roman"/>
                <w:sz w:val="24"/>
                <w:szCs w:val="24"/>
              </w:rPr>
              <w:t>Оценка и самооценка усвоения общего способа как результата решения данной учебной задачи</w:t>
            </w:r>
          </w:p>
        </w:tc>
        <w:tc>
          <w:tcPr>
            <w:tcW w:w="4678" w:type="dxa"/>
            <w:gridSpan w:val="2"/>
          </w:tcPr>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0 – не оценивает собственную работу по заданным критериям, не включается в оценку результатов групповой работы, не выделяет собственных трудностей и ошибок.</w:t>
            </w:r>
          </w:p>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1 - оценивает собственную работу по заданным критериям, завышая или занижая,  включается в оценку результатов групповой работы несодержательно, выделяет собственные трудности  и ошибки частично.</w:t>
            </w:r>
          </w:p>
          <w:p w:rsidR="00BC780F" w:rsidRPr="00FC3C5B" w:rsidRDefault="00BC780F" w:rsidP="00E8108A">
            <w:pPr>
              <w:spacing w:after="0"/>
              <w:ind w:left="-35" w:firstLine="35"/>
              <w:rPr>
                <w:rFonts w:ascii="Times New Roman" w:hAnsi="Times New Roman" w:cs="Times New Roman"/>
                <w:sz w:val="24"/>
                <w:szCs w:val="24"/>
              </w:rPr>
            </w:pPr>
            <w:r w:rsidRPr="00FC3C5B">
              <w:rPr>
                <w:rFonts w:ascii="Times New Roman" w:hAnsi="Times New Roman" w:cs="Times New Roman"/>
                <w:sz w:val="24"/>
                <w:szCs w:val="24"/>
              </w:rPr>
              <w:t>2 – адекватно оценивает собственную работу по заданным критериям,  включается в оценку результатов групповой работы содержательно, выделяет собственные трудности  и ошибки.</w:t>
            </w:r>
          </w:p>
        </w:tc>
        <w:tc>
          <w:tcPr>
            <w:tcW w:w="709" w:type="dxa"/>
          </w:tcPr>
          <w:p w:rsidR="00BC780F" w:rsidRPr="00FC3C5B" w:rsidRDefault="00BC780F" w:rsidP="00E8108A">
            <w:pPr>
              <w:spacing w:after="0"/>
              <w:ind w:left="-567" w:firstLine="567"/>
              <w:rPr>
                <w:rFonts w:ascii="Times New Roman" w:hAnsi="Times New Roman" w:cs="Times New Roman"/>
                <w:sz w:val="24"/>
                <w:szCs w:val="24"/>
              </w:rPr>
            </w:pPr>
          </w:p>
        </w:tc>
        <w:tc>
          <w:tcPr>
            <w:tcW w:w="708" w:type="dxa"/>
          </w:tcPr>
          <w:p w:rsidR="00BC780F" w:rsidRPr="00FC3C5B" w:rsidRDefault="00BC780F" w:rsidP="00E8108A">
            <w:pPr>
              <w:spacing w:after="0"/>
              <w:ind w:left="-567" w:firstLine="567"/>
              <w:rPr>
                <w:rFonts w:ascii="Times New Roman" w:hAnsi="Times New Roman" w:cs="Times New Roman"/>
                <w:sz w:val="24"/>
                <w:szCs w:val="24"/>
              </w:rPr>
            </w:pPr>
          </w:p>
        </w:tc>
        <w:tc>
          <w:tcPr>
            <w:tcW w:w="567" w:type="dxa"/>
          </w:tcPr>
          <w:p w:rsidR="00BC780F" w:rsidRPr="00FC3C5B" w:rsidRDefault="00BC780F" w:rsidP="00E8108A">
            <w:pPr>
              <w:spacing w:after="0"/>
              <w:ind w:left="-567" w:firstLine="567"/>
              <w:rPr>
                <w:rFonts w:ascii="Times New Roman" w:hAnsi="Times New Roman" w:cs="Times New Roman"/>
                <w:sz w:val="24"/>
                <w:szCs w:val="24"/>
              </w:rPr>
            </w:pPr>
          </w:p>
        </w:tc>
        <w:tc>
          <w:tcPr>
            <w:tcW w:w="614" w:type="dxa"/>
          </w:tcPr>
          <w:p w:rsidR="00BC780F" w:rsidRPr="00FC3C5B" w:rsidRDefault="00BC780F" w:rsidP="00E8108A">
            <w:pPr>
              <w:spacing w:after="0"/>
              <w:ind w:left="-567" w:firstLine="567"/>
              <w:rPr>
                <w:rFonts w:ascii="Times New Roman" w:hAnsi="Times New Roman" w:cs="Times New Roman"/>
                <w:sz w:val="24"/>
                <w:szCs w:val="24"/>
              </w:rPr>
            </w:pPr>
          </w:p>
        </w:tc>
      </w:tr>
      <w:tr w:rsidR="00BC780F" w:rsidRPr="00FC3C5B" w:rsidTr="000F0687">
        <w:trPr>
          <w:gridAfter w:val="5"/>
          <w:wAfter w:w="3307" w:type="dxa"/>
          <w:trHeight w:val="879"/>
        </w:trPr>
        <w:tc>
          <w:tcPr>
            <w:tcW w:w="6237" w:type="dxa"/>
            <w:gridSpan w:val="2"/>
          </w:tcPr>
          <w:p w:rsidR="00BC780F" w:rsidRPr="00FC3C5B" w:rsidRDefault="00BC780F" w:rsidP="00E8108A">
            <w:pPr>
              <w:spacing w:after="0"/>
              <w:ind w:left="-36" w:firstLine="36"/>
              <w:rPr>
                <w:rFonts w:ascii="Times New Roman" w:hAnsi="Times New Roman" w:cs="Times New Roman"/>
                <w:sz w:val="24"/>
                <w:szCs w:val="24"/>
              </w:rPr>
            </w:pPr>
            <w:r w:rsidRPr="00FC3C5B">
              <w:rPr>
                <w:rFonts w:ascii="Times New Roman" w:hAnsi="Times New Roman" w:cs="Times New Roman"/>
                <w:sz w:val="24"/>
                <w:szCs w:val="24"/>
              </w:rPr>
              <w:t xml:space="preserve">Итого  10-12 баллов – высокий уровень </w:t>
            </w:r>
            <w:proofErr w:type="spellStart"/>
            <w:r w:rsidRPr="00FC3C5B">
              <w:rPr>
                <w:rFonts w:ascii="Times New Roman" w:hAnsi="Times New Roman" w:cs="Times New Roman"/>
                <w:sz w:val="24"/>
                <w:szCs w:val="24"/>
              </w:rPr>
              <w:t>сформированности</w:t>
            </w:r>
            <w:proofErr w:type="spellEnd"/>
            <w:r w:rsidRPr="00FC3C5B">
              <w:rPr>
                <w:rFonts w:ascii="Times New Roman" w:hAnsi="Times New Roman" w:cs="Times New Roman"/>
                <w:sz w:val="24"/>
                <w:szCs w:val="24"/>
              </w:rPr>
              <w:t xml:space="preserve"> УУД</w:t>
            </w:r>
          </w:p>
          <w:p w:rsidR="00BC780F" w:rsidRPr="00FC3C5B" w:rsidRDefault="00BC780F" w:rsidP="00E8108A">
            <w:pPr>
              <w:spacing w:after="0"/>
              <w:ind w:left="-36" w:firstLine="36"/>
              <w:rPr>
                <w:rFonts w:ascii="Times New Roman" w:hAnsi="Times New Roman" w:cs="Times New Roman"/>
                <w:sz w:val="24"/>
                <w:szCs w:val="24"/>
              </w:rPr>
            </w:pPr>
            <w:r w:rsidRPr="00FC3C5B">
              <w:rPr>
                <w:rFonts w:ascii="Times New Roman" w:hAnsi="Times New Roman" w:cs="Times New Roman"/>
                <w:sz w:val="24"/>
                <w:szCs w:val="24"/>
              </w:rPr>
              <w:t xml:space="preserve">6-9 баллов – средний уровень </w:t>
            </w:r>
            <w:proofErr w:type="spellStart"/>
            <w:r w:rsidRPr="00FC3C5B">
              <w:rPr>
                <w:rFonts w:ascii="Times New Roman" w:hAnsi="Times New Roman" w:cs="Times New Roman"/>
                <w:sz w:val="24"/>
                <w:szCs w:val="24"/>
              </w:rPr>
              <w:t>сформированности</w:t>
            </w:r>
            <w:proofErr w:type="spellEnd"/>
            <w:r w:rsidRPr="00FC3C5B">
              <w:rPr>
                <w:rFonts w:ascii="Times New Roman" w:hAnsi="Times New Roman" w:cs="Times New Roman"/>
                <w:sz w:val="24"/>
                <w:szCs w:val="24"/>
              </w:rPr>
              <w:t xml:space="preserve"> УУД</w:t>
            </w:r>
          </w:p>
          <w:p w:rsidR="00BC780F" w:rsidRPr="00FC3C5B" w:rsidRDefault="00BC780F" w:rsidP="00E8108A">
            <w:pPr>
              <w:spacing w:after="0"/>
              <w:ind w:left="-36" w:firstLine="36"/>
              <w:rPr>
                <w:rFonts w:ascii="Times New Roman" w:hAnsi="Times New Roman" w:cs="Times New Roman"/>
                <w:sz w:val="24"/>
                <w:szCs w:val="24"/>
              </w:rPr>
            </w:pPr>
            <w:r w:rsidRPr="00FC3C5B">
              <w:rPr>
                <w:rFonts w:ascii="Times New Roman" w:hAnsi="Times New Roman" w:cs="Times New Roman"/>
                <w:sz w:val="24"/>
                <w:szCs w:val="24"/>
              </w:rPr>
              <w:t xml:space="preserve">0-5 балла – низкий уровень </w:t>
            </w:r>
            <w:proofErr w:type="spellStart"/>
            <w:r w:rsidRPr="00FC3C5B">
              <w:rPr>
                <w:rFonts w:ascii="Times New Roman" w:hAnsi="Times New Roman" w:cs="Times New Roman"/>
                <w:sz w:val="24"/>
                <w:szCs w:val="24"/>
              </w:rPr>
              <w:t>сформированности</w:t>
            </w:r>
            <w:proofErr w:type="spellEnd"/>
            <w:r w:rsidRPr="00FC3C5B">
              <w:rPr>
                <w:rFonts w:ascii="Times New Roman" w:hAnsi="Times New Roman" w:cs="Times New Roman"/>
                <w:sz w:val="24"/>
                <w:szCs w:val="24"/>
              </w:rPr>
              <w:t xml:space="preserve"> УУД</w:t>
            </w:r>
          </w:p>
        </w:tc>
      </w:tr>
    </w:tbl>
    <w:p w:rsidR="000F0687" w:rsidRPr="008812E1" w:rsidRDefault="000F0687" w:rsidP="001D0C9C">
      <w:pPr>
        <w:shd w:val="clear" w:color="auto" w:fill="FFFFFF"/>
        <w:tabs>
          <w:tab w:val="left" w:pos="10632"/>
        </w:tabs>
        <w:spacing w:after="0"/>
        <w:ind w:left="4962" w:right="-1"/>
        <w:jc w:val="center"/>
        <w:rPr>
          <w:rFonts w:ascii="Times New Roman" w:hAnsi="Times New Roman" w:cs="Times New Roman"/>
          <w:b/>
          <w:bCs/>
          <w:i/>
          <w:sz w:val="24"/>
          <w:szCs w:val="24"/>
        </w:rPr>
      </w:pPr>
      <w:r w:rsidRPr="008812E1">
        <w:rPr>
          <w:rFonts w:ascii="Times New Roman" w:hAnsi="Times New Roman" w:cs="Times New Roman"/>
          <w:b/>
          <w:bCs/>
          <w:i/>
          <w:sz w:val="24"/>
          <w:szCs w:val="24"/>
        </w:rPr>
        <w:lastRenderedPageBreak/>
        <w:t>Тарханова Анна Михайловна,</w:t>
      </w:r>
    </w:p>
    <w:p w:rsidR="0091241A" w:rsidRPr="008812E1" w:rsidRDefault="000F0687" w:rsidP="001D0C9C">
      <w:pPr>
        <w:shd w:val="clear" w:color="auto" w:fill="FFFFFF"/>
        <w:tabs>
          <w:tab w:val="left" w:pos="10632"/>
        </w:tabs>
        <w:spacing w:after="0"/>
        <w:ind w:left="4962" w:right="-1"/>
        <w:jc w:val="center"/>
        <w:rPr>
          <w:rFonts w:ascii="Times New Roman" w:hAnsi="Times New Roman" w:cs="Times New Roman"/>
          <w:b/>
          <w:bCs/>
          <w:i/>
          <w:sz w:val="24"/>
          <w:szCs w:val="24"/>
        </w:rPr>
      </w:pPr>
      <w:r w:rsidRPr="008812E1">
        <w:rPr>
          <w:rFonts w:ascii="Times New Roman" w:hAnsi="Times New Roman" w:cs="Times New Roman"/>
          <w:b/>
          <w:bCs/>
          <w:i/>
          <w:sz w:val="24"/>
          <w:szCs w:val="24"/>
        </w:rPr>
        <w:t>педагог-психолог</w:t>
      </w:r>
    </w:p>
    <w:p w:rsidR="000F0687" w:rsidRPr="008812E1" w:rsidRDefault="000F0687" w:rsidP="001D0C9C">
      <w:pPr>
        <w:shd w:val="clear" w:color="auto" w:fill="FFFFFF"/>
        <w:tabs>
          <w:tab w:val="left" w:pos="10632"/>
        </w:tabs>
        <w:spacing w:after="0"/>
        <w:ind w:left="4962" w:right="-1"/>
        <w:jc w:val="center"/>
        <w:rPr>
          <w:rFonts w:ascii="Times New Roman" w:hAnsi="Times New Roman" w:cs="Times New Roman"/>
          <w:b/>
          <w:bCs/>
          <w:i/>
          <w:sz w:val="24"/>
          <w:szCs w:val="24"/>
        </w:rPr>
      </w:pPr>
      <w:r w:rsidRPr="008812E1">
        <w:rPr>
          <w:rFonts w:ascii="Times New Roman" w:hAnsi="Times New Roman" w:cs="Times New Roman"/>
          <w:b/>
          <w:bCs/>
          <w:i/>
          <w:sz w:val="24"/>
          <w:szCs w:val="24"/>
        </w:rPr>
        <w:t>МБОУ «Агинская СОШ №2»</w:t>
      </w:r>
    </w:p>
    <w:p w:rsidR="000F0687" w:rsidRPr="000F0687" w:rsidRDefault="000F0687" w:rsidP="00E8108A">
      <w:pPr>
        <w:shd w:val="clear" w:color="auto" w:fill="FFFFFF"/>
        <w:tabs>
          <w:tab w:val="left" w:pos="10632"/>
        </w:tabs>
        <w:spacing w:after="0"/>
        <w:ind w:left="-567" w:right="-1" w:firstLine="567"/>
        <w:rPr>
          <w:rFonts w:ascii="Times New Roman" w:hAnsi="Times New Roman" w:cs="Times New Roman"/>
          <w:sz w:val="24"/>
          <w:szCs w:val="24"/>
        </w:rPr>
      </w:pPr>
    </w:p>
    <w:p w:rsidR="000F0687" w:rsidRPr="000F0687" w:rsidRDefault="000F0687" w:rsidP="00E8108A">
      <w:pPr>
        <w:shd w:val="clear" w:color="auto" w:fill="FFFFFF"/>
        <w:tabs>
          <w:tab w:val="left" w:pos="10632"/>
        </w:tabs>
        <w:ind w:left="-567" w:right="-1" w:firstLine="567"/>
        <w:jc w:val="center"/>
        <w:rPr>
          <w:rFonts w:ascii="Times New Roman" w:hAnsi="Times New Roman" w:cs="Times New Roman"/>
          <w:b/>
          <w:bCs/>
          <w:sz w:val="24"/>
          <w:szCs w:val="24"/>
        </w:rPr>
      </w:pPr>
      <w:r w:rsidRPr="000F0687">
        <w:rPr>
          <w:rFonts w:ascii="Times New Roman" w:hAnsi="Times New Roman" w:cs="Times New Roman"/>
          <w:b/>
          <w:bCs/>
          <w:sz w:val="24"/>
          <w:szCs w:val="24"/>
        </w:rPr>
        <w:t xml:space="preserve">Имитационные игры как средство </w:t>
      </w:r>
      <w:proofErr w:type="spellStart"/>
      <w:r w:rsidRPr="000F0687">
        <w:rPr>
          <w:rFonts w:ascii="Times New Roman" w:hAnsi="Times New Roman" w:cs="Times New Roman"/>
          <w:b/>
          <w:bCs/>
          <w:sz w:val="24"/>
          <w:szCs w:val="24"/>
        </w:rPr>
        <w:t>командообразования</w:t>
      </w:r>
      <w:proofErr w:type="spellEnd"/>
    </w:p>
    <w:p w:rsidR="00507F91" w:rsidRPr="00507F91" w:rsidRDefault="000F0687" w:rsidP="00E8108A">
      <w:pPr>
        <w:shd w:val="clear" w:color="auto" w:fill="FFFFFF"/>
        <w:tabs>
          <w:tab w:val="left" w:pos="10632"/>
        </w:tabs>
        <w:ind w:left="-567" w:right="-1" w:firstLine="567"/>
        <w:jc w:val="center"/>
        <w:rPr>
          <w:rFonts w:ascii="Times New Roman" w:hAnsi="Times New Roman" w:cs="Times New Roman"/>
          <w:b/>
          <w:sz w:val="24"/>
          <w:szCs w:val="24"/>
        </w:rPr>
      </w:pPr>
      <w:r>
        <w:rPr>
          <w:rFonts w:ascii="Times New Roman" w:hAnsi="Times New Roman" w:cs="Times New Roman"/>
          <w:b/>
          <w:bCs/>
          <w:sz w:val="24"/>
          <w:szCs w:val="24"/>
        </w:rPr>
        <w:t xml:space="preserve">(Групповые технологии обучения </w:t>
      </w:r>
      <w:r w:rsidRPr="000F0687">
        <w:rPr>
          <w:rFonts w:ascii="Times New Roman" w:hAnsi="Times New Roman" w:cs="Times New Roman"/>
          <w:b/>
          <w:bCs/>
          <w:sz w:val="24"/>
          <w:szCs w:val="24"/>
        </w:rPr>
        <w:t>в психолого-педагогическом сопровождении введения ФГОС)</w:t>
      </w:r>
    </w:p>
    <w:p w:rsidR="000F0687" w:rsidRPr="00507F91" w:rsidRDefault="00507F91" w:rsidP="00E8108A">
      <w:pPr>
        <w:spacing w:after="0"/>
        <w:ind w:left="-567"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В </w:t>
      </w:r>
      <w:r w:rsidRPr="00507F91">
        <w:rPr>
          <w:rFonts w:ascii="Times New Roman" w:eastAsia="Calibri" w:hAnsi="Times New Roman" w:cs="Times New Roman"/>
          <w:sz w:val="24"/>
          <w:szCs w:val="24"/>
        </w:rPr>
        <w:t xml:space="preserve">настоящее время педагогическая (профессиональная) деятельность в образовании претерпевает изменения. Необходим единый подход к пониманию профессиональных компетенций педагога, к определению содержания, эффективных методов и </w:t>
      </w:r>
      <w:proofErr w:type="gramStart"/>
      <w:r w:rsidRPr="00507F91">
        <w:rPr>
          <w:rFonts w:ascii="Times New Roman" w:eastAsia="Calibri" w:hAnsi="Times New Roman" w:cs="Times New Roman"/>
          <w:sz w:val="24"/>
          <w:szCs w:val="24"/>
        </w:rPr>
        <w:t>форм</w:t>
      </w:r>
      <w:proofErr w:type="gramEnd"/>
      <w:r w:rsidRPr="00507F91">
        <w:rPr>
          <w:rFonts w:ascii="Times New Roman" w:eastAsia="Calibri" w:hAnsi="Times New Roman" w:cs="Times New Roman"/>
          <w:sz w:val="24"/>
          <w:szCs w:val="24"/>
        </w:rPr>
        <w:t xml:space="preserve"> обеспечивающих его готовность к реализации ООП в соответствии с ФГОС.</w:t>
      </w:r>
      <w:r w:rsidRPr="00507F91">
        <w:rPr>
          <w:rFonts w:ascii="Times New Roman" w:eastAsia="Calibri" w:hAnsi="Times New Roman" w:cs="Times New Roman"/>
          <w:color w:val="000000"/>
          <w:sz w:val="24"/>
          <w:szCs w:val="24"/>
        </w:rPr>
        <w:t xml:space="preserve"> Необходимо создание условий, обеспечивающих готовность к </w:t>
      </w:r>
      <w:proofErr w:type="spellStart"/>
      <w:r w:rsidRPr="00507F91">
        <w:rPr>
          <w:rFonts w:ascii="Times New Roman" w:eastAsia="Calibri" w:hAnsi="Times New Roman" w:cs="Times New Roman"/>
          <w:color w:val="000000"/>
          <w:sz w:val="24"/>
          <w:szCs w:val="24"/>
        </w:rPr>
        <w:t>иновационной</w:t>
      </w:r>
      <w:proofErr w:type="spellEnd"/>
      <w:r w:rsidRPr="00507F91">
        <w:rPr>
          <w:rFonts w:ascii="Times New Roman" w:eastAsia="Calibri" w:hAnsi="Times New Roman" w:cs="Times New Roman"/>
          <w:color w:val="000000"/>
          <w:sz w:val="24"/>
          <w:szCs w:val="24"/>
        </w:rPr>
        <w:t xml:space="preserve"> деятельности и реализации творческого потенциала педагогов в </w:t>
      </w:r>
      <w:proofErr w:type="gramStart"/>
      <w:r w:rsidRPr="00507F91">
        <w:rPr>
          <w:rFonts w:ascii="Times New Roman" w:eastAsia="Calibri" w:hAnsi="Times New Roman" w:cs="Times New Roman"/>
          <w:color w:val="000000"/>
          <w:sz w:val="24"/>
          <w:szCs w:val="24"/>
        </w:rPr>
        <w:t>едином</w:t>
      </w:r>
      <w:proofErr w:type="gramEnd"/>
      <w:r w:rsidRPr="00507F91">
        <w:rPr>
          <w:rFonts w:ascii="Times New Roman" w:eastAsia="Calibri" w:hAnsi="Times New Roman" w:cs="Times New Roman"/>
          <w:color w:val="000000"/>
          <w:sz w:val="24"/>
          <w:szCs w:val="24"/>
        </w:rPr>
        <w:t xml:space="preserve"> командном </w:t>
      </w:r>
      <w:proofErr w:type="spellStart"/>
      <w:r w:rsidRPr="00507F91">
        <w:rPr>
          <w:rFonts w:ascii="Times New Roman" w:eastAsia="Calibri" w:hAnsi="Times New Roman" w:cs="Times New Roman"/>
          <w:color w:val="000000"/>
          <w:sz w:val="24"/>
          <w:szCs w:val="24"/>
        </w:rPr>
        <w:t>взаимодествии</w:t>
      </w:r>
      <w:proofErr w:type="spellEnd"/>
      <w:r w:rsidRPr="00507F91">
        <w:rPr>
          <w:rFonts w:ascii="Times New Roman" w:eastAsia="Calibri" w:hAnsi="Times New Roman" w:cs="Times New Roman"/>
          <w:color w:val="000000"/>
          <w:sz w:val="24"/>
          <w:szCs w:val="24"/>
        </w:rPr>
        <w:t xml:space="preserve">. Имитационные игры являются доступным ресурсом для осознания необходимости сотрудничества и командного взаимодействия на этапе введения и реализации ФГОС. Ежегодно в МБОУ «Агинская СОШ № 2», в рамках Краевого дня открытых дверей проводятся имитационные игры на </w:t>
      </w:r>
      <w:proofErr w:type="spellStart"/>
      <w:r w:rsidRPr="00507F91">
        <w:rPr>
          <w:rFonts w:ascii="Times New Roman" w:eastAsia="Calibri" w:hAnsi="Times New Roman" w:cs="Times New Roman"/>
          <w:color w:val="000000"/>
          <w:sz w:val="24"/>
          <w:szCs w:val="24"/>
        </w:rPr>
        <w:t>командообразование</w:t>
      </w:r>
      <w:proofErr w:type="spellEnd"/>
      <w:r w:rsidRPr="00507F91">
        <w:rPr>
          <w:rFonts w:ascii="Times New Roman" w:eastAsia="Calibri" w:hAnsi="Times New Roman" w:cs="Times New Roman"/>
          <w:color w:val="000000"/>
          <w:sz w:val="24"/>
          <w:szCs w:val="24"/>
        </w:rPr>
        <w:t xml:space="preserve"> («Полёт на луну», «Кораблекрушение», «Свалка»). Обратимся к структуре имитационной игры. Имитационные игры широко используются и в ученическом сообществе, при организации групповых форм работы.  Главная </w:t>
      </w:r>
      <w:r w:rsidRPr="00507F91">
        <w:rPr>
          <w:rFonts w:ascii="Times New Roman" w:eastAsia="Calibri" w:hAnsi="Times New Roman" w:cs="Times New Roman"/>
          <w:bCs/>
          <w:i/>
          <w:iCs/>
          <w:color w:val="000000"/>
          <w:sz w:val="24"/>
          <w:szCs w:val="24"/>
        </w:rPr>
        <w:t xml:space="preserve">учебная цель </w:t>
      </w:r>
      <w:r w:rsidRPr="00507F91">
        <w:rPr>
          <w:rFonts w:ascii="Times New Roman" w:eastAsia="Calibri" w:hAnsi="Times New Roman" w:cs="Times New Roman"/>
          <w:color w:val="000000"/>
          <w:sz w:val="24"/>
          <w:szCs w:val="24"/>
        </w:rPr>
        <w:t xml:space="preserve">имитационной игры состоит в том, чтобы участники в ходе игровых действий самостоятельно осознавали бы смысл и целесообразность </w:t>
      </w:r>
      <w:r w:rsidRPr="00507F91">
        <w:rPr>
          <w:rFonts w:ascii="Times New Roman" w:eastAsia="Calibri" w:hAnsi="Times New Roman" w:cs="Times New Roman"/>
          <w:bCs/>
          <w:i/>
          <w:iCs/>
          <w:color w:val="000000"/>
          <w:sz w:val="24"/>
          <w:szCs w:val="24"/>
        </w:rPr>
        <w:t>коллективной, групповой деятельности</w:t>
      </w:r>
      <w:r w:rsidRPr="00507F91">
        <w:rPr>
          <w:rFonts w:ascii="Times New Roman" w:eastAsia="Calibri" w:hAnsi="Times New Roman" w:cs="Times New Roman"/>
          <w:color w:val="000000"/>
          <w:sz w:val="24"/>
          <w:szCs w:val="24"/>
        </w:rPr>
        <w:t xml:space="preserve">, </w:t>
      </w:r>
      <w:r w:rsidRPr="00507F91">
        <w:rPr>
          <w:rFonts w:ascii="Times New Roman" w:eastAsia="Calibri" w:hAnsi="Times New Roman" w:cs="Times New Roman"/>
          <w:bCs/>
          <w:i/>
          <w:iCs/>
          <w:color w:val="000000"/>
          <w:sz w:val="24"/>
          <w:szCs w:val="24"/>
        </w:rPr>
        <w:t>сотрудничества</w:t>
      </w:r>
      <w:r w:rsidRPr="00507F91">
        <w:rPr>
          <w:rFonts w:ascii="Times New Roman" w:eastAsia="Calibri" w:hAnsi="Times New Roman" w:cs="Times New Roman"/>
          <w:color w:val="000000"/>
          <w:sz w:val="24"/>
          <w:szCs w:val="24"/>
        </w:rPr>
        <w:t>, поиска компромисса.</w:t>
      </w:r>
      <w:r w:rsidRPr="00507F91">
        <w:rPr>
          <w:rFonts w:ascii="Times New Roman" w:eastAsia="Calibri" w:hAnsi="Times New Roman" w:cs="Times New Roman"/>
          <w:bCs/>
          <w:shadow/>
          <w:color w:val="000000"/>
          <w:sz w:val="24"/>
          <w:szCs w:val="24"/>
        </w:rPr>
        <w:t xml:space="preserve"> </w:t>
      </w:r>
      <w:r w:rsidRPr="00507F91">
        <w:rPr>
          <w:rFonts w:ascii="Times New Roman" w:eastAsia="Calibri" w:hAnsi="Times New Roman" w:cs="Times New Roman"/>
          <w:bCs/>
          <w:color w:val="000000"/>
          <w:sz w:val="24"/>
          <w:szCs w:val="24"/>
        </w:rPr>
        <w:t>Имитационные игры могут применяться для решения различных задач:</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1.</w:t>
      </w:r>
      <w:r w:rsidR="000F0687" w:rsidRPr="000F0687">
        <w:rPr>
          <w:rFonts w:ascii="Times New Roman" w:hAnsi="Times New Roman" w:cs="Times New Roman"/>
          <w:sz w:val="24"/>
          <w:szCs w:val="24"/>
        </w:rPr>
        <w:t xml:space="preserve">обучения; </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2.</w:t>
      </w:r>
      <w:r w:rsidR="000F0687" w:rsidRPr="000F0687">
        <w:rPr>
          <w:rFonts w:ascii="Times New Roman" w:hAnsi="Times New Roman" w:cs="Times New Roman"/>
          <w:sz w:val="24"/>
          <w:szCs w:val="24"/>
        </w:rPr>
        <w:t>развития;</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3.</w:t>
      </w:r>
      <w:r w:rsidR="000F0687" w:rsidRPr="000F0687">
        <w:rPr>
          <w:rFonts w:ascii="Times New Roman" w:hAnsi="Times New Roman" w:cs="Times New Roman"/>
          <w:sz w:val="24"/>
          <w:szCs w:val="24"/>
        </w:rPr>
        <w:t>принятия хозяйственных решений;</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4.</w:t>
      </w:r>
      <w:r w:rsidR="000F0687" w:rsidRPr="000F0687">
        <w:rPr>
          <w:rFonts w:ascii="Times New Roman" w:hAnsi="Times New Roman" w:cs="Times New Roman"/>
          <w:sz w:val="24"/>
          <w:szCs w:val="24"/>
        </w:rPr>
        <w:t>организационного проектирования;</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5.</w:t>
      </w:r>
      <w:r w:rsidR="000F0687" w:rsidRPr="000F0687">
        <w:rPr>
          <w:rFonts w:ascii="Times New Roman" w:hAnsi="Times New Roman" w:cs="Times New Roman"/>
          <w:sz w:val="24"/>
          <w:szCs w:val="24"/>
        </w:rPr>
        <w:t>исследования;</w:t>
      </w:r>
    </w:p>
    <w:p w:rsidR="000F0687" w:rsidRPr="00507F91"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6.</w:t>
      </w:r>
      <w:r w:rsidR="000F0687" w:rsidRPr="000F0687">
        <w:rPr>
          <w:rFonts w:ascii="Times New Roman" w:hAnsi="Times New Roman" w:cs="Times New Roman"/>
          <w:sz w:val="24"/>
          <w:szCs w:val="24"/>
        </w:rPr>
        <w:t>творчества.</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Имитационная игра включае</w:t>
      </w:r>
      <w:r w:rsidR="00507F91">
        <w:rPr>
          <w:rFonts w:ascii="Times New Roman" w:hAnsi="Times New Roman" w:cs="Times New Roman"/>
          <w:sz w:val="24"/>
          <w:szCs w:val="24"/>
        </w:rPr>
        <w:t>т в себя пять крупных составляю</w:t>
      </w:r>
      <w:r w:rsidRPr="000F0687">
        <w:rPr>
          <w:rFonts w:ascii="Times New Roman" w:hAnsi="Times New Roman" w:cs="Times New Roman"/>
          <w:sz w:val="24"/>
          <w:szCs w:val="24"/>
        </w:rPr>
        <w:t xml:space="preserve">щих: </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1.</w:t>
      </w:r>
      <w:r w:rsidR="000F0687" w:rsidRPr="000F0687">
        <w:rPr>
          <w:rFonts w:ascii="Times New Roman" w:hAnsi="Times New Roman" w:cs="Times New Roman"/>
          <w:sz w:val="24"/>
          <w:szCs w:val="24"/>
        </w:rPr>
        <w:t xml:space="preserve">игроков </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2.</w:t>
      </w:r>
      <w:r w:rsidR="000F0687" w:rsidRPr="000F0687">
        <w:rPr>
          <w:rFonts w:ascii="Times New Roman" w:hAnsi="Times New Roman" w:cs="Times New Roman"/>
          <w:sz w:val="24"/>
          <w:szCs w:val="24"/>
        </w:rPr>
        <w:t>экспертов</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3.</w:t>
      </w:r>
      <w:r w:rsidR="000F0687" w:rsidRPr="000F0687">
        <w:rPr>
          <w:rFonts w:ascii="Times New Roman" w:hAnsi="Times New Roman" w:cs="Times New Roman"/>
          <w:sz w:val="24"/>
          <w:szCs w:val="24"/>
        </w:rPr>
        <w:t>организаторов игры</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4.</w:t>
      </w:r>
      <w:r w:rsidR="000F0687" w:rsidRPr="000F0687">
        <w:rPr>
          <w:rFonts w:ascii="Times New Roman" w:hAnsi="Times New Roman" w:cs="Times New Roman"/>
          <w:sz w:val="24"/>
          <w:szCs w:val="24"/>
        </w:rPr>
        <w:t>материал по изуча</w:t>
      </w:r>
      <w:r w:rsidR="000F0687" w:rsidRPr="000F0687">
        <w:rPr>
          <w:rFonts w:ascii="Times New Roman" w:hAnsi="Times New Roman" w:cs="Times New Roman"/>
          <w:sz w:val="24"/>
          <w:szCs w:val="24"/>
        </w:rPr>
        <w:softHyphen/>
        <w:t>емой проблеме и экспериментальную ситуацию, которую образу</w:t>
      </w:r>
      <w:r w:rsidR="000F0687" w:rsidRPr="000F0687">
        <w:rPr>
          <w:rFonts w:ascii="Times New Roman" w:hAnsi="Times New Roman" w:cs="Times New Roman"/>
          <w:sz w:val="24"/>
          <w:szCs w:val="24"/>
        </w:rPr>
        <w:softHyphen/>
        <w:t>ют игровая обстановка</w:t>
      </w:r>
    </w:p>
    <w:p w:rsidR="000F0687" w:rsidRPr="000F0687" w:rsidRDefault="00507F91" w:rsidP="00E8108A">
      <w:pPr>
        <w:widowControl w:val="0"/>
        <w:tabs>
          <w:tab w:val="left" w:pos="10632"/>
        </w:tabs>
        <w:autoSpaceDE w:val="0"/>
        <w:autoSpaceDN w:val="0"/>
        <w:adjustRightInd w:val="0"/>
        <w:spacing w:after="0"/>
        <w:ind w:left="360" w:right="-1"/>
        <w:rPr>
          <w:rFonts w:ascii="Times New Roman" w:hAnsi="Times New Roman" w:cs="Times New Roman"/>
          <w:sz w:val="24"/>
          <w:szCs w:val="24"/>
        </w:rPr>
      </w:pPr>
      <w:r>
        <w:rPr>
          <w:rFonts w:ascii="Times New Roman" w:hAnsi="Times New Roman" w:cs="Times New Roman"/>
          <w:sz w:val="24"/>
          <w:szCs w:val="24"/>
        </w:rPr>
        <w:t>5.</w:t>
      </w:r>
      <w:r w:rsidR="000F0687" w:rsidRPr="000F0687">
        <w:rPr>
          <w:rFonts w:ascii="Times New Roman" w:hAnsi="Times New Roman" w:cs="Times New Roman"/>
          <w:sz w:val="24"/>
          <w:szCs w:val="24"/>
        </w:rPr>
        <w:t>сценарий и регламент игры.</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 xml:space="preserve">Важной частью игровой обстановки является </w:t>
      </w:r>
      <w:r w:rsidRPr="00507F91">
        <w:rPr>
          <w:rFonts w:ascii="Times New Roman" w:hAnsi="Times New Roman" w:cs="Times New Roman"/>
          <w:iCs/>
          <w:sz w:val="24"/>
          <w:szCs w:val="24"/>
        </w:rPr>
        <w:t>имитационная модель среды</w:t>
      </w:r>
      <w:r w:rsidRPr="000F0687">
        <w:rPr>
          <w:rFonts w:ascii="Times New Roman" w:hAnsi="Times New Roman" w:cs="Times New Roman"/>
          <w:i/>
          <w:iCs/>
          <w:sz w:val="24"/>
          <w:szCs w:val="24"/>
        </w:rPr>
        <w:t xml:space="preserve">, </w:t>
      </w:r>
      <w:r w:rsidRPr="000F0687">
        <w:rPr>
          <w:rFonts w:ascii="Times New Roman" w:hAnsi="Times New Roman" w:cs="Times New Roman"/>
          <w:sz w:val="24"/>
          <w:szCs w:val="24"/>
        </w:rPr>
        <w:t>в которой изучаема</w:t>
      </w:r>
      <w:r w:rsidR="0057357C">
        <w:rPr>
          <w:rFonts w:ascii="Times New Roman" w:hAnsi="Times New Roman" w:cs="Times New Roman"/>
          <w:sz w:val="24"/>
          <w:szCs w:val="24"/>
        </w:rPr>
        <w:t>я система осуществляет свою дея</w:t>
      </w:r>
      <w:r w:rsidRPr="000F0687">
        <w:rPr>
          <w:rFonts w:ascii="Times New Roman" w:hAnsi="Times New Roman" w:cs="Times New Roman"/>
          <w:sz w:val="24"/>
          <w:szCs w:val="24"/>
        </w:rPr>
        <w:t>тельность. Указанная модель отражает в динамике результаты этой деятельности (условные).</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 xml:space="preserve">Деятельность </w:t>
      </w:r>
      <w:r w:rsidRPr="000F0687">
        <w:rPr>
          <w:rFonts w:ascii="Times New Roman" w:hAnsi="Times New Roman" w:cs="Times New Roman"/>
          <w:i/>
          <w:iCs/>
          <w:sz w:val="24"/>
          <w:szCs w:val="24"/>
        </w:rPr>
        <w:t xml:space="preserve">по поводу игры </w:t>
      </w:r>
      <w:r w:rsidRPr="000F0687">
        <w:rPr>
          <w:rFonts w:ascii="Times New Roman" w:hAnsi="Times New Roman" w:cs="Times New Roman"/>
          <w:sz w:val="24"/>
          <w:szCs w:val="24"/>
        </w:rPr>
        <w:t>осу</w:t>
      </w:r>
      <w:r w:rsidR="00507F91">
        <w:rPr>
          <w:rFonts w:ascii="Times New Roman" w:hAnsi="Times New Roman" w:cs="Times New Roman"/>
          <w:sz w:val="24"/>
          <w:szCs w:val="24"/>
        </w:rPr>
        <w:t>ществляется как за пределами иг</w:t>
      </w:r>
      <w:r w:rsidRPr="000F0687">
        <w:rPr>
          <w:rFonts w:ascii="Times New Roman" w:hAnsi="Times New Roman" w:cs="Times New Roman"/>
          <w:sz w:val="24"/>
          <w:szCs w:val="24"/>
        </w:rPr>
        <w:t>ровой деятельности, так и во время игровой имитации. Обычно это:</w:t>
      </w:r>
    </w:p>
    <w:p w:rsidR="000F0687" w:rsidRPr="000F0687" w:rsidRDefault="000F0687" w:rsidP="00E8108A">
      <w:pPr>
        <w:widowControl w:val="0"/>
        <w:numPr>
          <w:ilvl w:val="0"/>
          <w:numId w:val="47"/>
        </w:numPr>
        <w:shd w:val="clear" w:color="auto" w:fill="FFFFFF"/>
        <w:tabs>
          <w:tab w:val="left" w:pos="223"/>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обсуждение и заполнение анкет по изучаемым в имитационной игре проблемам,</w:t>
      </w:r>
    </w:p>
    <w:p w:rsidR="000F0687" w:rsidRPr="000F0687" w:rsidRDefault="000F0687" w:rsidP="00E8108A">
      <w:pPr>
        <w:widowControl w:val="0"/>
        <w:numPr>
          <w:ilvl w:val="0"/>
          <w:numId w:val="47"/>
        </w:numPr>
        <w:shd w:val="clear" w:color="auto" w:fill="FFFFFF"/>
        <w:tabs>
          <w:tab w:val="left" w:pos="223"/>
          <w:tab w:val="left" w:pos="10632"/>
        </w:tabs>
        <w:autoSpaceDE w:val="0"/>
        <w:autoSpaceDN w:val="0"/>
        <w:adjustRightInd w:val="0"/>
        <w:spacing w:after="0"/>
        <w:ind w:left="-567" w:right="-1" w:firstLine="567"/>
        <w:jc w:val="both"/>
        <w:rPr>
          <w:rFonts w:ascii="Times New Roman" w:hAnsi="Times New Roman" w:cs="Times New Roman"/>
          <w:sz w:val="24"/>
          <w:szCs w:val="24"/>
        </w:rPr>
      </w:pPr>
      <w:proofErr w:type="spellStart"/>
      <w:r w:rsidRPr="000F0687">
        <w:rPr>
          <w:rFonts w:ascii="Times New Roman" w:hAnsi="Times New Roman" w:cs="Times New Roman"/>
          <w:sz w:val="24"/>
          <w:szCs w:val="24"/>
        </w:rPr>
        <w:t>послеигровая</w:t>
      </w:r>
      <w:proofErr w:type="spellEnd"/>
      <w:r w:rsidRPr="000F0687">
        <w:rPr>
          <w:rFonts w:ascii="Times New Roman" w:hAnsi="Times New Roman" w:cs="Times New Roman"/>
          <w:sz w:val="24"/>
          <w:szCs w:val="24"/>
        </w:rPr>
        <w:t xml:space="preserve"> дискуссия,</w:t>
      </w:r>
    </w:p>
    <w:p w:rsidR="000F0687" w:rsidRPr="000F0687" w:rsidRDefault="000F0687" w:rsidP="00E8108A">
      <w:pPr>
        <w:widowControl w:val="0"/>
        <w:numPr>
          <w:ilvl w:val="0"/>
          <w:numId w:val="47"/>
        </w:numPr>
        <w:shd w:val="clear" w:color="auto" w:fill="FFFFFF"/>
        <w:tabs>
          <w:tab w:val="left" w:pos="223"/>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обобщение и анализ полученной экспертной информации,</w:t>
      </w:r>
    </w:p>
    <w:p w:rsidR="000F0687" w:rsidRPr="000F0687" w:rsidRDefault="000F0687" w:rsidP="00E8108A">
      <w:pPr>
        <w:widowControl w:val="0"/>
        <w:numPr>
          <w:ilvl w:val="0"/>
          <w:numId w:val="47"/>
        </w:numPr>
        <w:shd w:val="clear" w:color="auto" w:fill="FFFFFF"/>
        <w:tabs>
          <w:tab w:val="left" w:pos="223"/>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 xml:space="preserve">обсуждение ситуации и обмен информацией </w:t>
      </w:r>
      <w:r w:rsidR="00507F91">
        <w:rPr>
          <w:rFonts w:ascii="Times New Roman" w:hAnsi="Times New Roman" w:cs="Times New Roman"/>
          <w:sz w:val="24"/>
          <w:szCs w:val="24"/>
        </w:rPr>
        <w:t>по проблемам меж</w:t>
      </w:r>
      <w:r w:rsidRPr="000F0687">
        <w:rPr>
          <w:rFonts w:ascii="Times New Roman" w:hAnsi="Times New Roman" w:cs="Times New Roman"/>
          <w:sz w:val="24"/>
          <w:szCs w:val="24"/>
        </w:rPr>
        <w:t xml:space="preserve">ду игроками и между </w:t>
      </w:r>
      <w:r w:rsidRPr="000F0687">
        <w:rPr>
          <w:rFonts w:ascii="Times New Roman" w:hAnsi="Times New Roman" w:cs="Times New Roman"/>
          <w:sz w:val="24"/>
          <w:szCs w:val="24"/>
        </w:rPr>
        <w:lastRenderedPageBreak/>
        <w:t>участни</w:t>
      </w:r>
      <w:r w:rsidR="00507F91">
        <w:rPr>
          <w:rFonts w:ascii="Times New Roman" w:hAnsi="Times New Roman" w:cs="Times New Roman"/>
          <w:sz w:val="24"/>
          <w:szCs w:val="24"/>
        </w:rPr>
        <w:t>ками и организаторами игры (реф</w:t>
      </w:r>
      <w:r w:rsidRPr="000F0687">
        <w:rPr>
          <w:rFonts w:ascii="Times New Roman" w:hAnsi="Times New Roman" w:cs="Times New Roman"/>
          <w:sz w:val="24"/>
          <w:szCs w:val="24"/>
        </w:rPr>
        <w:t>лексия).</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Деятельность по поводу иг</w:t>
      </w:r>
      <w:r w:rsidR="00507F91">
        <w:rPr>
          <w:rFonts w:ascii="Times New Roman" w:hAnsi="Times New Roman" w:cs="Times New Roman"/>
          <w:sz w:val="24"/>
          <w:szCs w:val="24"/>
        </w:rPr>
        <w:t>ры является важнейшей в имитаци</w:t>
      </w:r>
      <w:r w:rsidRPr="000F0687">
        <w:rPr>
          <w:rFonts w:ascii="Times New Roman" w:hAnsi="Times New Roman" w:cs="Times New Roman"/>
          <w:sz w:val="24"/>
          <w:szCs w:val="24"/>
        </w:rPr>
        <w:t>онной игре. Сама же игровая деятельность служит основанием, рамками и практической базой для развертывания деятельности по поводу игры.</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b/>
          <w:bCs/>
          <w:sz w:val="24"/>
          <w:szCs w:val="24"/>
        </w:rPr>
        <w:t xml:space="preserve">Управленческая имитационная игра </w:t>
      </w:r>
      <w:r w:rsidRPr="000F0687">
        <w:rPr>
          <w:rFonts w:ascii="Times New Roman" w:hAnsi="Times New Roman" w:cs="Times New Roman"/>
          <w:sz w:val="24"/>
          <w:szCs w:val="24"/>
        </w:rPr>
        <w:t>состоит, как правило, из двух частей: функциональной (в н</w:t>
      </w:r>
      <w:r w:rsidR="00507F91">
        <w:rPr>
          <w:rFonts w:ascii="Times New Roman" w:hAnsi="Times New Roman" w:cs="Times New Roman"/>
          <w:sz w:val="24"/>
          <w:szCs w:val="24"/>
        </w:rPr>
        <w:t>ей моделируются функции управле</w:t>
      </w:r>
      <w:r w:rsidRPr="000F0687">
        <w:rPr>
          <w:rFonts w:ascii="Times New Roman" w:hAnsi="Times New Roman" w:cs="Times New Roman"/>
          <w:sz w:val="24"/>
          <w:szCs w:val="24"/>
        </w:rPr>
        <w:t>ния) и обеспечивающей.</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b/>
          <w:bCs/>
          <w:sz w:val="24"/>
          <w:szCs w:val="24"/>
        </w:rPr>
        <w:t xml:space="preserve">Функциональная часть </w:t>
      </w:r>
      <w:r w:rsidRPr="000F0687">
        <w:rPr>
          <w:rFonts w:ascii="Times New Roman" w:hAnsi="Times New Roman" w:cs="Times New Roman"/>
          <w:sz w:val="24"/>
          <w:szCs w:val="24"/>
        </w:rPr>
        <w:t>включает один или несколько сюжетов, каждый из которых может проигрываться изолированно либо во взаимосвязи с другими сюжетами. В управленческих играх сюжет, как правило, моделирует определенную функцию управления. Он может состоять из эпизодов.</w:t>
      </w:r>
    </w:p>
    <w:p w:rsidR="000F0687" w:rsidRPr="000F0687" w:rsidRDefault="000F0687" w:rsidP="00E8108A">
      <w:pPr>
        <w:shd w:val="clear" w:color="auto" w:fill="FFFFFF"/>
        <w:tabs>
          <w:tab w:val="left" w:pos="10632"/>
        </w:tabs>
        <w:spacing w:after="0"/>
        <w:ind w:left="-567" w:right="-1" w:firstLine="567"/>
        <w:rPr>
          <w:rFonts w:ascii="Times New Roman" w:hAnsi="Times New Roman" w:cs="Times New Roman"/>
          <w:sz w:val="24"/>
          <w:szCs w:val="24"/>
        </w:rPr>
      </w:pPr>
      <w:r w:rsidRPr="000F0687">
        <w:rPr>
          <w:rFonts w:ascii="Times New Roman" w:hAnsi="Times New Roman" w:cs="Times New Roman"/>
          <w:b/>
          <w:bCs/>
          <w:sz w:val="24"/>
          <w:szCs w:val="24"/>
        </w:rPr>
        <w:t xml:space="preserve">Эпизодом </w:t>
      </w:r>
      <w:r w:rsidRPr="000F0687">
        <w:rPr>
          <w:rFonts w:ascii="Times New Roman" w:hAnsi="Times New Roman" w:cs="Times New Roman"/>
          <w:sz w:val="24"/>
          <w:szCs w:val="24"/>
        </w:rPr>
        <w:t>является завершенный комплекс процедур планиро</w:t>
      </w:r>
      <w:r w:rsidRPr="000F0687">
        <w:rPr>
          <w:rFonts w:ascii="Times New Roman" w:hAnsi="Times New Roman" w:cs="Times New Roman"/>
          <w:sz w:val="24"/>
          <w:szCs w:val="24"/>
        </w:rPr>
        <w:softHyphen/>
        <w:t>вания, учета, подбора кадров, мотивации или контроля персонала в рамках той или иной функции управления. Отдельные эпизоды обычно не проигрываются. Исключение составляют случаи игровой демонстрации отдельных процедур планирования или учета, принятые в моделируемой системе управления.</w:t>
      </w:r>
    </w:p>
    <w:p w:rsidR="000F0687" w:rsidRPr="000F0687" w:rsidRDefault="000F0687" w:rsidP="00E8108A">
      <w:pPr>
        <w:shd w:val="clear" w:color="auto" w:fill="FFFFFF"/>
        <w:tabs>
          <w:tab w:val="left" w:pos="10632"/>
        </w:tabs>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 xml:space="preserve">Обеспечивающая часть управленческой имитационной игры в целом включает в себя </w:t>
      </w:r>
      <w:r w:rsidRPr="000F0687">
        <w:rPr>
          <w:rFonts w:ascii="Times New Roman" w:hAnsi="Times New Roman" w:cs="Times New Roman"/>
          <w:b/>
          <w:bCs/>
          <w:sz w:val="24"/>
          <w:szCs w:val="24"/>
        </w:rPr>
        <w:t>четыре вида обеспечения:</w:t>
      </w:r>
    </w:p>
    <w:p w:rsidR="000F0687" w:rsidRPr="000F0687" w:rsidRDefault="000F0687" w:rsidP="00E8108A">
      <w:pPr>
        <w:widowControl w:val="0"/>
        <w:numPr>
          <w:ilvl w:val="0"/>
          <w:numId w:val="48"/>
        </w:numPr>
        <w:shd w:val="clear" w:color="auto" w:fill="FFFFFF"/>
        <w:tabs>
          <w:tab w:val="left" w:pos="146"/>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информационное.</w:t>
      </w:r>
    </w:p>
    <w:p w:rsidR="000F0687" w:rsidRPr="000F0687" w:rsidRDefault="000F0687" w:rsidP="00E8108A">
      <w:pPr>
        <w:widowControl w:val="0"/>
        <w:numPr>
          <w:ilvl w:val="0"/>
          <w:numId w:val="48"/>
        </w:numPr>
        <w:shd w:val="clear" w:color="auto" w:fill="FFFFFF"/>
        <w:tabs>
          <w:tab w:val="left" w:pos="146"/>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математическое,</w:t>
      </w:r>
    </w:p>
    <w:p w:rsidR="000F0687" w:rsidRPr="000F0687" w:rsidRDefault="000F0687" w:rsidP="00E8108A">
      <w:pPr>
        <w:widowControl w:val="0"/>
        <w:numPr>
          <w:ilvl w:val="0"/>
          <w:numId w:val="48"/>
        </w:numPr>
        <w:shd w:val="clear" w:color="auto" w:fill="FFFFFF"/>
        <w:tabs>
          <w:tab w:val="left" w:pos="146"/>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техническое,</w:t>
      </w:r>
    </w:p>
    <w:p w:rsidR="000F0687" w:rsidRPr="000F0687" w:rsidRDefault="000F0687" w:rsidP="00E8108A">
      <w:pPr>
        <w:widowControl w:val="0"/>
        <w:numPr>
          <w:ilvl w:val="0"/>
          <w:numId w:val="48"/>
        </w:numPr>
        <w:shd w:val="clear" w:color="auto" w:fill="FFFFFF"/>
        <w:tabs>
          <w:tab w:val="left" w:pos="146"/>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организационное.</w:t>
      </w:r>
    </w:p>
    <w:p w:rsidR="000F0687" w:rsidRPr="000F0687" w:rsidRDefault="000F0687" w:rsidP="00E8108A">
      <w:pPr>
        <w:shd w:val="clear" w:color="auto" w:fill="FFFFFF"/>
        <w:tabs>
          <w:tab w:val="left" w:pos="146"/>
          <w:tab w:val="left" w:pos="10632"/>
        </w:tabs>
        <w:ind w:left="-567" w:right="-1" w:firstLine="567"/>
        <w:jc w:val="center"/>
        <w:rPr>
          <w:rFonts w:ascii="Times New Roman" w:hAnsi="Times New Roman" w:cs="Times New Roman"/>
          <w:sz w:val="24"/>
          <w:szCs w:val="24"/>
        </w:rPr>
      </w:pPr>
      <w:r w:rsidRPr="000F0687">
        <w:rPr>
          <w:rFonts w:ascii="Times New Roman" w:hAnsi="Times New Roman" w:cs="Times New Roman"/>
          <w:b/>
          <w:bCs/>
          <w:sz w:val="24"/>
          <w:szCs w:val="24"/>
        </w:rPr>
        <w:t>Этапы имитационной игры</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 xml:space="preserve">Имитационные интерактивные игры проводятся, как правило, в три этапа; </w:t>
      </w:r>
      <w:proofErr w:type="gramStart"/>
      <w:r w:rsidRPr="000F0687">
        <w:rPr>
          <w:rFonts w:ascii="Times New Roman" w:hAnsi="Times New Roman" w:cs="Times New Roman"/>
          <w:sz w:val="24"/>
          <w:szCs w:val="24"/>
        </w:rPr>
        <w:t>подготовительный</w:t>
      </w:r>
      <w:proofErr w:type="gramEnd"/>
      <w:r w:rsidRPr="000F0687">
        <w:rPr>
          <w:rFonts w:ascii="Times New Roman" w:hAnsi="Times New Roman" w:cs="Times New Roman"/>
          <w:sz w:val="24"/>
          <w:szCs w:val="24"/>
        </w:rPr>
        <w:t>, игровой и заключительный.</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 xml:space="preserve">На </w:t>
      </w:r>
      <w:r w:rsidRPr="000F0687">
        <w:rPr>
          <w:rFonts w:ascii="Times New Roman" w:hAnsi="Times New Roman" w:cs="Times New Roman"/>
          <w:b/>
          <w:bCs/>
          <w:sz w:val="24"/>
          <w:szCs w:val="24"/>
        </w:rPr>
        <w:t xml:space="preserve">подготовительном этапе </w:t>
      </w:r>
      <w:r w:rsidR="00507F91">
        <w:rPr>
          <w:rFonts w:ascii="Times New Roman" w:hAnsi="Times New Roman" w:cs="Times New Roman"/>
          <w:sz w:val="24"/>
          <w:szCs w:val="24"/>
        </w:rPr>
        <w:t>участники игры знакомятся с иг</w:t>
      </w:r>
      <w:r w:rsidRPr="000F0687">
        <w:rPr>
          <w:rFonts w:ascii="Times New Roman" w:hAnsi="Times New Roman" w:cs="Times New Roman"/>
          <w:sz w:val="24"/>
          <w:szCs w:val="24"/>
        </w:rPr>
        <w:t>ровыми материалами, проходя</w:t>
      </w:r>
      <w:r w:rsidR="004921BB">
        <w:rPr>
          <w:rFonts w:ascii="Times New Roman" w:hAnsi="Times New Roman" w:cs="Times New Roman"/>
          <w:sz w:val="24"/>
          <w:szCs w:val="24"/>
        </w:rPr>
        <w:t>т инструктаж, тестирование, уча</w:t>
      </w:r>
      <w:r w:rsidRPr="000F0687">
        <w:rPr>
          <w:rFonts w:ascii="Times New Roman" w:hAnsi="Times New Roman" w:cs="Times New Roman"/>
          <w:sz w:val="24"/>
          <w:szCs w:val="24"/>
        </w:rPr>
        <w:t xml:space="preserve">ствуют в </w:t>
      </w:r>
      <w:proofErr w:type="spellStart"/>
      <w:r w:rsidRPr="000F0687">
        <w:rPr>
          <w:rFonts w:ascii="Times New Roman" w:hAnsi="Times New Roman" w:cs="Times New Roman"/>
          <w:sz w:val="24"/>
          <w:szCs w:val="24"/>
        </w:rPr>
        <w:t>игротехнических</w:t>
      </w:r>
      <w:proofErr w:type="spellEnd"/>
      <w:r w:rsidRPr="000F0687">
        <w:rPr>
          <w:rFonts w:ascii="Times New Roman" w:hAnsi="Times New Roman" w:cs="Times New Roman"/>
          <w:sz w:val="24"/>
          <w:szCs w:val="24"/>
        </w:rPr>
        <w:t xml:space="preserve"> приемах «погружения» в игру и т.д.</w:t>
      </w:r>
    </w:p>
    <w:p w:rsidR="000F0687" w:rsidRPr="000F0687" w:rsidRDefault="004921BB" w:rsidP="00E8108A">
      <w:pPr>
        <w:shd w:val="clear" w:color="auto" w:fill="FFFFFF"/>
        <w:tabs>
          <w:tab w:val="left" w:pos="10632"/>
        </w:tabs>
        <w:spacing w:after="0"/>
        <w:ind w:left="-567" w:right="-1" w:firstLine="567"/>
        <w:jc w:val="both"/>
        <w:rPr>
          <w:rFonts w:ascii="Times New Roman" w:hAnsi="Times New Roman" w:cs="Times New Roman"/>
          <w:sz w:val="24"/>
          <w:szCs w:val="24"/>
        </w:rPr>
      </w:pPr>
      <w:r>
        <w:rPr>
          <w:rFonts w:ascii="Times New Roman" w:hAnsi="Times New Roman" w:cs="Times New Roman"/>
          <w:b/>
          <w:bCs/>
          <w:sz w:val="24"/>
          <w:szCs w:val="24"/>
        </w:rPr>
        <w:t>Игровой этап</w:t>
      </w:r>
      <w:r w:rsidR="000F0687" w:rsidRPr="000F0687">
        <w:rPr>
          <w:rFonts w:ascii="Times New Roman" w:hAnsi="Times New Roman" w:cs="Times New Roman"/>
          <w:b/>
          <w:bCs/>
          <w:sz w:val="24"/>
          <w:szCs w:val="24"/>
        </w:rPr>
        <w:t xml:space="preserve"> </w:t>
      </w:r>
      <w:r w:rsidR="000F0687" w:rsidRPr="000F0687">
        <w:rPr>
          <w:rFonts w:ascii="Times New Roman" w:hAnsi="Times New Roman" w:cs="Times New Roman"/>
          <w:sz w:val="24"/>
          <w:szCs w:val="24"/>
        </w:rPr>
        <w:t>состоит из отдельных периодов. Каждый период соответствует выбранному циклу управления (год, квартал, месяц, декада, сутки). В перерывах между игровыми периодами (например, когда проводятся расчеты на ком</w:t>
      </w:r>
      <w:r>
        <w:rPr>
          <w:rFonts w:ascii="Times New Roman" w:hAnsi="Times New Roman" w:cs="Times New Roman"/>
          <w:sz w:val="24"/>
          <w:szCs w:val="24"/>
        </w:rPr>
        <w:t>пьютере) для участников игры мо</w:t>
      </w:r>
      <w:r w:rsidR="000F0687" w:rsidRPr="000F0687">
        <w:rPr>
          <w:rFonts w:ascii="Times New Roman" w:hAnsi="Times New Roman" w:cs="Times New Roman"/>
          <w:sz w:val="24"/>
          <w:szCs w:val="24"/>
        </w:rPr>
        <w:t>гут быть прочитаны лекции, проведены тренинги, семинары и т.п.</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 xml:space="preserve">На </w:t>
      </w:r>
      <w:r w:rsidRPr="000F0687">
        <w:rPr>
          <w:rFonts w:ascii="Times New Roman" w:hAnsi="Times New Roman" w:cs="Times New Roman"/>
          <w:b/>
          <w:bCs/>
          <w:sz w:val="24"/>
          <w:szCs w:val="24"/>
        </w:rPr>
        <w:t xml:space="preserve">заключительном этапе </w:t>
      </w:r>
      <w:r w:rsidR="004921BB">
        <w:rPr>
          <w:rFonts w:ascii="Times New Roman" w:hAnsi="Times New Roman" w:cs="Times New Roman"/>
          <w:sz w:val="24"/>
          <w:szCs w:val="24"/>
        </w:rPr>
        <w:t>проводится межг</w:t>
      </w:r>
      <w:r w:rsidRPr="000F0687">
        <w:rPr>
          <w:rFonts w:ascii="Times New Roman" w:hAnsi="Times New Roman" w:cs="Times New Roman"/>
          <w:sz w:val="24"/>
          <w:szCs w:val="24"/>
        </w:rPr>
        <w:t>рупповая дискуссия, во время которой каждая команда участников игры предлагает и защищает перед комиссией свой</w:t>
      </w:r>
      <w:r w:rsidR="004921BB">
        <w:rPr>
          <w:rFonts w:ascii="Times New Roman" w:hAnsi="Times New Roman" w:cs="Times New Roman"/>
          <w:sz w:val="24"/>
          <w:szCs w:val="24"/>
        </w:rPr>
        <w:t xml:space="preserve"> проект или вариант решения рас</w:t>
      </w:r>
      <w:r w:rsidRPr="000F0687">
        <w:rPr>
          <w:rFonts w:ascii="Times New Roman" w:hAnsi="Times New Roman" w:cs="Times New Roman"/>
          <w:sz w:val="24"/>
          <w:szCs w:val="24"/>
        </w:rPr>
        <w:t>сматриваемой в игре проблемы.</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b/>
          <w:sz w:val="24"/>
          <w:szCs w:val="24"/>
        </w:rPr>
      </w:pPr>
      <w:r w:rsidRPr="000F0687">
        <w:rPr>
          <w:rFonts w:ascii="Times New Roman" w:hAnsi="Times New Roman" w:cs="Times New Roman"/>
          <w:b/>
          <w:sz w:val="24"/>
          <w:szCs w:val="24"/>
        </w:rPr>
        <w:t>Имитационные игры могут</w:t>
      </w:r>
      <w:r w:rsidR="00507F91">
        <w:rPr>
          <w:rFonts w:ascii="Times New Roman" w:hAnsi="Times New Roman" w:cs="Times New Roman"/>
          <w:b/>
          <w:sz w:val="24"/>
          <w:szCs w:val="24"/>
        </w:rPr>
        <w:t xml:space="preserve"> применяться для решения различ</w:t>
      </w:r>
      <w:r w:rsidRPr="000F0687">
        <w:rPr>
          <w:rFonts w:ascii="Times New Roman" w:hAnsi="Times New Roman" w:cs="Times New Roman"/>
          <w:b/>
          <w:sz w:val="24"/>
          <w:szCs w:val="24"/>
        </w:rPr>
        <w:t>ных задач:</w:t>
      </w:r>
    </w:p>
    <w:p w:rsidR="000F0687" w:rsidRPr="000F0687" w:rsidRDefault="000F0687" w:rsidP="00E8108A">
      <w:pPr>
        <w:widowControl w:val="0"/>
        <w:numPr>
          <w:ilvl w:val="0"/>
          <w:numId w:val="49"/>
        </w:numPr>
        <w:shd w:val="clear" w:color="auto" w:fill="FFFFFF"/>
        <w:tabs>
          <w:tab w:val="left" w:pos="192"/>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обучения и развития,</w:t>
      </w:r>
    </w:p>
    <w:p w:rsidR="000F0687" w:rsidRPr="000F0687" w:rsidRDefault="000F0687" w:rsidP="00E8108A">
      <w:pPr>
        <w:widowControl w:val="0"/>
        <w:numPr>
          <w:ilvl w:val="0"/>
          <w:numId w:val="49"/>
        </w:numPr>
        <w:shd w:val="clear" w:color="auto" w:fill="FFFFFF"/>
        <w:tabs>
          <w:tab w:val="left" w:pos="192"/>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принятия хозяйственных решений,</w:t>
      </w:r>
    </w:p>
    <w:p w:rsidR="000F0687" w:rsidRPr="000F0687" w:rsidRDefault="000F0687" w:rsidP="00E8108A">
      <w:pPr>
        <w:widowControl w:val="0"/>
        <w:numPr>
          <w:ilvl w:val="0"/>
          <w:numId w:val="49"/>
        </w:numPr>
        <w:shd w:val="clear" w:color="auto" w:fill="FFFFFF"/>
        <w:tabs>
          <w:tab w:val="left" w:pos="192"/>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организационного проектирования,</w:t>
      </w:r>
    </w:p>
    <w:p w:rsidR="000F0687" w:rsidRPr="000F0687" w:rsidRDefault="000F0687" w:rsidP="00E8108A">
      <w:pPr>
        <w:widowControl w:val="0"/>
        <w:numPr>
          <w:ilvl w:val="0"/>
          <w:numId w:val="49"/>
        </w:numPr>
        <w:shd w:val="clear" w:color="auto" w:fill="FFFFFF"/>
        <w:tabs>
          <w:tab w:val="left" w:pos="192"/>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исследования,</w:t>
      </w:r>
    </w:p>
    <w:p w:rsidR="000F0687" w:rsidRPr="000F0687" w:rsidRDefault="000F0687" w:rsidP="00E8108A">
      <w:pPr>
        <w:widowControl w:val="0"/>
        <w:numPr>
          <w:ilvl w:val="0"/>
          <w:numId w:val="49"/>
        </w:numPr>
        <w:shd w:val="clear" w:color="auto" w:fill="FFFFFF"/>
        <w:tabs>
          <w:tab w:val="left" w:pos="192"/>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творчества.</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Как средство обучения рук</w:t>
      </w:r>
      <w:r w:rsidR="00507F91">
        <w:rPr>
          <w:rFonts w:ascii="Times New Roman" w:hAnsi="Times New Roman" w:cs="Times New Roman"/>
          <w:sz w:val="24"/>
          <w:szCs w:val="24"/>
        </w:rPr>
        <w:t>оводителей и специалистов имита</w:t>
      </w:r>
      <w:r w:rsidRPr="000F0687">
        <w:rPr>
          <w:rFonts w:ascii="Times New Roman" w:hAnsi="Times New Roman" w:cs="Times New Roman"/>
          <w:sz w:val="24"/>
          <w:szCs w:val="24"/>
        </w:rPr>
        <w:t xml:space="preserve">ционные игры обладают тем достоинством, что: </w:t>
      </w:r>
      <w:r w:rsidRPr="000F0687">
        <w:rPr>
          <w:rFonts w:ascii="Times New Roman" w:hAnsi="Times New Roman" w:cs="Times New Roman"/>
          <w:b/>
          <w:bCs/>
          <w:i/>
          <w:iCs/>
          <w:sz w:val="24"/>
          <w:szCs w:val="24"/>
        </w:rPr>
        <w:t xml:space="preserve">повышают </w:t>
      </w:r>
      <w:r w:rsidRPr="000F0687">
        <w:rPr>
          <w:rFonts w:ascii="Times New Roman" w:hAnsi="Times New Roman" w:cs="Times New Roman"/>
          <w:sz w:val="24"/>
          <w:szCs w:val="24"/>
        </w:rPr>
        <w:t xml:space="preserve">мотивацию обучаемых, </w:t>
      </w:r>
      <w:r w:rsidRPr="000F0687">
        <w:rPr>
          <w:rFonts w:ascii="Times New Roman" w:hAnsi="Times New Roman" w:cs="Times New Roman"/>
          <w:b/>
          <w:bCs/>
          <w:i/>
          <w:iCs/>
          <w:sz w:val="24"/>
          <w:szCs w:val="24"/>
        </w:rPr>
        <w:t xml:space="preserve">предоставляют </w:t>
      </w:r>
      <w:r w:rsidRPr="000F0687">
        <w:rPr>
          <w:rFonts w:ascii="Times New Roman" w:hAnsi="Times New Roman" w:cs="Times New Roman"/>
          <w:sz w:val="24"/>
          <w:szCs w:val="24"/>
        </w:rPr>
        <w:t xml:space="preserve">возможность применить полученные знания для решения производственных задач, </w:t>
      </w:r>
      <w:r w:rsidRPr="000F0687">
        <w:rPr>
          <w:rFonts w:ascii="Times New Roman" w:hAnsi="Times New Roman" w:cs="Times New Roman"/>
          <w:b/>
          <w:bCs/>
          <w:i/>
          <w:iCs/>
          <w:sz w:val="24"/>
          <w:szCs w:val="24"/>
        </w:rPr>
        <w:t xml:space="preserve">развивают </w:t>
      </w:r>
      <w:r w:rsidRPr="000F0687">
        <w:rPr>
          <w:rFonts w:ascii="Times New Roman" w:hAnsi="Times New Roman" w:cs="Times New Roman"/>
          <w:sz w:val="24"/>
          <w:szCs w:val="24"/>
        </w:rPr>
        <w:t>конкретные практические умения.</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lastRenderedPageBreak/>
        <w:t>Имитационные игры, используемые в исследовательских целях, служат для получения новой и</w:t>
      </w:r>
      <w:r w:rsidR="00507F91">
        <w:rPr>
          <w:rFonts w:ascii="Times New Roman" w:hAnsi="Times New Roman" w:cs="Times New Roman"/>
          <w:sz w:val="24"/>
          <w:szCs w:val="24"/>
        </w:rPr>
        <w:t>нформации, для организации рабо</w:t>
      </w:r>
      <w:r w:rsidRPr="000F0687">
        <w:rPr>
          <w:rFonts w:ascii="Times New Roman" w:hAnsi="Times New Roman" w:cs="Times New Roman"/>
          <w:sz w:val="24"/>
          <w:szCs w:val="24"/>
        </w:rPr>
        <w:t>ты междисциплинарного коллект</w:t>
      </w:r>
      <w:r w:rsidR="00507F91">
        <w:rPr>
          <w:rFonts w:ascii="Times New Roman" w:hAnsi="Times New Roman" w:cs="Times New Roman"/>
          <w:sz w:val="24"/>
          <w:szCs w:val="24"/>
        </w:rPr>
        <w:t>ива, для проверки гипотез и тео</w:t>
      </w:r>
      <w:r w:rsidRPr="000F0687">
        <w:rPr>
          <w:rFonts w:ascii="Times New Roman" w:hAnsi="Times New Roman" w:cs="Times New Roman"/>
          <w:sz w:val="24"/>
          <w:szCs w:val="24"/>
        </w:rPr>
        <w:t>ретических положений.</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 xml:space="preserve">Для каждой игровой имитации составляется программа, в </w:t>
      </w:r>
      <w:r w:rsidR="00507F91">
        <w:rPr>
          <w:rFonts w:ascii="Times New Roman" w:hAnsi="Times New Roman" w:cs="Times New Roman"/>
          <w:sz w:val="24"/>
          <w:szCs w:val="24"/>
        </w:rPr>
        <w:t>ко</w:t>
      </w:r>
      <w:r w:rsidRPr="000F0687">
        <w:rPr>
          <w:rFonts w:ascii="Times New Roman" w:hAnsi="Times New Roman" w:cs="Times New Roman"/>
          <w:sz w:val="24"/>
          <w:szCs w:val="24"/>
        </w:rPr>
        <w:t>торой определяются решаемые задачи. Анализ таких программ свидетельствует, что обучаем</w:t>
      </w:r>
      <w:r w:rsidR="00507F91">
        <w:rPr>
          <w:rFonts w:ascii="Times New Roman" w:hAnsi="Times New Roman" w:cs="Times New Roman"/>
          <w:sz w:val="24"/>
          <w:szCs w:val="24"/>
        </w:rPr>
        <w:t>ые в ходе игры получают информа</w:t>
      </w:r>
      <w:r w:rsidRPr="000F0687">
        <w:rPr>
          <w:rFonts w:ascii="Times New Roman" w:hAnsi="Times New Roman" w:cs="Times New Roman"/>
          <w:sz w:val="24"/>
          <w:szCs w:val="24"/>
        </w:rPr>
        <w:t>цию с возможными вариантами решения этих задач (источника</w:t>
      </w:r>
      <w:r w:rsidRPr="000F0687">
        <w:rPr>
          <w:rFonts w:ascii="Times New Roman" w:hAnsi="Times New Roman" w:cs="Times New Roman"/>
          <w:sz w:val="24"/>
          <w:szCs w:val="24"/>
        </w:rPr>
        <w:softHyphen/>
        <w:t>ми информации являются наблюдения за поведением игроков, результаты анкетного опроса</w:t>
      </w:r>
      <w:r w:rsidR="00507F91">
        <w:rPr>
          <w:rFonts w:ascii="Times New Roman" w:hAnsi="Times New Roman" w:cs="Times New Roman"/>
          <w:sz w:val="24"/>
          <w:szCs w:val="24"/>
        </w:rPr>
        <w:t>, предложения, высказываемые иг</w:t>
      </w:r>
      <w:r w:rsidRPr="000F0687">
        <w:rPr>
          <w:rFonts w:ascii="Times New Roman" w:hAnsi="Times New Roman" w:cs="Times New Roman"/>
          <w:sz w:val="24"/>
          <w:szCs w:val="24"/>
        </w:rPr>
        <w:t>роками на пленарной дискуссии). Эта информация обрабатыва</w:t>
      </w:r>
      <w:r w:rsidRPr="000F0687">
        <w:rPr>
          <w:rFonts w:ascii="Times New Roman" w:hAnsi="Times New Roman" w:cs="Times New Roman"/>
          <w:sz w:val="24"/>
          <w:szCs w:val="24"/>
        </w:rPr>
        <w:softHyphen/>
        <w:t>ется и анализируется организаторами игры. Результаты анализа фиксируются в отчете по итогам игры. Такова общая схема получения решений по изучаемым в игре проблемам.</w:t>
      </w:r>
    </w:p>
    <w:p w:rsidR="000F0687" w:rsidRPr="000F0687" w:rsidRDefault="000F0687" w:rsidP="00E8108A">
      <w:pPr>
        <w:shd w:val="clear" w:color="auto" w:fill="FFFFFF"/>
        <w:tabs>
          <w:tab w:val="left" w:pos="10632"/>
        </w:tabs>
        <w:spacing w:after="0"/>
        <w:ind w:left="-567" w:right="-1" w:firstLine="567"/>
        <w:rPr>
          <w:rFonts w:ascii="Times New Roman" w:hAnsi="Times New Roman" w:cs="Times New Roman"/>
          <w:b/>
          <w:sz w:val="24"/>
          <w:szCs w:val="24"/>
        </w:rPr>
      </w:pPr>
      <w:r w:rsidRPr="000F0687">
        <w:rPr>
          <w:rFonts w:ascii="Times New Roman" w:hAnsi="Times New Roman" w:cs="Times New Roman"/>
          <w:b/>
          <w:bCs/>
          <w:sz w:val="24"/>
          <w:szCs w:val="24"/>
        </w:rPr>
        <w:t xml:space="preserve">Управленческие имитационные игры </w:t>
      </w:r>
      <w:r w:rsidR="00507F91">
        <w:rPr>
          <w:rFonts w:ascii="Times New Roman" w:hAnsi="Times New Roman" w:cs="Times New Roman"/>
          <w:b/>
          <w:sz w:val="24"/>
          <w:szCs w:val="24"/>
        </w:rPr>
        <w:t>предусматривают следую</w:t>
      </w:r>
      <w:r w:rsidRPr="000F0687">
        <w:rPr>
          <w:rFonts w:ascii="Times New Roman" w:hAnsi="Times New Roman" w:cs="Times New Roman"/>
          <w:b/>
          <w:sz w:val="24"/>
          <w:szCs w:val="24"/>
        </w:rPr>
        <w:t>щие цели:</w:t>
      </w:r>
    </w:p>
    <w:p w:rsidR="000F0687" w:rsidRPr="000F0687" w:rsidRDefault="000F0687" w:rsidP="00E8108A">
      <w:pPr>
        <w:widowControl w:val="0"/>
        <w:numPr>
          <w:ilvl w:val="0"/>
          <w:numId w:val="50"/>
        </w:numPr>
        <w:shd w:val="clear" w:color="auto" w:fill="FFFFFF"/>
        <w:tabs>
          <w:tab w:val="left" w:pos="120"/>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развитие управленческих навыков,</w:t>
      </w:r>
    </w:p>
    <w:p w:rsidR="000F0687" w:rsidRPr="000F0687" w:rsidRDefault="000F0687" w:rsidP="00E8108A">
      <w:pPr>
        <w:widowControl w:val="0"/>
        <w:numPr>
          <w:ilvl w:val="0"/>
          <w:numId w:val="50"/>
        </w:numPr>
        <w:shd w:val="clear" w:color="auto" w:fill="FFFFFF"/>
        <w:tabs>
          <w:tab w:val="left" w:pos="120"/>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активное усвоение концепций и методов управления,</w:t>
      </w:r>
    </w:p>
    <w:p w:rsidR="000F0687" w:rsidRPr="000F0687" w:rsidRDefault="000F0687" w:rsidP="00E8108A">
      <w:pPr>
        <w:widowControl w:val="0"/>
        <w:numPr>
          <w:ilvl w:val="0"/>
          <w:numId w:val="50"/>
        </w:numPr>
        <w:shd w:val="clear" w:color="auto" w:fill="FFFFFF"/>
        <w:tabs>
          <w:tab w:val="left" w:pos="120"/>
          <w:tab w:val="left" w:pos="10632"/>
        </w:tabs>
        <w:autoSpaceDE w:val="0"/>
        <w:autoSpaceDN w:val="0"/>
        <w:adjustRightInd w:val="0"/>
        <w:spacing w:after="0"/>
        <w:ind w:left="-567" w:right="-1" w:firstLine="567"/>
        <w:rPr>
          <w:rFonts w:ascii="Times New Roman" w:hAnsi="Times New Roman" w:cs="Times New Roman"/>
          <w:sz w:val="24"/>
          <w:szCs w:val="24"/>
        </w:rPr>
      </w:pPr>
      <w:r w:rsidRPr="000F0687">
        <w:rPr>
          <w:rFonts w:ascii="Times New Roman" w:hAnsi="Times New Roman" w:cs="Times New Roman"/>
          <w:sz w:val="24"/>
          <w:szCs w:val="24"/>
        </w:rPr>
        <w:t>привитие навыков в применении этих концепций и методов на практике,</w:t>
      </w:r>
    </w:p>
    <w:p w:rsidR="000F0687" w:rsidRPr="00507F91" w:rsidRDefault="000F0687" w:rsidP="00E8108A">
      <w:pPr>
        <w:widowControl w:val="0"/>
        <w:numPr>
          <w:ilvl w:val="0"/>
          <w:numId w:val="50"/>
        </w:numPr>
        <w:shd w:val="clear" w:color="auto" w:fill="FFFFFF"/>
        <w:tabs>
          <w:tab w:val="left" w:pos="120"/>
          <w:tab w:val="left" w:pos="10632"/>
        </w:tabs>
        <w:autoSpaceDE w:val="0"/>
        <w:autoSpaceDN w:val="0"/>
        <w:adjustRightInd w:val="0"/>
        <w:spacing w:after="0"/>
        <w:ind w:left="-567" w:right="-1" w:firstLine="567"/>
        <w:rPr>
          <w:rFonts w:ascii="Times New Roman" w:hAnsi="Times New Roman" w:cs="Times New Roman"/>
          <w:b/>
          <w:bCs/>
          <w:sz w:val="24"/>
          <w:szCs w:val="24"/>
        </w:rPr>
      </w:pPr>
      <w:r w:rsidRPr="00507F91">
        <w:rPr>
          <w:rFonts w:ascii="Times New Roman" w:hAnsi="Times New Roman" w:cs="Times New Roman"/>
          <w:sz w:val="24"/>
          <w:szCs w:val="24"/>
        </w:rPr>
        <w:t>получение комплексного представления</w:t>
      </w:r>
      <w:r w:rsidR="00507F91">
        <w:rPr>
          <w:rFonts w:ascii="Times New Roman" w:hAnsi="Times New Roman" w:cs="Times New Roman"/>
          <w:sz w:val="24"/>
          <w:szCs w:val="24"/>
        </w:rPr>
        <w:t xml:space="preserve"> о типичном объекте уп</w:t>
      </w:r>
      <w:r w:rsidR="00507F91" w:rsidRPr="00507F91">
        <w:rPr>
          <w:rFonts w:ascii="Times New Roman" w:hAnsi="Times New Roman" w:cs="Times New Roman"/>
          <w:sz w:val="24"/>
          <w:szCs w:val="24"/>
        </w:rPr>
        <w:t>равлени</w:t>
      </w:r>
      <w:r w:rsidR="004921BB">
        <w:rPr>
          <w:rFonts w:ascii="Times New Roman" w:hAnsi="Times New Roman" w:cs="Times New Roman"/>
          <w:sz w:val="24"/>
          <w:szCs w:val="24"/>
        </w:rPr>
        <w:t>я</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u w:val="single"/>
        </w:rPr>
      </w:pPr>
      <w:r w:rsidRPr="000F0687">
        <w:rPr>
          <w:rFonts w:ascii="Times New Roman" w:hAnsi="Times New Roman" w:cs="Times New Roman"/>
          <w:sz w:val="24"/>
          <w:szCs w:val="24"/>
          <w:u w:val="single"/>
        </w:rPr>
        <w:t>Анализ сценариев имитационных игр показывает, что многие разработчики игр для успешно</w:t>
      </w:r>
      <w:r w:rsidR="00507F91">
        <w:rPr>
          <w:rFonts w:ascii="Times New Roman" w:hAnsi="Times New Roman" w:cs="Times New Roman"/>
          <w:sz w:val="24"/>
          <w:szCs w:val="24"/>
          <w:u w:val="single"/>
        </w:rPr>
        <w:t>го достижения поставленных обра</w:t>
      </w:r>
      <w:r w:rsidRPr="000F0687">
        <w:rPr>
          <w:rFonts w:ascii="Times New Roman" w:hAnsi="Times New Roman" w:cs="Times New Roman"/>
          <w:sz w:val="24"/>
          <w:szCs w:val="24"/>
          <w:u w:val="single"/>
        </w:rPr>
        <w:t>зовательных целей осуществляют следующее:</w:t>
      </w:r>
    </w:p>
    <w:p w:rsidR="000F0687" w:rsidRPr="000F0687" w:rsidRDefault="000F0687" w:rsidP="00E8108A">
      <w:pPr>
        <w:widowControl w:val="0"/>
        <w:numPr>
          <w:ilvl w:val="0"/>
          <w:numId w:val="51"/>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поощряют изготовление уча</w:t>
      </w:r>
      <w:r w:rsidR="00507F91">
        <w:rPr>
          <w:rFonts w:ascii="Times New Roman" w:hAnsi="Times New Roman" w:cs="Times New Roman"/>
          <w:sz w:val="24"/>
          <w:szCs w:val="24"/>
        </w:rPr>
        <w:t xml:space="preserve">стниками игры </w:t>
      </w:r>
      <w:proofErr w:type="spellStart"/>
      <w:r w:rsidR="00507F91">
        <w:rPr>
          <w:rFonts w:ascii="Times New Roman" w:hAnsi="Times New Roman" w:cs="Times New Roman"/>
          <w:sz w:val="24"/>
          <w:szCs w:val="24"/>
        </w:rPr>
        <w:t>псевдореальных</w:t>
      </w:r>
      <w:proofErr w:type="spellEnd"/>
      <w:r w:rsidR="00507F91">
        <w:rPr>
          <w:rFonts w:ascii="Times New Roman" w:hAnsi="Times New Roman" w:cs="Times New Roman"/>
          <w:sz w:val="24"/>
          <w:szCs w:val="24"/>
        </w:rPr>
        <w:t xml:space="preserve"> до</w:t>
      </w:r>
      <w:r w:rsidRPr="000F0687">
        <w:rPr>
          <w:rFonts w:ascii="Times New Roman" w:hAnsi="Times New Roman" w:cs="Times New Roman"/>
          <w:sz w:val="24"/>
          <w:szCs w:val="24"/>
        </w:rPr>
        <w:t xml:space="preserve">кументов, отображающих их игровую деятельность: оформляют действие каждой ситуации в виде соответствующих </w:t>
      </w:r>
      <w:proofErr w:type="spellStart"/>
      <w:r w:rsidRPr="000F0687">
        <w:rPr>
          <w:rFonts w:ascii="Times New Roman" w:hAnsi="Times New Roman" w:cs="Times New Roman"/>
          <w:sz w:val="24"/>
          <w:szCs w:val="24"/>
        </w:rPr>
        <w:t>псевдореальных</w:t>
      </w:r>
      <w:proofErr w:type="spellEnd"/>
      <w:r w:rsidRPr="000F0687">
        <w:rPr>
          <w:rFonts w:ascii="Times New Roman" w:hAnsi="Times New Roman" w:cs="Times New Roman"/>
          <w:sz w:val="24"/>
          <w:szCs w:val="24"/>
        </w:rPr>
        <w:t xml:space="preserve"> документов (</w:t>
      </w:r>
      <w:r w:rsidR="00507F91">
        <w:rPr>
          <w:rFonts w:ascii="Times New Roman" w:hAnsi="Times New Roman" w:cs="Times New Roman"/>
          <w:sz w:val="24"/>
          <w:szCs w:val="24"/>
        </w:rPr>
        <w:t>выписка из решения собрания, ди</w:t>
      </w:r>
      <w:r w:rsidRPr="000F0687">
        <w:rPr>
          <w:rFonts w:ascii="Times New Roman" w:hAnsi="Times New Roman" w:cs="Times New Roman"/>
          <w:sz w:val="24"/>
          <w:szCs w:val="24"/>
        </w:rPr>
        <w:t>ректива министерства, докладн</w:t>
      </w:r>
      <w:r w:rsidR="00507F91">
        <w:rPr>
          <w:rFonts w:ascii="Times New Roman" w:hAnsi="Times New Roman" w:cs="Times New Roman"/>
          <w:sz w:val="24"/>
          <w:szCs w:val="24"/>
        </w:rPr>
        <w:t>ая записка, инструкция по техни</w:t>
      </w:r>
      <w:r w:rsidRPr="000F0687">
        <w:rPr>
          <w:rFonts w:ascii="Times New Roman" w:hAnsi="Times New Roman" w:cs="Times New Roman"/>
          <w:sz w:val="24"/>
          <w:szCs w:val="24"/>
        </w:rPr>
        <w:t>ке безопасности и пр.);</w:t>
      </w:r>
    </w:p>
    <w:p w:rsidR="000F0687" w:rsidRPr="000F0687" w:rsidRDefault="000F0687" w:rsidP="00E8108A">
      <w:pPr>
        <w:widowControl w:val="0"/>
        <w:numPr>
          <w:ilvl w:val="0"/>
          <w:numId w:val="51"/>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proofErr w:type="gramStart"/>
      <w:r w:rsidRPr="000F0687">
        <w:rPr>
          <w:rFonts w:ascii="Times New Roman" w:hAnsi="Times New Roman" w:cs="Times New Roman"/>
          <w:sz w:val="24"/>
          <w:szCs w:val="24"/>
        </w:rPr>
        <w:t>передают в игровые группы н</w:t>
      </w:r>
      <w:r w:rsidR="00507F91">
        <w:rPr>
          <w:rFonts w:ascii="Times New Roman" w:hAnsi="Times New Roman" w:cs="Times New Roman"/>
          <w:sz w:val="24"/>
          <w:szCs w:val="24"/>
        </w:rPr>
        <w:t>е просто названия профессий име</w:t>
      </w:r>
      <w:r w:rsidRPr="000F0687">
        <w:rPr>
          <w:rFonts w:ascii="Times New Roman" w:hAnsi="Times New Roman" w:cs="Times New Roman"/>
          <w:sz w:val="24"/>
          <w:szCs w:val="24"/>
        </w:rPr>
        <w:t>ющихся работников (наприме</w:t>
      </w:r>
      <w:r w:rsidR="00507F91">
        <w:rPr>
          <w:rFonts w:ascii="Times New Roman" w:hAnsi="Times New Roman" w:cs="Times New Roman"/>
          <w:sz w:val="24"/>
          <w:szCs w:val="24"/>
        </w:rPr>
        <w:t xml:space="preserve">р: менеджер, </w:t>
      </w:r>
      <w:proofErr w:type="spellStart"/>
      <w:r w:rsidR="00507F91">
        <w:rPr>
          <w:rFonts w:ascii="Times New Roman" w:hAnsi="Times New Roman" w:cs="Times New Roman"/>
          <w:sz w:val="24"/>
          <w:szCs w:val="24"/>
        </w:rPr>
        <w:t>маркетолог</w:t>
      </w:r>
      <w:proofErr w:type="spellEnd"/>
      <w:r w:rsidR="00507F91">
        <w:rPr>
          <w:rFonts w:ascii="Times New Roman" w:hAnsi="Times New Roman" w:cs="Times New Roman"/>
          <w:sz w:val="24"/>
          <w:szCs w:val="24"/>
        </w:rPr>
        <w:t>, специа</w:t>
      </w:r>
      <w:r w:rsidRPr="000F0687">
        <w:rPr>
          <w:rFonts w:ascii="Times New Roman" w:hAnsi="Times New Roman" w:cs="Times New Roman"/>
          <w:sz w:val="24"/>
          <w:szCs w:val="24"/>
        </w:rPr>
        <w:t>лист по связям с общественнос</w:t>
      </w:r>
      <w:r w:rsidR="00507F91">
        <w:rPr>
          <w:rFonts w:ascii="Times New Roman" w:hAnsi="Times New Roman" w:cs="Times New Roman"/>
          <w:sz w:val="24"/>
          <w:szCs w:val="24"/>
        </w:rPr>
        <w:t>тью, юрисконсульт, секретарь-ре</w:t>
      </w:r>
      <w:r w:rsidRPr="000F0687">
        <w:rPr>
          <w:rFonts w:ascii="Times New Roman" w:hAnsi="Times New Roman" w:cs="Times New Roman"/>
          <w:sz w:val="24"/>
          <w:szCs w:val="24"/>
        </w:rPr>
        <w:t>ферент и т.п.), но и краткую справку, содержащую биографические и служебные данные по каждом</w:t>
      </w:r>
      <w:r w:rsidR="00507F91">
        <w:rPr>
          <w:rFonts w:ascii="Times New Roman" w:hAnsi="Times New Roman" w:cs="Times New Roman"/>
          <w:sz w:val="24"/>
          <w:szCs w:val="24"/>
        </w:rPr>
        <w:t>у из них (стаж работы, образова</w:t>
      </w:r>
      <w:r w:rsidRPr="000F0687">
        <w:rPr>
          <w:rFonts w:ascii="Times New Roman" w:hAnsi="Times New Roman" w:cs="Times New Roman"/>
          <w:sz w:val="24"/>
          <w:szCs w:val="24"/>
        </w:rPr>
        <w:t>ние, семейное положение, де</w:t>
      </w:r>
      <w:r w:rsidR="00507F91">
        <w:rPr>
          <w:rFonts w:ascii="Times New Roman" w:hAnsi="Times New Roman" w:cs="Times New Roman"/>
          <w:sz w:val="24"/>
          <w:szCs w:val="24"/>
        </w:rPr>
        <w:t>ловые и личностные характеристи</w:t>
      </w:r>
      <w:r w:rsidRPr="000F0687">
        <w:rPr>
          <w:rFonts w:ascii="Times New Roman" w:hAnsi="Times New Roman" w:cs="Times New Roman"/>
          <w:sz w:val="24"/>
          <w:szCs w:val="24"/>
        </w:rPr>
        <w:t xml:space="preserve">ки, хобби и </w:t>
      </w:r>
      <w:proofErr w:type="spellStart"/>
      <w:r w:rsidRPr="000F0687">
        <w:rPr>
          <w:rFonts w:ascii="Times New Roman" w:hAnsi="Times New Roman" w:cs="Times New Roman"/>
          <w:sz w:val="24"/>
          <w:szCs w:val="24"/>
        </w:rPr>
        <w:t>пробеспечивают</w:t>
      </w:r>
      <w:proofErr w:type="spellEnd"/>
      <w:r w:rsidRPr="000F0687">
        <w:rPr>
          <w:rFonts w:ascii="Times New Roman" w:hAnsi="Times New Roman" w:cs="Times New Roman"/>
          <w:sz w:val="24"/>
          <w:szCs w:val="24"/>
        </w:rPr>
        <w:t xml:space="preserve"> участников игр</w:t>
      </w:r>
      <w:r w:rsidR="00507F91">
        <w:rPr>
          <w:rFonts w:ascii="Times New Roman" w:hAnsi="Times New Roman" w:cs="Times New Roman"/>
          <w:sz w:val="24"/>
          <w:szCs w:val="24"/>
        </w:rPr>
        <w:t>ы положениями об игровых подраз</w:t>
      </w:r>
      <w:r w:rsidRPr="000F0687">
        <w:rPr>
          <w:rFonts w:ascii="Times New Roman" w:hAnsi="Times New Roman" w:cs="Times New Roman"/>
          <w:sz w:val="24"/>
          <w:szCs w:val="24"/>
        </w:rPr>
        <w:t>делениях и должностными инструкциями, приближенными по форме</w:t>
      </w:r>
      <w:proofErr w:type="gramEnd"/>
      <w:r w:rsidRPr="000F0687">
        <w:rPr>
          <w:rFonts w:ascii="Times New Roman" w:hAnsi="Times New Roman" w:cs="Times New Roman"/>
          <w:sz w:val="24"/>
          <w:szCs w:val="24"/>
        </w:rPr>
        <w:t xml:space="preserve"> к аналогичным реальным документам.</w:t>
      </w:r>
    </w:p>
    <w:p w:rsidR="000F0687" w:rsidRPr="000F0687" w:rsidRDefault="000F0687" w:rsidP="00E8108A">
      <w:pPr>
        <w:widowControl w:val="0"/>
        <w:numPr>
          <w:ilvl w:val="0"/>
          <w:numId w:val="51"/>
        </w:numPr>
        <w:shd w:val="clear" w:color="auto" w:fill="FFFFFF"/>
        <w:tabs>
          <w:tab w:val="left" w:pos="581"/>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Игры имитационного типа предполагают такое описание сложившейся ситуации, которое моделирует лишь среду, особенности этой среды знакомы играющим в основном пона</w:t>
      </w:r>
      <w:r w:rsidRPr="000F0687">
        <w:rPr>
          <w:rFonts w:ascii="Times New Roman" w:hAnsi="Times New Roman" w:cs="Times New Roman"/>
          <w:sz w:val="24"/>
          <w:szCs w:val="24"/>
        </w:rPr>
        <w:softHyphen/>
        <w:t>слышке, что делает анализ ин</w:t>
      </w:r>
      <w:r w:rsidR="00507F91">
        <w:rPr>
          <w:rFonts w:ascii="Times New Roman" w:hAnsi="Times New Roman" w:cs="Times New Roman"/>
          <w:sz w:val="24"/>
          <w:szCs w:val="24"/>
        </w:rPr>
        <w:t>формации более сложным и субъек</w:t>
      </w:r>
      <w:r w:rsidRPr="000F0687">
        <w:rPr>
          <w:rFonts w:ascii="Times New Roman" w:hAnsi="Times New Roman" w:cs="Times New Roman"/>
          <w:sz w:val="24"/>
          <w:szCs w:val="24"/>
        </w:rPr>
        <w:t>тивным.</w:t>
      </w:r>
    </w:p>
    <w:p w:rsidR="000F0687" w:rsidRPr="000F0687" w:rsidRDefault="000F0687" w:rsidP="00E8108A">
      <w:pPr>
        <w:widowControl w:val="0"/>
        <w:numPr>
          <w:ilvl w:val="0"/>
          <w:numId w:val="51"/>
        </w:numPr>
        <w:shd w:val="clear" w:color="auto" w:fill="FFFFFF"/>
        <w:tabs>
          <w:tab w:val="left" w:pos="528"/>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Общая цель всего игров</w:t>
      </w:r>
      <w:r w:rsidR="009B6C56">
        <w:rPr>
          <w:rFonts w:ascii="Times New Roman" w:hAnsi="Times New Roman" w:cs="Times New Roman"/>
          <w:sz w:val="24"/>
          <w:szCs w:val="24"/>
        </w:rPr>
        <w:t>ого коллектива изначально не за</w:t>
      </w:r>
      <w:r w:rsidRPr="000F0687">
        <w:rPr>
          <w:rFonts w:ascii="Times New Roman" w:hAnsi="Times New Roman" w:cs="Times New Roman"/>
          <w:sz w:val="24"/>
          <w:szCs w:val="24"/>
        </w:rPr>
        <w:t>дана. Она может быть сформ</w:t>
      </w:r>
      <w:r w:rsidR="009B6C56">
        <w:rPr>
          <w:rFonts w:ascii="Times New Roman" w:hAnsi="Times New Roman" w:cs="Times New Roman"/>
          <w:sz w:val="24"/>
          <w:szCs w:val="24"/>
        </w:rPr>
        <w:t>улирована (но это произойдет со</w:t>
      </w:r>
      <w:r w:rsidRPr="000F0687">
        <w:rPr>
          <w:rFonts w:ascii="Times New Roman" w:hAnsi="Times New Roman" w:cs="Times New Roman"/>
          <w:sz w:val="24"/>
          <w:szCs w:val="24"/>
        </w:rPr>
        <w:t>всем не обязательно в процесс</w:t>
      </w:r>
      <w:r w:rsidR="009B6C56">
        <w:rPr>
          <w:rFonts w:ascii="Times New Roman" w:hAnsi="Times New Roman" w:cs="Times New Roman"/>
          <w:sz w:val="24"/>
          <w:szCs w:val="24"/>
        </w:rPr>
        <w:t>е игры), и для ее достижения са</w:t>
      </w:r>
      <w:r w:rsidRPr="000F0687">
        <w:rPr>
          <w:rFonts w:ascii="Times New Roman" w:hAnsi="Times New Roman" w:cs="Times New Roman"/>
          <w:sz w:val="24"/>
          <w:szCs w:val="24"/>
        </w:rPr>
        <w:t>мими игроками может быть найден определенный механизм взаимодействия.</w:t>
      </w:r>
    </w:p>
    <w:p w:rsidR="000F0687" w:rsidRPr="000F0687" w:rsidRDefault="000F0687" w:rsidP="00E8108A">
      <w:pPr>
        <w:widowControl w:val="0"/>
        <w:numPr>
          <w:ilvl w:val="0"/>
          <w:numId w:val="51"/>
        </w:numPr>
        <w:shd w:val="clear" w:color="auto" w:fill="FFFFFF"/>
        <w:tabs>
          <w:tab w:val="left" w:pos="528"/>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Решения принимаются коллективно, но, как правило, при предварительной выработке индивидуальных решений, в условиях неопределенности информации (недостаточная компетентность большинства участников и неп</w:t>
      </w:r>
      <w:r w:rsidR="009B6C56">
        <w:rPr>
          <w:rFonts w:ascii="Times New Roman" w:hAnsi="Times New Roman" w:cs="Times New Roman"/>
          <w:sz w:val="24"/>
          <w:szCs w:val="24"/>
        </w:rPr>
        <w:t>олная информация об объекте ана</w:t>
      </w:r>
      <w:r w:rsidRPr="000F0687">
        <w:rPr>
          <w:rFonts w:ascii="Times New Roman" w:hAnsi="Times New Roman" w:cs="Times New Roman"/>
          <w:sz w:val="24"/>
          <w:szCs w:val="24"/>
        </w:rPr>
        <w:t>лиза).</w:t>
      </w:r>
    </w:p>
    <w:p w:rsidR="000F0687" w:rsidRPr="000F0687" w:rsidRDefault="000F0687" w:rsidP="00E8108A">
      <w:pPr>
        <w:widowControl w:val="0"/>
        <w:numPr>
          <w:ilvl w:val="0"/>
          <w:numId w:val="51"/>
        </w:numPr>
        <w:shd w:val="clear" w:color="auto" w:fill="FFFFFF"/>
        <w:tabs>
          <w:tab w:val="left" w:pos="528"/>
          <w:tab w:val="left" w:pos="10632"/>
        </w:tabs>
        <w:autoSpaceDE w:val="0"/>
        <w:autoSpaceDN w:val="0"/>
        <w:adjustRightInd w:val="0"/>
        <w:spacing w:after="0"/>
        <w:ind w:left="-567" w:right="-1" w:firstLine="567"/>
        <w:jc w:val="both"/>
        <w:rPr>
          <w:rFonts w:ascii="Times New Roman" w:hAnsi="Times New Roman" w:cs="Times New Roman"/>
          <w:i/>
          <w:iCs/>
          <w:sz w:val="24"/>
          <w:szCs w:val="24"/>
        </w:rPr>
      </w:pPr>
      <w:r w:rsidRPr="000F0687">
        <w:rPr>
          <w:rFonts w:ascii="Times New Roman" w:hAnsi="Times New Roman" w:cs="Times New Roman"/>
          <w:sz w:val="24"/>
          <w:szCs w:val="24"/>
        </w:rPr>
        <w:t>Игровые процедуры, заложенные в сценарий, могу</w:t>
      </w:r>
      <w:r w:rsidR="009B6C56">
        <w:rPr>
          <w:rFonts w:ascii="Times New Roman" w:hAnsi="Times New Roman" w:cs="Times New Roman"/>
          <w:sz w:val="24"/>
          <w:szCs w:val="24"/>
        </w:rPr>
        <w:t>т быть ре</w:t>
      </w:r>
      <w:r w:rsidRPr="000F0687">
        <w:rPr>
          <w:rFonts w:ascii="Times New Roman" w:hAnsi="Times New Roman" w:cs="Times New Roman"/>
          <w:sz w:val="24"/>
          <w:szCs w:val="24"/>
        </w:rPr>
        <w:t>ализованы практически по аналогии на объектах других классов (например, полет на Луну или Катастрофа в пустыне, или Кораб</w:t>
      </w:r>
      <w:r w:rsidRPr="000F0687">
        <w:rPr>
          <w:rFonts w:ascii="Times New Roman" w:hAnsi="Times New Roman" w:cs="Times New Roman"/>
          <w:sz w:val="24"/>
          <w:szCs w:val="24"/>
        </w:rPr>
        <w:softHyphen/>
        <w:t>лекрушение и т.д.), причем самых</w:t>
      </w:r>
      <w:r w:rsidR="009B6C56">
        <w:rPr>
          <w:rFonts w:ascii="Times New Roman" w:hAnsi="Times New Roman" w:cs="Times New Roman"/>
          <w:sz w:val="24"/>
          <w:szCs w:val="24"/>
        </w:rPr>
        <w:t xml:space="preserve"> различных по структуре, целево</w:t>
      </w:r>
      <w:r w:rsidRPr="000F0687">
        <w:rPr>
          <w:rFonts w:ascii="Times New Roman" w:hAnsi="Times New Roman" w:cs="Times New Roman"/>
          <w:sz w:val="24"/>
          <w:szCs w:val="24"/>
        </w:rPr>
        <w:t>му назначению и поставленным задачам.</w:t>
      </w:r>
    </w:p>
    <w:p w:rsidR="000F0687" w:rsidRPr="000F0687" w:rsidRDefault="000F0687" w:rsidP="00E8108A">
      <w:pPr>
        <w:widowControl w:val="0"/>
        <w:numPr>
          <w:ilvl w:val="0"/>
          <w:numId w:val="51"/>
        </w:numPr>
        <w:shd w:val="clear" w:color="auto" w:fill="FFFFFF"/>
        <w:tabs>
          <w:tab w:val="left" w:pos="528"/>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Главная учебная цель имита</w:t>
      </w:r>
      <w:r w:rsidR="009B6C56">
        <w:rPr>
          <w:rFonts w:ascii="Times New Roman" w:hAnsi="Times New Roman" w:cs="Times New Roman"/>
          <w:sz w:val="24"/>
          <w:szCs w:val="24"/>
        </w:rPr>
        <w:t>ционной игры состоит в том, что</w:t>
      </w:r>
      <w:r w:rsidRPr="000F0687">
        <w:rPr>
          <w:rFonts w:ascii="Times New Roman" w:hAnsi="Times New Roman" w:cs="Times New Roman"/>
          <w:sz w:val="24"/>
          <w:szCs w:val="24"/>
        </w:rPr>
        <w:t xml:space="preserve">бы участники в ходе игровых действий самостоятельно </w:t>
      </w:r>
      <w:r w:rsidR="009B6C56">
        <w:rPr>
          <w:rFonts w:ascii="Times New Roman" w:hAnsi="Times New Roman" w:cs="Times New Roman"/>
          <w:sz w:val="24"/>
          <w:szCs w:val="24"/>
        </w:rPr>
        <w:t>осознава</w:t>
      </w:r>
      <w:r w:rsidRPr="000F0687">
        <w:rPr>
          <w:rFonts w:ascii="Times New Roman" w:hAnsi="Times New Roman" w:cs="Times New Roman"/>
          <w:sz w:val="24"/>
          <w:szCs w:val="24"/>
        </w:rPr>
        <w:t>ли бы смысл и целесообразност</w:t>
      </w:r>
      <w:r w:rsidR="009B6C56">
        <w:rPr>
          <w:rFonts w:ascii="Times New Roman" w:hAnsi="Times New Roman" w:cs="Times New Roman"/>
          <w:sz w:val="24"/>
          <w:szCs w:val="24"/>
        </w:rPr>
        <w:t>ь коллективной деятельности, со</w:t>
      </w:r>
      <w:r w:rsidRPr="000F0687">
        <w:rPr>
          <w:rFonts w:ascii="Times New Roman" w:hAnsi="Times New Roman" w:cs="Times New Roman"/>
          <w:sz w:val="24"/>
          <w:szCs w:val="24"/>
        </w:rPr>
        <w:t>трудничества, поиска компромисса или консенсуса.</w:t>
      </w:r>
    </w:p>
    <w:p w:rsidR="000F0687" w:rsidRPr="000F0687" w:rsidRDefault="000F0687" w:rsidP="00E8108A">
      <w:pPr>
        <w:widowControl w:val="0"/>
        <w:numPr>
          <w:ilvl w:val="0"/>
          <w:numId w:val="51"/>
        </w:numPr>
        <w:shd w:val="clear" w:color="auto" w:fill="FFFFFF"/>
        <w:tabs>
          <w:tab w:val="left" w:pos="61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Не программируется конфликтная ситуация (как, например, в деловых играх), а представлены только разли</w:t>
      </w:r>
      <w:r w:rsidR="009B6C56">
        <w:rPr>
          <w:rFonts w:ascii="Times New Roman" w:hAnsi="Times New Roman" w:cs="Times New Roman"/>
          <w:sz w:val="24"/>
          <w:szCs w:val="24"/>
        </w:rPr>
        <w:t>чные личные (субъективные) инте</w:t>
      </w:r>
      <w:r w:rsidRPr="000F0687">
        <w:rPr>
          <w:rFonts w:ascii="Times New Roman" w:hAnsi="Times New Roman" w:cs="Times New Roman"/>
          <w:sz w:val="24"/>
          <w:szCs w:val="24"/>
        </w:rPr>
        <w:t xml:space="preserve">ресы участников игры, что </w:t>
      </w:r>
      <w:r w:rsidRPr="000F0687">
        <w:rPr>
          <w:rFonts w:ascii="Times New Roman" w:hAnsi="Times New Roman" w:cs="Times New Roman"/>
          <w:sz w:val="24"/>
          <w:szCs w:val="24"/>
        </w:rPr>
        <w:lastRenderedPageBreak/>
        <w:t>приводит лишь к спору и конфликту мнений. Поскольку решения п</w:t>
      </w:r>
      <w:r w:rsidR="009B6C56">
        <w:rPr>
          <w:rFonts w:ascii="Times New Roman" w:hAnsi="Times New Roman" w:cs="Times New Roman"/>
          <w:sz w:val="24"/>
          <w:szCs w:val="24"/>
        </w:rPr>
        <w:t>ринимаются не публично, постоль</w:t>
      </w:r>
      <w:r w:rsidRPr="000F0687">
        <w:rPr>
          <w:rFonts w:ascii="Times New Roman" w:hAnsi="Times New Roman" w:cs="Times New Roman"/>
          <w:sz w:val="24"/>
          <w:szCs w:val="24"/>
        </w:rPr>
        <w:t>ку у играющих нет прямых оснований вступать в открыты</w:t>
      </w:r>
      <w:r w:rsidR="009B6C56">
        <w:rPr>
          <w:rFonts w:ascii="Times New Roman" w:hAnsi="Times New Roman" w:cs="Times New Roman"/>
          <w:sz w:val="24"/>
          <w:szCs w:val="24"/>
        </w:rPr>
        <w:t>й кон</w:t>
      </w:r>
      <w:r w:rsidRPr="000F0687">
        <w:rPr>
          <w:rFonts w:ascii="Times New Roman" w:hAnsi="Times New Roman" w:cs="Times New Roman"/>
          <w:sz w:val="24"/>
          <w:szCs w:val="24"/>
        </w:rPr>
        <w:t xml:space="preserve">фликт с другими участниками, </w:t>
      </w:r>
      <w:proofErr w:type="gramStart"/>
      <w:r w:rsidR="009B6C56">
        <w:rPr>
          <w:rFonts w:ascii="Times New Roman" w:hAnsi="Times New Roman" w:cs="Times New Roman"/>
          <w:sz w:val="24"/>
          <w:szCs w:val="24"/>
        </w:rPr>
        <w:t>а</w:t>
      </w:r>
      <w:proofErr w:type="gramEnd"/>
      <w:r w:rsidR="009B6C56">
        <w:rPr>
          <w:rFonts w:ascii="Times New Roman" w:hAnsi="Times New Roman" w:cs="Times New Roman"/>
          <w:sz w:val="24"/>
          <w:szCs w:val="24"/>
        </w:rPr>
        <w:t xml:space="preserve"> следовательно, опыт конструк</w:t>
      </w:r>
      <w:r w:rsidRPr="000F0687">
        <w:rPr>
          <w:rFonts w:ascii="Times New Roman" w:hAnsi="Times New Roman" w:cs="Times New Roman"/>
          <w:sz w:val="24"/>
          <w:szCs w:val="24"/>
        </w:rPr>
        <w:t>тивного поведения в конфликте на таких играх не осваивается.</w:t>
      </w:r>
    </w:p>
    <w:p w:rsidR="000F0687" w:rsidRPr="004921BB" w:rsidRDefault="000F0687" w:rsidP="00E8108A">
      <w:pPr>
        <w:widowControl w:val="0"/>
        <w:numPr>
          <w:ilvl w:val="0"/>
          <w:numId w:val="51"/>
        </w:numPr>
        <w:shd w:val="clear" w:color="auto" w:fill="FFFFFF"/>
        <w:tabs>
          <w:tab w:val="left" w:pos="61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Описанные сценарии игр, хотя и строятся на взаимодействии, в то же время не включают технологии и механизмы специального обучения общению и коллективному принятию решений. Участ</w:t>
      </w:r>
      <w:r w:rsidRPr="000F0687">
        <w:rPr>
          <w:rFonts w:ascii="Times New Roman" w:hAnsi="Times New Roman" w:cs="Times New Roman"/>
          <w:sz w:val="24"/>
          <w:szCs w:val="24"/>
        </w:rPr>
        <w:softHyphen/>
        <w:t>ники игр вступают в немногочисленные деловые контакты спонтанно, репродуцируя имеющийся коммуникативный опыт, порой негативный.</w:t>
      </w:r>
    </w:p>
    <w:p w:rsidR="000F0687" w:rsidRPr="000F0687" w:rsidRDefault="000F0687" w:rsidP="00E8108A">
      <w:pPr>
        <w:shd w:val="clear" w:color="auto" w:fill="FFFFFF"/>
        <w:tabs>
          <w:tab w:val="left" w:pos="10632"/>
        </w:tabs>
        <w:spacing w:after="0"/>
        <w:ind w:left="-567" w:right="-1" w:firstLine="567"/>
        <w:jc w:val="both"/>
        <w:rPr>
          <w:rFonts w:ascii="Times New Roman" w:hAnsi="Times New Roman" w:cs="Times New Roman"/>
          <w:sz w:val="24"/>
          <w:szCs w:val="24"/>
        </w:rPr>
      </w:pPr>
      <w:r w:rsidRPr="000F0687">
        <w:rPr>
          <w:rFonts w:ascii="Times New Roman" w:hAnsi="Times New Roman" w:cs="Times New Roman"/>
          <w:sz w:val="24"/>
          <w:szCs w:val="24"/>
        </w:rPr>
        <w:t xml:space="preserve">Любая имитационная игра должна заканчиваться </w:t>
      </w:r>
      <w:proofErr w:type="spellStart"/>
      <w:r w:rsidRPr="000F0687">
        <w:rPr>
          <w:rFonts w:ascii="Times New Roman" w:hAnsi="Times New Roman" w:cs="Times New Roman"/>
          <w:b/>
          <w:bCs/>
          <w:sz w:val="24"/>
          <w:szCs w:val="24"/>
        </w:rPr>
        <w:t>послеигровой</w:t>
      </w:r>
      <w:proofErr w:type="spellEnd"/>
      <w:r w:rsidRPr="000F0687">
        <w:rPr>
          <w:rFonts w:ascii="Times New Roman" w:hAnsi="Times New Roman" w:cs="Times New Roman"/>
          <w:b/>
          <w:bCs/>
          <w:sz w:val="24"/>
          <w:szCs w:val="24"/>
        </w:rPr>
        <w:t xml:space="preserve"> дискуссией. </w:t>
      </w:r>
      <w:r w:rsidRPr="000F0687">
        <w:rPr>
          <w:rFonts w:ascii="Times New Roman" w:hAnsi="Times New Roman" w:cs="Times New Roman"/>
          <w:sz w:val="24"/>
          <w:szCs w:val="24"/>
        </w:rPr>
        <w:t>Ее предназначение:</w:t>
      </w:r>
    </w:p>
    <w:p w:rsidR="000F0687" w:rsidRPr="000F0687" w:rsidRDefault="000F0687" w:rsidP="00E8108A">
      <w:pPr>
        <w:widowControl w:val="0"/>
        <w:numPr>
          <w:ilvl w:val="0"/>
          <w:numId w:val="52"/>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proofErr w:type="spellStart"/>
      <w:r w:rsidRPr="000F0687">
        <w:rPr>
          <w:rFonts w:ascii="Times New Roman" w:hAnsi="Times New Roman" w:cs="Times New Roman"/>
          <w:iCs/>
          <w:sz w:val="24"/>
          <w:szCs w:val="24"/>
        </w:rPr>
        <w:t>сопоставитъ</w:t>
      </w:r>
      <w:proofErr w:type="spellEnd"/>
      <w:r w:rsidRPr="000F0687">
        <w:rPr>
          <w:rFonts w:ascii="Times New Roman" w:hAnsi="Times New Roman" w:cs="Times New Roman"/>
          <w:iCs/>
          <w:sz w:val="24"/>
          <w:szCs w:val="24"/>
        </w:rPr>
        <w:t xml:space="preserve"> </w:t>
      </w:r>
      <w:r w:rsidRPr="000F0687">
        <w:rPr>
          <w:rFonts w:ascii="Times New Roman" w:hAnsi="Times New Roman" w:cs="Times New Roman"/>
          <w:sz w:val="24"/>
          <w:szCs w:val="24"/>
        </w:rPr>
        <w:t xml:space="preserve">те проблемы, явления, которые имели место в игре; </w:t>
      </w:r>
    </w:p>
    <w:p w:rsidR="000F0687" w:rsidRPr="000F0687" w:rsidRDefault="000F0687" w:rsidP="00E8108A">
      <w:pPr>
        <w:widowControl w:val="0"/>
        <w:numPr>
          <w:ilvl w:val="0"/>
          <w:numId w:val="52"/>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iCs/>
          <w:sz w:val="24"/>
          <w:szCs w:val="24"/>
        </w:rPr>
        <w:t xml:space="preserve">определить </w:t>
      </w:r>
      <w:r w:rsidRPr="000F0687">
        <w:rPr>
          <w:rFonts w:ascii="Times New Roman" w:hAnsi="Times New Roman" w:cs="Times New Roman"/>
          <w:sz w:val="24"/>
          <w:szCs w:val="24"/>
        </w:rPr>
        <w:t xml:space="preserve">и показать соответствие игры реальной жизни; </w:t>
      </w:r>
    </w:p>
    <w:p w:rsidR="000F0687" w:rsidRPr="000F0687" w:rsidRDefault="000F0687" w:rsidP="00E8108A">
      <w:pPr>
        <w:widowControl w:val="0"/>
        <w:numPr>
          <w:ilvl w:val="0"/>
          <w:numId w:val="52"/>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iCs/>
          <w:sz w:val="24"/>
          <w:szCs w:val="24"/>
        </w:rPr>
        <w:t xml:space="preserve">оценить </w:t>
      </w:r>
      <w:r w:rsidRPr="000F0687">
        <w:rPr>
          <w:rFonts w:ascii="Times New Roman" w:hAnsi="Times New Roman" w:cs="Times New Roman"/>
          <w:sz w:val="24"/>
          <w:szCs w:val="24"/>
        </w:rPr>
        <w:t>принятые в игре решен</w:t>
      </w:r>
      <w:r w:rsidR="009B6C56">
        <w:rPr>
          <w:rFonts w:ascii="Times New Roman" w:hAnsi="Times New Roman" w:cs="Times New Roman"/>
          <w:sz w:val="24"/>
          <w:szCs w:val="24"/>
        </w:rPr>
        <w:t>ия, их эффективность, нравствен</w:t>
      </w:r>
      <w:r w:rsidRPr="000F0687">
        <w:rPr>
          <w:rFonts w:ascii="Times New Roman" w:hAnsi="Times New Roman" w:cs="Times New Roman"/>
          <w:sz w:val="24"/>
          <w:szCs w:val="24"/>
        </w:rPr>
        <w:t>ный или ценностный смысл;</w:t>
      </w:r>
    </w:p>
    <w:p w:rsidR="000F0687" w:rsidRPr="000F0687" w:rsidRDefault="000F0687" w:rsidP="00E8108A">
      <w:pPr>
        <w:widowControl w:val="0"/>
        <w:numPr>
          <w:ilvl w:val="0"/>
          <w:numId w:val="52"/>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iCs/>
          <w:sz w:val="24"/>
          <w:szCs w:val="24"/>
        </w:rPr>
        <w:t xml:space="preserve">выявить </w:t>
      </w:r>
      <w:r w:rsidRPr="000F0687">
        <w:rPr>
          <w:rFonts w:ascii="Times New Roman" w:hAnsi="Times New Roman" w:cs="Times New Roman"/>
          <w:sz w:val="24"/>
          <w:szCs w:val="24"/>
        </w:rPr>
        <w:t>причины позитивног</w:t>
      </w:r>
      <w:r w:rsidR="009B6C56">
        <w:rPr>
          <w:rFonts w:ascii="Times New Roman" w:hAnsi="Times New Roman" w:cs="Times New Roman"/>
          <w:sz w:val="24"/>
          <w:szCs w:val="24"/>
        </w:rPr>
        <w:t>о и негативного поведения участ</w:t>
      </w:r>
      <w:r w:rsidRPr="000F0687">
        <w:rPr>
          <w:rFonts w:ascii="Times New Roman" w:hAnsi="Times New Roman" w:cs="Times New Roman"/>
          <w:sz w:val="24"/>
          <w:szCs w:val="24"/>
        </w:rPr>
        <w:t>ников в игре;</w:t>
      </w:r>
    </w:p>
    <w:p w:rsidR="000F0687" w:rsidRPr="000F0687" w:rsidRDefault="000F0687" w:rsidP="00E8108A">
      <w:pPr>
        <w:widowControl w:val="0"/>
        <w:numPr>
          <w:ilvl w:val="0"/>
          <w:numId w:val="52"/>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iCs/>
          <w:sz w:val="24"/>
          <w:szCs w:val="24"/>
        </w:rPr>
        <w:t xml:space="preserve">установить, </w:t>
      </w:r>
      <w:r w:rsidRPr="000F0687">
        <w:rPr>
          <w:rFonts w:ascii="Times New Roman" w:hAnsi="Times New Roman" w:cs="Times New Roman"/>
          <w:sz w:val="24"/>
          <w:szCs w:val="24"/>
        </w:rPr>
        <w:t xml:space="preserve">имеют ли место </w:t>
      </w:r>
      <w:r w:rsidR="009B6C56">
        <w:rPr>
          <w:rFonts w:ascii="Times New Roman" w:hAnsi="Times New Roman" w:cs="Times New Roman"/>
          <w:sz w:val="24"/>
          <w:szCs w:val="24"/>
        </w:rPr>
        <w:t>в реальной жизни подобные образ</w:t>
      </w:r>
      <w:r w:rsidRPr="000F0687">
        <w:rPr>
          <w:rFonts w:ascii="Times New Roman" w:hAnsi="Times New Roman" w:cs="Times New Roman"/>
          <w:sz w:val="24"/>
          <w:szCs w:val="24"/>
        </w:rPr>
        <w:t>цы поведения;</w:t>
      </w:r>
    </w:p>
    <w:p w:rsidR="000F0687" w:rsidRPr="000F0687" w:rsidRDefault="000F0687" w:rsidP="00E8108A">
      <w:pPr>
        <w:widowControl w:val="0"/>
        <w:numPr>
          <w:ilvl w:val="0"/>
          <w:numId w:val="52"/>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iCs/>
          <w:sz w:val="24"/>
          <w:szCs w:val="24"/>
        </w:rPr>
        <w:t xml:space="preserve">предложить, </w:t>
      </w:r>
      <w:r w:rsidRPr="000F0687">
        <w:rPr>
          <w:rFonts w:ascii="Times New Roman" w:hAnsi="Times New Roman" w:cs="Times New Roman"/>
          <w:sz w:val="24"/>
          <w:szCs w:val="24"/>
        </w:rPr>
        <w:t>что нужно измен</w:t>
      </w:r>
      <w:r w:rsidR="009B6C56">
        <w:rPr>
          <w:rFonts w:ascii="Times New Roman" w:hAnsi="Times New Roman" w:cs="Times New Roman"/>
          <w:sz w:val="24"/>
          <w:szCs w:val="24"/>
        </w:rPr>
        <w:t>ить в игре, в действиях участни</w:t>
      </w:r>
      <w:r w:rsidRPr="000F0687">
        <w:rPr>
          <w:rFonts w:ascii="Times New Roman" w:hAnsi="Times New Roman" w:cs="Times New Roman"/>
          <w:sz w:val="24"/>
          <w:szCs w:val="24"/>
        </w:rPr>
        <w:t>ков, чтобы достичь лучшего результата;</w:t>
      </w:r>
    </w:p>
    <w:p w:rsidR="000F0687" w:rsidRPr="000F0687" w:rsidRDefault="000F0687" w:rsidP="00E8108A">
      <w:pPr>
        <w:widowControl w:val="0"/>
        <w:numPr>
          <w:ilvl w:val="0"/>
          <w:numId w:val="52"/>
        </w:numPr>
        <w:shd w:val="clear" w:color="auto" w:fill="FFFFFF"/>
        <w:tabs>
          <w:tab w:val="left" w:pos="142"/>
          <w:tab w:val="left" w:pos="10632"/>
        </w:tabs>
        <w:autoSpaceDE w:val="0"/>
        <w:autoSpaceDN w:val="0"/>
        <w:adjustRightInd w:val="0"/>
        <w:spacing w:after="0"/>
        <w:ind w:left="-567" w:right="-1" w:firstLine="567"/>
        <w:jc w:val="both"/>
        <w:rPr>
          <w:rFonts w:ascii="Times New Roman" w:hAnsi="Times New Roman" w:cs="Times New Roman"/>
          <w:sz w:val="24"/>
          <w:szCs w:val="24"/>
        </w:rPr>
      </w:pPr>
      <w:r w:rsidRPr="000F0687">
        <w:rPr>
          <w:rFonts w:ascii="Times New Roman" w:hAnsi="Times New Roman" w:cs="Times New Roman"/>
          <w:iCs/>
          <w:sz w:val="24"/>
          <w:szCs w:val="24"/>
        </w:rPr>
        <w:t xml:space="preserve">проанализировать, </w:t>
      </w:r>
      <w:r w:rsidRPr="000F0687">
        <w:rPr>
          <w:rFonts w:ascii="Times New Roman" w:hAnsi="Times New Roman" w:cs="Times New Roman"/>
          <w:sz w:val="24"/>
          <w:szCs w:val="24"/>
        </w:rPr>
        <w:t xml:space="preserve">что нужно </w:t>
      </w:r>
      <w:r w:rsidR="009B6C56">
        <w:rPr>
          <w:rFonts w:ascii="Times New Roman" w:hAnsi="Times New Roman" w:cs="Times New Roman"/>
          <w:sz w:val="24"/>
          <w:szCs w:val="24"/>
        </w:rPr>
        <w:t>изменить в своем поведении, сти</w:t>
      </w:r>
      <w:r w:rsidRPr="000F0687">
        <w:rPr>
          <w:rFonts w:ascii="Times New Roman" w:hAnsi="Times New Roman" w:cs="Times New Roman"/>
          <w:sz w:val="24"/>
          <w:szCs w:val="24"/>
        </w:rPr>
        <w:t>ле общения каждому участнику;</w:t>
      </w:r>
    </w:p>
    <w:p w:rsidR="000F0687" w:rsidRDefault="000F0687" w:rsidP="00E8108A">
      <w:pPr>
        <w:widowControl w:val="0"/>
        <w:numPr>
          <w:ilvl w:val="0"/>
          <w:numId w:val="52"/>
        </w:numPr>
        <w:shd w:val="clear" w:color="auto" w:fill="FFFFFF"/>
        <w:tabs>
          <w:tab w:val="left" w:pos="142"/>
          <w:tab w:val="left" w:pos="10632"/>
        </w:tabs>
        <w:autoSpaceDE w:val="0"/>
        <w:autoSpaceDN w:val="0"/>
        <w:adjustRightInd w:val="0"/>
        <w:spacing w:after="0"/>
        <w:ind w:left="-567" w:right="-1" w:firstLine="567"/>
        <w:jc w:val="both"/>
        <w:rPr>
          <w:sz w:val="24"/>
          <w:szCs w:val="24"/>
        </w:rPr>
      </w:pPr>
      <w:r w:rsidRPr="000F0687">
        <w:rPr>
          <w:rFonts w:ascii="Times New Roman" w:hAnsi="Times New Roman" w:cs="Times New Roman"/>
          <w:iCs/>
          <w:sz w:val="24"/>
          <w:szCs w:val="24"/>
        </w:rPr>
        <w:t xml:space="preserve">подумать, </w:t>
      </w:r>
      <w:r w:rsidRPr="000F0687">
        <w:rPr>
          <w:rFonts w:ascii="Times New Roman" w:hAnsi="Times New Roman" w:cs="Times New Roman"/>
          <w:sz w:val="24"/>
          <w:szCs w:val="24"/>
        </w:rPr>
        <w:t>какой урок можно извлечь для профессиональной</w:t>
      </w:r>
      <w:r w:rsidRPr="0042006D">
        <w:rPr>
          <w:sz w:val="24"/>
          <w:szCs w:val="24"/>
        </w:rPr>
        <w:t xml:space="preserve"> деятельности.</w:t>
      </w:r>
    </w:p>
    <w:p w:rsidR="000F0687" w:rsidRPr="009B6C56" w:rsidRDefault="000F0687" w:rsidP="00E8108A">
      <w:pPr>
        <w:shd w:val="clear" w:color="auto" w:fill="FFFFFF"/>
        <w:tabs>
          <w:tab w:val="left" w:pos="10632"/>
        </w:tabs>
        <w:ind w:left="-567" w:right="-1" w:firstLine="567"/>
        <w:jc w:val="both"/>
        <w:rPr>
          <w:rFonts w:ascii="Times New Roman" w:hAnsi="Times New Roman" w:cs="Times New Roman"/>
          <w:sz w:val="24"/>
          <w:szCs w:val="24"/>
        </w:rPr>
      </w:pPr>
      <w:r w:rsidRPr="009B6C56">
        <w:rPr>
          <w:rFonts w:ascii="Times New Roman" w:hAnsi="Times New Roman" w:cs="Times New Roman"/>
          <w:sz w:val="24"/>
          <w:szCs w:val="24"/>
        </w:rPr>
        <w:t>Важным качеством преподав</w:t>
      </w:r>
      <w:r w:rsidR="009B6C56">
        <w:rPr>
          <w:rFonts w:ascii="Times New Roman" w:hAnsi="Times New Roman" w:cs="Times New Roman"/>
          <w:sz w:val="24"/>
          <w:szCs w:val="24"/>
        </w:rPr>
        <w:t>ателя, ведущего дискуссию, явля</w:t>
      </w:r>
      <w:r w:rsidRPr="009B6C56">
        <w:rPr>
          <w:rFonts w:ascii="Times New Roman" w:hAnsi="Times New Roman" w:cs="Times New Roman"/>
          <w:sz w:val="24"/>
          <w:szCs w:val="24"/>
        </w:rPr>
        <w:t xml:space="preserve">ется умение </w:t>
      </w:r>
      <w:r w:rsidRPr="009B6C56">
        <w:rPr>
          <w:rFonts w:ascii="Times New Roman" w:hAnsi="Times New Roman" w:cs="Times New Roman"/>
          <w:b/>
          <w:bCs/>
          <w:sz w:val="24"/>
          <w:szCs w:val="24"/>
        </w:rPr>
        <w:t xml:space="preserve">задавать вопросы и отвечать на них. </w:t>
      </w:r>
      <w:r w:rsidR="009B6C56">
        <w:rPr>
          <w:rFonts w:ascii="Times New Roman" w:hAnsi="Times New Roman" w:cs="Times New Roman"/>
          <w:sz w:val="24"/>
          <w:szCs w:val="24"/>
        </w:rPr>
        <w:t>В дискуссии воп</w:t>
      </w:r>
      <w:r w:rsidRPr="009B6C56">
        <w:rPr>
          <w:rFonts w:ascii="Times New Roman" w:hAnsi="Times New Roman" w:cs="Times New Roman"/>
          <w:sz w:val="24"/>
          <w:szCs w:val="24"/>
        </w:rPr>
        <w:t>росы задаются в основном ради достижения тех целей, которые описаны выше. Кроме того, ставятся вопросы, предназначенные для того, чтобы выявить уровень понимания проигранной пробле</w:t>
      </w:r>
      <w:r w:rsidRPr="009B6C56">
        <w:rPr>
          <w:rFonts w:ascii="Times New Roman" w:hAnsi="Times New Roman" w:cs="Times New Roman"/>
          <w:sz w:val="24"/>
          <w:szCs w:val="24"/>
        </w:rPr>
        <w:softHyphen/>
        <w:t>мы всеми участниками игры.</w:t>
      </w:r>
    </w:p>
    <w:p w:rsidR="000F0687" w:rsidRPr="009B6C56" w:rsidRDefault="000F0687" w:rsidP="00E8108A">
      <w:pPr>
        <w:shd w:val="clear" w:color="auto" w:fill="FFFFFF"/>
        <w:tabs>
          <w:tab w:val="left" w:pos="10632"/>
        </w:tabs>
        <w:ind w:left="-567" w:right="-1" w:firstLine="567"/>
        <w:jc w:val="both"/>
        <w:rPr>
          <w:rFonts w:ascii="Times New Roman" w:hAnsi="Times New Roman" w:cs="Times New Roman"/>
          <w:sz w:val="24"/>
          <w:szCs w:val="24"/>
        </w:rPr>
      </w:pPr>
      <w:r w:rsidRPr="009B6C56">
        <w:rPr>
          <w:rFonts w:ascii="Times New Roman" w:hAnsi="Times New Roman" w:cs="Times New Roman"/>
          <w:b/>
          <w:sz w:val="24"/>
          <w:szCs w:val="24"/>
        </w:rPr>
        <w:t xml:space="preserve">Зачем нужны вопросы во время дискуссии? </w:t>
      </w:r>
      <w:r w:rsidRPr="009B6C56">
        <w:rPr>
          <w:rFonts w:ascii="Times New Roman" w:hAnsi="Times New Roman" w:cs="Times New Roman"/>
          <w:sz w:val="24"/>
          <w:szCs w:val="24"/>
        </w:rPr>
        <w:t>ДЛЯ создания заинтересованности у участников дискуссии; для изменения темпов получения информации;  для концентрации внимания слу</w:t>
      </w:r>
      <w:r w:rsidR="009B6C56">
        <w:rPr>
          <w:rFonts w:ascii="Times New Roman" w:hAnsi="Times New Roman" w:cs="Times New Roman"/>
          <w:sz w:val="24"/>
          <w:szCs w:val="24"/>
        </w:rPr>
        <w:t>шателей на каком-то аспекте про</w:t>
      </w:r>
      <w:r w:rsidRPr="009B6C56">
        <w:rPr>
          <w:rFonts w:ascii="Times New Roman" w:hAnsi="Times New Roman" w:cs="Times New Roman"/>
          <w:sz w:val="24"/>
          <w:szCs w:val="24"/>
        </w:rPr>
        <w:t xml:space="preserve">блемы; для стимулирования активности выступающих; для поощрения мыслительной деятельности участников; для осуществления руководства учебной группой, ведения своей линии. </w:t>
      </w:r>
      <w:proofErr w:type="gramStart"/>
      <w:r w:rsidRPr="009B6C56">
        <w:rPr>
          <w:rFonts w:ascii="Times New Roman" w:hAnsi="Times New Roman" w:cs="Times New Roman"/>
          <w:b/>
          <w:bCs/>
          <w:sz w:val="24"/>
          <w:szCs w:val="24"/>
        </w:rPr>
        <w:t xml:space="preserve">Типы вопросов для дискуссии, </w:t>
      </w:r>
      <w:r w:rsidRPr="009B6C56">
        <w:rPr>
          <w:rFonts w:ascii="Times New Roman" w:hAnsi="Times New Roman" w:cs="Times New Roman"/>
          <w:sz w:val="24"/>
          <w:szCs w:val="24"/>
        </w:rPr>
        <w:t>как правило, те же, что и в любом деловом общении, а именно: открытые, вопросы с подтекстом, закрытые,  возвратные; наводящие, направленные и т.д.</w:t>
      </w:r>
      <w:proofErr w:type="gramEnd"/>
    </w:p>
    <w:p w:rsidR="00663B64" w:rsidRDefault="00663B64" w:rsidP="00E8108A">
      <w:pPr>
        <w:autoSpaceDE w:val="0"/>
        <w:autoSpaceDN w:val="0"/>
        <w:adjustRightInd w:val="0"/>
        <w:spacing w:after="0"/>
        <w:jc w:val="center"/>
        <w:rPr>
          <w:rFonts w:ascii="Times New Roman" w:hAnsi="Times New Roman"/>
          <w:b/>
          <w:bCs/>
          <w:sz w:val="24"/>
          <w:szCs w:val="24"/>
        </w:rPr>
      </w:pPr>
    </w:p>
    <w:p w:rsidR="00663B64" w:rsidRDefault="00663B64" w:rsidP="008812E1">
      <w:pPr>
        <w:autoSpaceDE w:val="0"/>
        <w:autoSpaceDN w:val="0"/>
        <w:adjustRightInd w:val="0"/>
        <w:spacing w:after="0"/>
        <w:rPr>
          <w:rFonts w:ascii="Times New Roman" w:hAnsi="Times New Roman"/>
          <w:b/>
          <w:bCs/>
          <w:sz w:val="24"/>
          <w:szCs w:val="24"/>
        </w:rPr>
      </w:pPr>
    </w:p>
    <w:p w:rsidR="00663B64" w:rsidRPr="008812E1" w:rsidRDefault="00663B64" w:rsidP="008812E1">
      <w:pPr>
        <w:autoSpaceDE w:val="0"/>
        <w:autoSpaceDN w:val="0"/>
        <w:adjustRightInd w:val="0"/>
        <w:spacing w:after="0"/>
        <w:ind w:left="4253"/>
        <w:jc w:val="center"/>
        <w:rPr>
          <w:rFonts w:ascii="Times New Roman" w:hAnsi="Times New Roman"/>
          <w:b/>
          <w:bCs/>
          <w:i/>
          <w:sz w:val="24"/>
          <w:szCs w:val="24"/>
        </w:rPr>
      </w:pPr>
      <w:r w:rsidRPr="008812E1">
        <w:rPr>
          <w:rFonts w:ascii="Times New Roman" w:hAnsi="Times New Roman"/>
          <w:b/>
          <w:bCs/>
          <w:i/>
          <w:sz w:val="24"/>
          <w:szCs w:val="24"/>
        </w:rPr>
        <w:t xml:space="preserve">Татьяна Владимировна </w:t>
      </w:r>
      <w:proofErr w:type="spellStart"/>
      <w:r w:rsidRPr="008812E1">
        <w:rPr>
          <w:rFonts w:ascii="Times New Roman" w:hAnsi="Times New Roman"/>
          <w:b/>
          <w:bCs/>
          <w:i/>
          <w:sz w:val="24"/>
          <w:szCs w:val="24"/>
        </w:rPr>
        <w:t>Шаманова</w:t>
      </w:r>
      <w:proofErr w:type="spellEnd"/>
      <w:r w:rsidRPr="008812E1">
        <w:rPr>
          <w:rFonts w:ascii="Times New Roman" w:hAnsi="Times New Roman"/>
          <w:b/>
          <w:bCs/>
          <w:i/>
          <w:sz w:val="24"/>
          <w:szCs w:val="24"/>
        </w:rPr>
        <w:t>,</w:t>
      </w:r>
    </w:p>
    <w:p w:rsidR="008812E1" w:rsidRPr="008812E1" w:rsidRDefault="00663B64" w:rsidP="008812E1">
      <w:pPr>
        <w:autoSpaceDE w:val="0"/>
        <w:autoSpaceDN w:val="0"/>
        <w:adjustRightInd w:val="0"/>
        <w:spacing w:after="0"/>
        <w:ind w:left="4253"/>
        <w:jc w:val="center"/>
        <w:rPr>
          <w:rFonts w:ascii="Times New Roman" w:hAnsi="Times New Roman"/>
          <w:b/>
          <w:bCs/>
          <w:i/>
          <w:sz w:val="24"/>
          <w:szCs w:val="24"/>
        </w:rPr>
      </w:pPr>
      <w:r w:rsidRPr="008812E1">
        <w:rPr>
          <w:rFonts w:ascii="Times New Roman" w:hAnsi="Times New Roman"/>
          <w:b/>
          <w:bCs/>
          <w:i/>
          <w:sz w:val="24"/>
          <w:szCs w:val="24"/>
        </w:rPr>
        <w:t xml:space="preserve">учитель </w:t>
      </w:r>
      <w:r w:rsidR="008812E1" w:rsidRPr="008812E1">
        <w:rPr>
          <w:rFonts w:ascii="Times New Roman" w:hAnsi="Times New Roman"/>
          <w:b/>
          <w:bCs/>
          <w:i/>
          <w:sz w:val="24"/>
          <w:szCs w:val="24"/>
        </w:rPr>
        <w:t>начальных классов</w:t>
      </w:r>
    </w:p>
    <w:p w:rsidR="00663B64" w:rsidRPr="008812E1" w:rsidRDefault="00663B64" w:rsidP="008812E1">
      <w:pPr>
        <w:autoSpaceDE w:val="0"/>
        <w:autoSpaceDN w:val="0"/>
        <w:adjustRightInd w:val="0"/>
        <w:spacing w:after="0"/>
        <w:ind w:left="4253"/>
        <w:jc w:val="center"/>
        <w:rPr>
          <w:rFonts w:ascii="Times New Roman" w:hAnsi="Times New Roman"/>
          <w:b/>
          <w:bCs/>
          <w:i/>
          <w:sz w:val="24"/>
          <w:szCs w:val="24"/>
        </w:rPr>
      </w:pPr>
      <w:r w:rsidRPr="008812E1">
        <w:rPr>
          <w:rFonts w:ascii="Times New Roman" w:hAnsi="Times New Roman"/>
          <w:b/>
          <w:bCs/>
          <w:i/>
          <w:sz w:val="24"/>
          <w:szCs w:val="24"/>
        </w:rPr>
        <w:t xml:space="preserve">МКОУ </w:t>
      </w:r>
      <w:proofErr w:type="spellStart"/>
      <w:r w:rsidRPr="008812E1">
        <w:rPr>
          <w:rFonts w:ascii="Times New Roman" w:hAnsi="Times New Roman"/>
          <w:b/>
          <w:bCs/>
          <w:i/>
          <w:sz w:val="24"/>
          <w:szCs w:val="24"/>
        </w:rPr>
        <w:t>Тинская</w:t>
      </w:r>
      <w:proofErr w:type="spellEnd"/>
      <w:r w:rsidRPr="008812E1">
        <w:rPr>
          <w:rFonts w:ascii="Times New Roman" w:hAnsi="Times New Roman"/>
          <w:b/>
          <w:bCs/>
          <w:i/>
          <w:sz w:val="24"/>
          <w:szCs w:val="24"/>
        </w:rPr>
        <w:t xml:space="preserve"> ООШ</w:t>
      </w:r>
    </w:p>
    <w:p w:rsidR="00663B64" w:rsidRPr="00663B64" w:rsidRDefault="00663B64" w:rsidP="00E8108A">
      <w:pPr>
        <w:autoSpaceDE w:val="0"/>
        <w:autoSpaceDN w:val="0"/>
        <w:adjustRightInd w:val="0"/>
        <w:spacing w:after="0"/>
        <w:rPr>
          <w:rFonts w:ascii="Times New Roman" w:hAnsi="Times New Roman"/>
          <w:b/>
          <w:bCs/>
          <w:sz w:val="24"/>
          <w:szCs w:val="24"/>
        </w:rPr>
      </w:pPr>
    </w:p>
    <w:p w:rsidR="00663B64" w:rsidRPr="008812E1" w:rsidRDefault="00663B64" w:rsidP="008812E1">
      <w:pPr>
        <w:autoSpaceDE w:val="0"/>
        <w:autoSpaceDN w:val="0"/>
        <w:adjustRightInd w:val="0"/>
        <w:spacing w:before="240" w:after="0"/>
        <w:ind w:left="-567" w:firstLine="567"/>
        <w:jc w:val="center"/>
        <w:rPr>
          <w:rFonts w:ascii="Times New Roman" w:hAnsi="Times New Roman"/>
          <w:b/>
          <w:sz w:val="24"/>
          <w:szCs w:val="16"/>
        </w:rPr>
      </w:pPr>
      <w:r w:rsidRPr="00663B64">
        <w:rPr>
          <w:rFonts w:ascii="Times New Roman" w:hAnsi="Times New Roman"/>
          <w:b/>
          <w:sz w:val="24"/>
          <w:szCs w:val="16"/>
        </w:rPr>
        <w:t>«Взаимодействие с СДК при организации внеурочной деятельности».</w:t>
      </w:r>
    </w:p>
    <w:p w:rsidR="00663B64" w:rsidRPr="00DD61D2" w:rsidRDefault="00663B64" w:rsidP="008812E1">
      <w:pPr>
        <w:spacing w:before="240" w:after="0"/>
        <w:ind w:left="-567" w:firstLine="567"/>
        <w:jc w:val="both"/>
        <w:rPr>
          <w:rFonts w:ascii="Times New Roman" w:hAnsi="Times New Roman"/>
          <w:sz w:val="24"/>
        </w:rPr>
      </w:pPr>
      <w:r w:rsidRPr="00DD61D2">
        <w:rPr>
          <w:rFonts w:ascii="Times New Roman" w:hAnsi="Times New Roman"/>
          <w:sz w:val="24"/>
          <w:shd w:val="clear" w:color="auto" w:fill="FFFFFF"/>
        </w:rPr>
        <w:t>В новом ФГОС конкретизировано соотношение между образованием и</w:t>
      </w:r>
      <w:r>
        <w:rPr>
          <w:rFonts w:ascii="Times New Roman" w:hAnsi="Times New Roman"/>
          <w:sz w:val="24"/>
        </w:rPr>
        <w:t xml:space="preserve"> </w:t>
      </w:r>
      <w:r w:rsidRPr="00DD61D2">
        <w:rPr>
          <w:rFonts w:ascii="Times New Roman" w:hAnsi="Times New Roman"/>
          <w:sz w:val="24"/>
          <w:shd w:val="clear" w:color="auto" w:fill="FFFFFF"/>
        </w:rPr>
        <w:t xml:space="preserve">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w:t>
      </w:r>
      <w:r w:rsidRPr="00DD61D2">
        <w:rPr>
          <w:rFonts w:ascii="Times New Roman" w:hAnsi="Times New Roman"/>
          <w:sz w:val="24"/>
          <w:shd w:val="clear" w:color="auto" w:fill="FFFFFF"/>
        </w:rPr>
        <w:lastRenderedPageBreak/>
        <w:t>(в границах разных образовательных дисциплин) и внеурочную</w:t>
      </w:r>
      <w:r w:rsidRPr="00DD61D2">
        <w:rPr>
          <w:rFonts w:ascii="Times New Roman" w:hAnsi="Times New Roman"/>
          <w:b/>
          <w:sz w:val="24"/>
          <w:shd w:val="clear" w:color="auto" w:fill="FFFFFF"/>
        </w:rPr>
        <w:t>.</w:t>
      </w:r>
      <w:r w:rsidRPr="00DD61D2">
        <w:rPr>
          <w:rFonts w:ascii="Times New Roman" w:hAnsi="Times New Roman"/>
          <w:sz w:val="24"/>
        </w:rPr>
        <w:t xml:space="preserve"> </w:t>
      </w:r>
      <w:proofErr w:type="gramStart"/>
      <w:r w:rsidRPr="00DD61D2">
        <w:rPr>
          <w:rFonts w:ascii="Times New Roman" w:hAnsi="Times New Roman"/>
          <w:sz w:val="24"/>
        </w:rPr>
        <w:t xml:space="preserve">Внеурочная деятельность в рамках реализации ФГОС </w:t>
      </w:r>
      <w:r>
        <w:rPr>
          <w:rFonts w:ascii="Times New Roman" w:hAnsi="Times New Roman"/>
          <w:sz w:val="24"/>
        </w:rPr>
        <w:t xml:space="preserve"> </w:t>
      </w:r>
      <w:r w:rsidRPr="00DD61D2">
        <w:rPr>
          <w:rFonts w:ascii="Times New Roman" w:hAnsi="Times New Roman"/>
          <w:sz w:val="24"/>
        </w:rPr>
        <w:t>НОО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54426F" w:rsidRDefault="00663B64" w:rsidP="00E8108A">
      <w:pPr>
        <w:spacing w:after="0"/>
        <w:ind w:left="-567" w:firstLine="567"/>
        <w:jc w:val="both"/>
        <w:rPr>
          <w:rFonts w:ascii="Times New Roman" w:hAnsi="Times New Roman"/>
          <w:sz w:val="24"/>
          <w:shd w:val="clear" w:color="auto" w:fill="FFFFFF"/>
        </w:rPr>
      </w:pPr>
      <w:r w:rsidRPr="00DD61D2">
        <w:rPr>
          <w:rFonts w:ascii="Times New Roman" w:hAnsi="Times New Roman"/>
          <w:sz w:val="24"/>
          <w:shd w:val="clear" w:color="auto" w:fill="FFFFFF"/>
        </w:rPr>
        <w:t xml:space="preserve">При организации внеурочной деятельности в школе мы столкнулись с рядом проблем. </w:t>
      </w:r>
      <w:r w:rsidR="0054426F">
        <w:rPr>
          <w:rFonts w:ascii="Times New Roman" w:hAnsi="Times New Roman"/>
          <w:sz w:val="24"/>
          <w:shd w:val="clear" w:color="auto" w:fill="FFFFFF"/>
        </w:rPr>
        <w:t>Нет</w:t>
      </w:r>
      <w:r w:rsidRPr="00DD61D2">
        <w:rPr>
          <w:rFonts w:ascii="Times New Roman" w:hAnsi="Times New Roman"/>
          <w:sz w:val="24"/>
          <w:shd w:val="clear" w:color="auto" w:fill="FFFFFF"/>
        </w:rPr>
        <w:t xml:space="preserve"> ставок, педагогов дополнительного образования,</w:t>
      </w:r>
      <w:r w:rsidR="0054426F">
        <w:rPr>
          <w:rFonts w:ascii="Times New Roman" w:hAnsi="Times New Roman"/>
          <w:sz w:val="24"/>
          <w:shd w:val="clear" w:color="auto" w:fill="FFFFFF"/>
        </w:rPr>
        <w:t xml:space="preserve"> нет</w:t>
      </w:r>
      <w:r w:rsidRPr="00DD61D2">
        <w:rPr>
          <w:rFonts w:ascii="Times New Roman" w:hAnsi="Times New Roman"/>
          <w:sz w:val="24"/>
          <w:shd w:val="clear" w:color="auto" w:fill="FFFFFF"/>
        </w:rPr>
        <w:t xml:space="preserve"> квалифицированных кадров в этой области, отсутств</w:t>
      </w:r>
      <w:r w:rsidR="0054426F">
        <w:rPr>
          <w:rFonts w:ascii="Times New Roman" w:hAnsi="Times New Roman"/>
          <w:sz w:val="24"/>
          <w:shd w:val="clear" w:color="auto" w:fill="FFFFFF"/>
        </w:rPr>
        <w:t>уют</w:t>
      </w:r>
      <w:r w:rsidRPr="00DD61D2">
        <w:rPr>
          <w:rFonts w:ascii="Times New Roman" w:hAnsi="Times New Roman"/>
          <w:sz w:val="24"/>
          <w:shd w:val="clear" w:color="auto" w:fill="FFFFFF"/>
        </w:rPr>
        <w:t xml:space="preserve"> помещени</w:t>
      </w:r>
      <w:r w:rsidR="0054426F">
        <w:rPr>
          <w:rFonts w:ascii="Times New Roman" w:hAnsi="Times New Roman"/>
          <w:sz w:val="24"/>
          <w:shd w:val="clear" w:color="auto" w:fill="FFFFFF"/>
        </w:rPr>
        <w:t>я</w:t>
      </w:r>
      <w:r w:rsidRPr="00DD61D2">
        <w:rPr>
          <w:rFonts w:ascii="Times New Roman" w:hAnsi="Times New Roman"/>
          <w:sz w:val="24"/>
          <w:shd w:val="clear" w:color="auto" w:fill="FFFFFF"/>
        </w:rPr>
        <w:t xml:space="preserve"> для занятий внеурочной деятельностью. Для решения эт</w:t>
      </w:r>
      <w:r w:rsidR="0054426F">
        <w:rPr>
          <w:rFonts w:ascii="Times New Roman" w:hAnsi="Times New Roman"/>
          <w:sz w:val="24"/>
          <w:shd w:val="clear" w:color="auto" w:fill="FFFFFF"/>
        </w:rPr>
        <w:t>их</w:t>
      </w:r>
      <w:r w:rsidRPr="00DD61D2">
        <w:rPr>
          <w:rFonts w:ascii="Times New Roman" w:hAnsi="Times New Roman"/>
          <w:sz w:val="24"/>
          <w:shd w:val="clear" w:color="auto" w:fill="FFFFFF"/>
        </w:rPr>
        <w:t xml:space="preserve"> </w:t>
      </w:r>
      <w:r w:rsidR="0054426F">
        <w:rPr>
          <w:rFonts w:ascii="Times New Roman" w:hAnsi="Times New Roman"/>
          <w:sz w:val="24"/>
          <w:shd w:val="clear" w:color="auto" w:fill="FFFFFF"/>
        </w:rPr>
        <w:t>проблем</w:t>
      </w:r>
      <w:r w:rsidRPr="00DD61D2">
        <w:rPr>
          <w:rFonts w:ascii="Times New Roman" w:hAnsi="Times New Roman"/>
          <w:sz w:val="24"/>
          <w:shd w:val="clear" w:color="auto" w:fill="FFFFFF"/>
        </w:rPr>
        <w:t>, в нашей сельской малокомплектной школе были проведены совещания с педагогами, родителями, руководителями организаций, которые имеются на селе, т</w:t>
      </w:r>
      <w:proofErr w:type="gramStart"/>
      <w:r w:rsidRPr="00DD61D2">
        <w:rPr>
          <w:rFonts w:ascii="Times New Roman" w:hAnsi="Times New Roman"/>
          <w:sz w:val="24"/>
          <w:shd w:val="clear" w:color="auto" w:fill="FFFFFF"/>
        </w:rPr>
        <w:t>.к</w:t>
      </w:r>
      <w:proofErr w:type="gramEnd"/>
      <w:r w:rsidRPr="00DD61D2">
        <w:rPr>
          <w:rFonts w:ascii="Times New Roman" w:hAnsi="Times New Roman"/>
          <w:sz w:val="24"/>
          <w:shd w:val="clear" w:color="auto" w:fill="FFFFFF"/>
        </w:rPr>
        <w:t xml:space="preserve"> мы поняли что в одиночку мы не сможем реализовать все пять направлений внеурочной деятельности. </w:t>
      </w:r>
    </w:p>
    <w:p w:rsidR="0054426F" w:rsidRDefault="00663B64" w:rsidP="00E8108A">
      <w:pPr>
        <w:spacing w:after="0"/>
        <w:ind w:left="-567" w:firstLine="567"/>
        <w:jc w:val="both"/>
        <w:rPr>
          <w:rFonts w:ascii="Times New Roman" w:hAnsi="Times New Roman"/>
          <w:sz w:val="24"/>
        </w:rPr>
      </w:pPr>
      <w:r w:rsidRPr="00DD61D2">
        <w:rPr>
          <w:rFonts w:ascii="Times New Roman" w:hAnsi="Times New Roman"/>
          <w:sz w:val="24"/>
          <w:shd w:val="clear" w:color="auto" w:fill="FFFFFF"/>
        </w:rPr>
        <w:t>Совместно была выработана модель внеурочной деятельности, приемлемая для нашей школы</w:t>
      </w:r>
      <w:r w:rsidRPr="00320450">
        <w:rPr>
          <w:rFonts w:ascii="Times New Roman" w:hAnsi="Times New Roman"/>
          <w:sz w:val="24"/>
          <w:shd w:val="clear" w:color="auto" w:fill="FFFFFF"/>
        </w:rPr>
        <w:t xml:space="preserve">.   Одним из направлений данной </w:t>
      </w:r>
      <w:proofErr w:type="spellStart"/>
      <w:r w:rsidRPr="00320450">
        <w:rPr>
          <w:rFonts w:ascii="Times New Roman" w:hAnsi="Times New Roman"/>
          <w:sz w:val="24"/>
          <w:shd w:val="clear" w:color="auto" w:fill="FFFFFF"/>
        </w:rPr>
        <w:t>модели</w:t>
      </w:r>
      <w:r w:rsidR="0054426F">
        <w:rPr>
          <w:rFonts w:ascii="Times New Roman" w:hAnsi="Times New Roman"/>
          <w:sz w:val="24"/>
          <w:shd w:val="clear" w:color="auto" w:fill="FFFFFF"/>
        </w:rPr>
        <w:t>является</w:t>
      </w:r>
      <w:proofErr w:type="spellEnd"/>
      <w:r>
        <w:rPr>
          <w:rFonts w:ascii="Times New Roman" w:hAnsi="Times New Roman"/>
          <w:sz w:val="24"/>
          <w:shd w:val="clear" w:color="auto" w:fill="FFFFFF"/>
        </w:rPr>
        <w:t xml:space="preserve"> использование возможности </w:t>
      </w:r>
      <w:proofErr w:type="spellStart"/>
      <w:r>
        <w:rPr>
          <w:rFonts w:ascii="Times New Roman" w:hAnsi="Times New Roman"/>
          <w:sz w:val="24"/>
          <w:shd w:val="clear" w:color="auto" w:fill="FFFFFF"/>
        </w:rPr>
        <w:t>Тинского</w:t>
      </w:r>
      <w:proofErr w:type="spellEnd"/>
      <w:r>
        <w:rPr>
          <w:rFonts w:ascii="Times New Roman" w:hAnsi="Times New Roman"/>
          <w:sz w:val="24"/>
          <w:shd w:val="clear" w:color="auto" w:fill="FFFFFF"/>
        </w:rPr>
        <w:t xml:space="preserve">  </w:t>
      </w:r>
      <w:proofErr w:type="spellStart"/>
      <w:r w:rsidR="0054426F">
        <w:rPr>
          <w:rFonts w:ascii="Times New Roman" w:hAnsi="Times New Roman"/>
          <w:sz w:val="24"/>
          <w:shd w:val="clear" w:color="auto" w:fill="FFFFFF"/>
        </w:rPr>
        <w:t>селького</w:t>
      </w:r>
      <w:proofErr w:type="spellEnd"/>
      <w:r w:rsidR="0054426F">
        <w:rPr>
          <w:rFonts w:ascii="Times New Roman" w:hAnsi="Times New Roman"/>
          <w:sz w:val="24"/>
          <w:shd w:val="clear" w:color="auto" w:fill="FFFFFF"/>
        </w:rPr>
        <w:t xml:space="preserve"> дома культуры</w:t>
      </w:r>
      <w:r>
        <w:rPr>
          <w:rFonts w:ascii="Times New Roman" w:hAnsi="Times New Roman"/>
          <w:sz w:val="24"/>
          <w:shd w:val="clear" w:color="auto" w:fill="FFFFFF"/>
        </w:rPr>
        <w:t xml:space="preserve"> при организации внеурочной деятельности обучающихся.</w:t>
      </w:r>
      <w:r>
        <w:rPr>
          <w:rFonts w:ascii="Times New Roman" w:hAnsi="Times New Roman"/>
          <w:sz w:val="24"/>
        </w:rPr>
        <w:t xml:space="preserve"> </w:t>
      </w:r>
    </w:p>
    <w:p w:rsidR="0054426F" w:rsidRDefault="00663B64" w:rsidP="00E8108A">
      <w:pPr>
        <w:spacing w:after="0"/>
        <w:ind w:left="-567" w:firstLine="567"/>
        <w:jc w:val="both"/>
        <w:rPr>
          <w:rFonts w:ascii="Times New Roman" w:hAnsi="Times New Roman"/>
          <w:sz w:val="24"/>
        </w:rPr>
      </w:pPr>
      <w:r w:rsidRPr="00DD61D2">
        <w:rPr>
          <w:rFonts w:ascii="Times New Roman" w:hAnsi="Times New Roman"/>
          <w:sz w:val="24"/>
        </w:rPr>
        <w:t xml:space="preserve">Связующим звеном внеурочной деятельности и дополнительного образования выступают следующие формы её реализации:  </w:t>
      </w:r>
    </w:p>
    <w:p w:rsidR="0054426F" w:rsidRDefault="00663B64" w:rsidP="00E8108A">
      <w:pPr>
        <w:pStyle w:val="a7"/>
        <w:numPr>
          <w:ilvl w:val="0"/>
          <w:numId w:val="53"/>
        </w:numPr>
        <w:spacing w:after="0"/>
        <w:jc w:val="both"/>
        <w:rPr>
          <w:rFonts w:ascii="Times New Roman" w:hAnsi="Times New Roman"/>
          <w:sz w:val="24"/>
        </w:rPr>
      </w:pPr>
      <w:r w:rsidRPr="0054426F">
        <w:rPr>
          <w:rFonts w:ascii="Times New Roman" w:hAnsi="Times New Roman"/>
          <w:sz w:val="24"/>
        </w:rPr>
        <w:t xml:space="preserve">Творческая мастерская «Бабушкин сундучок», </w:t>
      </w:r>
    </w:p>
    <w:p w:rsidR="005D6151" w:rsidRDefault="00663B64" w:rsidP="00E8108A">
      <w:pPr>
        <w:pStyle w:val="a7"/>
        <w:numPr>
          <w:ilvl w:val="0"/>
          <w:numId w:val="53"/>
        </w:numPr>
        <w:spacing w:after="0"/>
        <w:jc w:val="both"/>
        <w:rPr>
          <w:rFonts w:ascii="Times New Roman" w:hAnsi="Times New Roman"/>
          <w:sz w:val="24"/>
        </w:rPr>
      </w:pPr>
      <w:r w:rsidRPr="0054426F">
        <w:rPr>
          <w:rFonts w:ascii="Times New Roman" w:hAnsi="Times New Roman"/>
          <w:sz w:val="24"/>
        </w:rPr>
        <w:t>танцевальн</w:t>
      </w:r>
      <w:proofErr w:type="gramStart"/>
      <w:r w:rsidRPr="0054426F">
        <w:rPr>
          <w:rFonts w:ascii="Times New Roman" w:hAnsi="Times New Roman"/>
          <w:sz w:val="24"/>
        </w:rPr>
        <w:t>о-</w:t>
      </w:r>
      <w:proofErr w:type="gramEnd"/>
      <w:r w:rsidRPr="0054426F">
        <w:rPr>
          <w:rFonts w:ascii="Times New Roman" w:hAnsi="Times New Roman"/>
          <w:sz w:val="24"/>
        </w:rPr>
        <w:t xml:space="preserve"> музыкальное </w:t>
      </w:r>
      <w:r w:rsidR="005D6151">
        <w:rPr>
          <w:rFonts w:ascii="Times New Roman" w:hAnsi="Times New Roman"/>
          <w:sz w:val="24"/>
        </w:rPr>
        <w:t>объединение</w:t>
      </w:r>
      <w:r w:rsidRPr="0054426F">
        <w:rPr>
          <w:rFonts w:ascii="Times New Roman" w:hAnsi="Times New Roman"/>
          <w:sz w:val="24"/>
        </w:rPr>
        <w:t xml:space="preserve"> « Казачок», </w:t>
      </w:r>
    </w:p>
    <w:p w:rsidR="005D6151" w:rsidRDefault="00663B64" w:rsidP="00E8108A">
      <w:pPr>
        <w:pStyle w:val="a7"/>
        <w:numPr>
          <w:ilvl w:val="0"/>
          <w:numId w:val="53"/>
        </w:numPr>
        <w:spacing w:after="0"/>
        <w:jc w:val="both"/>
        <w:rPr>
          <w:rFonts w:ascii="Times New Roman" w:hAnsi="Times New Roman"/>
          <w:sz w:val="24"/>
        </w:rPr>
      </w:pPr>
      <w:r w:rsidRPr="0054426F">
        <w:rPr>
          <w:rFonts w:ascii="Times New Roman" w:hAnsi="Times New Roman"/>
          <w:sz w:val="24"/>
        </w:rPr>
        <w:t xml:space="preserve">семейный клуб « Мы вместе» </w:t>
      </w:r>
    </w:p>
    <w:p w:rsidR="005D6151" w:rsidRDefault="00663B64" w:rsidP="00E8108A">
      <w:pPr>
        <w:spacing w:after="0"/>
        <w:ind w:left="-567" w:firstLine="567"/>
        <w:jc w:val="both"/>
        <w:rPr>
          <w:rFonts w:ascii="Times New Roman" w:hAnsi="Times New Roman"/>
          <w:sz w:val="24"/>
        </w:rPr>
      </w:pPr>
      <w:r w:rsidRPr="005D6151">
        <w:rPr>
          <w:rFonts w:ascii="Times New Roman" w:hAnsi="Times New Roman"/>
          <w:sz w:val="24"/>
        </w:rPr>
        <w:t>Работу в творческой мастерской «Бабушкин сундучок»,</w:t>
      </w:r>
      <w:r w:rsidR="005D6151">
        <w:rPr>
          <w:rFonts w:ascii="Times New Roman" w:hAnsi="Times New Roman"/>
          <w:sz w:val="24"/>
        </w:rPr>
        <w:t xml:space="preserve"> осуществляют</w:t>
      </w:r>
      <w:r w:rsidRPr="005D6151">
        <w:rPr>
          <w:rFonts w:ascii="Times New Roman" w:hAnsi="Times New Roman"/>
          <w:sz w:val="24"/>
        </w:rPr>
        <w:t xml:space="preserve"> специалисты </w:t>
      </w:r>
      <w:r w:rsidR="005D6151">
        <w:rPr>
          <w:rFonts w:ascii="Times New Roman" w:hAnsi="Times New Roman"/>
          <w:sz w:val="24"/>
        </w:rPr>
        <w:t xml:space="preserve">сельского дома культуры </w:t>
      </w:r>
      <w:r w:rsidRPr="005D6151">
        <w:rPr>
          <w:rFonts w:ascii="Times New Roman" w:hAnsi="Times New Roman"/>
          <w:sz w:val="24"/>
        </w:rPr>
        <w:t>совместно с учителем начальных классов. Работа в этой мастерско</w:t>
      </w:r>
      <w:r w:rsidR="005D6151">
        <w:rPr>
          <w:rFonts w:ascii="Times New Roman" w:hAnsi="Times New Roman"/>
          <w:sz w:val="24"/>
        </w:rPr>
        <w:t xml:space="preserve">й очень увлекает учеников. Они </w:t>
      </w:r>
      <w:r w:rsidRPr="005D6151">
        <w:rPr>
          <w:rFonts w:ascii="Times New Roman" w:hAnsi="Times New Roman"/>
          <w:sz w:val="24"/>
        </w:rPr>
        <w:t>изготавливают поделки из разных бросовых, природных материалов, бисера, вязальных ниток и др</w:t>
      </w:r>
      <w:proofErr w:type="gramStart"/>
      <w:r w:rsidRPr="005D6151">
        <w:rPr>
          <w:rFonts w:ascii="Times New Roman" w:hAnsi="Times New Roman"/>
          <w:sz w:val="24"/>
        </w:rPr>
        <w:t>..</w:t>
      </w:r>
      <w:proofErr w:type="gramEnd"/>
    </w:p>
    <w:p w:rsidR="005D6151" w:rsidRDefault="00663B64" w:rsidP="00E8108A">
      <w:pPr>
        <w:spacing w:after="0"/>
        <w:ind w:left="-567" w:firstLine="567"/>
        <w:jc w:val="both"/>
        <w:rPr>
          <w:rFonts w:ascii="Times New Roman" w:hAnsi="Times New Roman"/>
          <w:sz w:val="24"/>
        </w:rPr>
      </w:pPr>
      <w:r w:rsidRPr="005D6151">
        <w:rPr>
          <w:rFonts w:ascii="Times New Roman" w:hAnsi="Times New Roman"/>
          <w:sz w:val="24"/>
        </w:rPr>
        <w:t>В рамках музыкально</w:t>
      </w:r>
      <w:r w:rsidR="005D6151">
        <w:rPr>
          <w:rFonts w:ascii="Times New Roman" w:hAnsi="Times New Roman"/>
          <w:sz w:val="24"/>
        </w:rPr>
        <w:t xml:space="preserve"> </w:t>
      </w:r>
      <w:r w:rsidRPr="005D6151">
        <w:rPr>
          <w:rFonts w:ascii="Times New Roman" w:hAnsi="Times New Roman"/>
          <w:sz w:val="24"/>
        </w:rPr>
        <w:t xml:space="preserve">- танцевального объединения « Казачок» дети принимают участие в мероприятиях села, школы, района. </w:t>
      </w:r>
    </w:p>
    <w:p w:rsidR="005D6151" w:rsidRDefault="00663B64" w:rsidP="00E8108A">
      <w:pPr>
        <w:spacing w:after="0"/>
        <w:ind w:left="-567" w:firstLine="567"/>
        <w:jc w:val="both"/>
        <w:rPr>
          <w:rFonts w:ascii="Times New Roman" w:hAnsi="Times New Roman"/>
          <w:sz w:val="24"/>
        </w:rPr>
      </w:pPr>
      <w:r w:rsidRPr="005D6151">
        <w:rPr>
          <w:rFonts w:ascii="Times New Roman" w:hAnsi="Times New Roman"/>
          <w:sz w:val="24"/>
        </w:rPr>
        <w:t>Семейный клуб « Мы</w:t>
      </w:r>
      <w:r w:rsidR="005D6151">
        <w:rPr>
          <w:rFonts w:ascii="Times New Roman" w:hAnsi="Times New Roman"/>
          <w:sz w:val="24"/>
        </w:rPr>
        <w:t xml:space="preserve"> вместе» был организован не</w:t>
      </w:r>
      <w:r w:rsidRPr="005D6151">
        <w:rPr>
          <w:rFonts w:ascii="Times New Roman" w:hAnsi="Times New Roman"/>
          <w:sz w:val="24"/>
        </w:rPr>
        <w:t xml:space="preserve">давно, по инициативе родителей и детей. Дети вместе с родителями участвуют в спортивных праздниках, придумывают конкурсы, изготавливают костюмы. Собираются для обсуждения прочитанных произведений, изготовления поделок к сказкам. </w:t>
      </w:r>
    </w:p>
    <w:p w:rsidR="00663B64" w:rsidRPr="005D6151" w:rsidRDefault="00663B64" w:rsidP="00E8108A">
      <w:pPr>
        <w:spacing w:after="0"/>
        <w:ind w:left="-567" w:firstLine="567"/>
        <w:jc w:val="both"/>
        <w:rPr>
          <w:rFonts w:ascii="Times New Roman" w:hAnsi="Times New Roman"/>
          <w:sz w:val="24"/>
        </w:rPr>
      </w:pPr>
      <w:r w:rsidRPr="005D6151">
        <w:rPr>
          <w:rFonts w:ascii="Times New Roman" w:hAnsi="Times New Roman"/>
          <w:sz w:val="24"/>
        </w:rPr>
        <w:t>Наличие в школе, клубе данных мастерских созда</w:t>
      </w:r>
      <w:r w:rsidRPr="005D6151">
        <w:rPr>
          <w:rFonts w:ascii="Cambria Math" w:hAnsi="Cambria Math" w:cs="Cambria Math"/>
          <w:sz w:val="24"/>
        </w:rPr>
        <w:t>ѐ</w:t>
      </w:r>
      <w:r w:rsidRPr="005D6151">
        <w:rPr>
          <w:rFonts w:ascii="Times New Roman" w:hAnsi="Times New Roman" w:cs="Times New Roman"/>
          <w:sz w:val="24"/>
        </w:rPr>
        <w:t>т тот мажорный эмоциональный фон жизни, который помогает самоутверждению и самореализации реб</w:t>
      </w:r>
      <w:r w:rsidRPr="005D6151">
        <w:rPr>
          <w:rFonts w:ascii="Cambria Math" w:hAnsi="Cambria Math" w:cs="Cambria Math"/>
          <w:sz w:val="24"/>
        </w:rPr>
        <w:t>ѐ</w:t>
      </w:r>
      <w:r w:rsidRPr="005D6151">
        <w:rPr>
          <w:rFonts w:ascii="Times New Roman" w:hAnsi="Times New Roman" w:cs="Times New Roman"/>
          <w:sz w:val="24"/>
        </w:rPr>
        <w:t xml:space="preserve">нка. </w:t>
      </w:r>
      <w:r w:rsidR="005D6151">
        <w:rPr>
          <w:rFonts w:ascii="Times New Roman" w:hAnsi="Times New Roman"/>
          <w:sz w:val="24"/>
        </w:rPr>
        <w:t xml:space="preserve">Для нашей школы </w:t>
      </w:r>
      <w:r w:rsidRPr="005D6151">
        <w:rPr>
          <w:rFonts w:ascii="Times New Roman" w:hAnsi="Times New Roman"/>
          <w:sz w:val="24"/>
        </w:rPr>
        <w:t>эта модель приемлема, интересна детям и родителям, она способствует раскрытию творческих способностей и привитию, учащимся художественн</w:t>
      </w:r>
      <w:proofErr w:type="gramStart"/>
      <w:r w:rsidRPr="005D6151">
        <w:rPr>
          <w:rFonts w:ascii="Times New Roman" w:hAnsi="Times New Roman"/>
          <w:sz w:val="24"/>
        </w:rPr>
        <w:t>о-</w:t>
      </w:r>
      <w:proofErr w:type="gramEnd"/>
      <w:r w:rsidRPr="005D6151">
        <w:rPr>
          <w:rFonts w:ascii="Times New Roman" w:hAnsi="Times New Roman"/>
          <w:sz w:val="24"/>
        </w:rPr>
        <w:t xml:space="preserve"> эстетического вкуса.</w:t>
      </w:r>
    </w:p>
    <w:p w:rsidR="005D6151" w:rsidRDefault="005D6151" w:rsidP="00E8108A">
      <w:pPr>
        <w:spacing w:after="0"/>
        <w:ind w:left="-567" w:firstLine="567"/>
        <w:jc w:val="right"/>
        <w:rPr>
          <w:rFonts w:ascii="Times New Roman" w:hAnsi="Times New Roman"/>
          <w:i/>
          <w:sz w:val="24"/>
          <w:shd w:val="clear" w:color="auto" w:fill="FFFFFF"/>
        </w:rPr>
      </w:pPr>
    </w:p>
    <w:p w:rsidR="008812E1" w:rsidRDefault="008812E1" w:rsidP="00E8108A">
      <w:pPr>
        <w:spacing w:after="0"/>
        <w:ind w:left="-567" w:firstLine="567"/>
        <w:jc w:val="right"/>
        <w:rPr>
          <w:rFonts w:ascii="Times New Roman" w:hAnsi="Times New Roman"/>
          <w:i/>
          <w:sz w:val="24"/>
          <w:shd w:val="clear" w:color="auto" w:fill="FFFFFF"/>
        </w:rPr>
      </w:pPr>
    </w:p>
    <w:p w:rsidR="005D6151" w:rsidRPr="008812E1" w:rsidRDefault="005D6151" w:rsidP="008812E1">
      <w:pPr>
        <w:spacing w:after="0"/>
        <w:ind w:left="3686" w:firstLine="1276"/>
        <w:jc w:val="center"/>
        <w:rPr>
          <w:rFonts w:ascii="Times New Roman" w:hAnsi="Times New Roman"/>
          <w:b/>
          <w:i/>
          <w:sz w:val="24"/>
          <w:shd w:val="clear" w:color="auto" w:fill="FFFFFF"/>
        </w:rPr>
      </w:pPr>
      <w:r w:rsidRPr="008812E1">
        <w:rPr>
          <w:rFonts w:ascii="Times New Roman" w:hAnsi="Times New Roman"/>
          <w:b/>
          <w:i/>
          <w:sz w:val="24"/>
          <w:shd w:val="clear" w:color="auto" w:fill="FFFFFF"/>
        </w:rPr>
        <w:t xml:space="preserve">Елена Витальевна </w:t>
      </w:r>
      <w:proofErr w:type="spellStart"/>
      <w:r w:rsidRPr="008812E1">
        <w:rPr>
          <w:rFonts w:ascii="Times New Roman" w:hAnsi="Times New Roman"/>
          <w:b/>
          <w:i/>
          <w:sz w:val="24"/>
          <w:shd w:val="clear" w:color="auto" w:fill="FFFFFF"/>
        </w:rPr>
        <w:t>Салий</w:t>
      </w:r>
      <w:proofErr w:type="spellEnd"/>
      <w:r w:rsidRPr="008812E1">
        <w:rPr>
          <w:rFonts w:ascii="Times New Roman" w:hAnsi="Times New Roman"/>
          <w:b/>
          <w:i/>
          <w:sz w:val="24"/>
          <w:shd w:val="clear" w:color="auto" w:fill="FFFFFF"/>
        </w:rPr>
        <w:t>,</w:t>
      </w:r>
    </w:p>
    <w:p w:rsidR="008812E1" w:rsidRPr="008812E1" w:rsidRDefault="005D6151" w:rsidP="008812E1">
      <w:pPr>
        <w:spacing w:after="0"/>
        <w:ind w:left="3686" w:firstLine="1276"/>
        <w:jc w:val="center"/>
        <w:rPr>
          <w:rFonts w:ascii="Times New Roman" w:hAnsi="Times New Roman"/>
          <w:b/>
          <w:i/>
          <w:sz w:val="24"/>
          <w:shd w:val="clear" w:color="auto" w:fill="FFFFFF"/>
        </w:rPr>
      </w:pPr>
      <w:r w:rsidRPr="008812E1">
        <w:rPr>
          <w:rFonts w:ascii="Times New Roman" w:hAnsi="Times New Roman"/>
          <w:b/>
          <w:i/>
          <w:sz w:val="24"/>
          <w:shd w:val="clear" w:color="auto" w:fill="FFFFFF"/>
        </w:rPr>
        <w:t xml:space="preserve">учитель </w:t>
      </w:r>
      <w:r w:rsidR="008812E1" w:rsidRPr="008812E1">
        <w:rPr>
          <w:rFonts w:ascii="Times New Roman" w:hAnsi="Times New Roman"/>
          <w:b/>
          <w:i/>
          <w:sz w:val="24"/>
          <w:shd w:val="clear" w:color="auto" w:fill="FFFFFF"/>
        </w:rPr>
        <w:t>географии</w:t>
      </w:r>
    </w:p>
    <w:p w:rsidR="00663B64" w:rsidRPr="008812E1" w:rsidRDefault="005D6151" w:rsidP="008812E1">
      <w:pPr>
        <w:spacing w:after="0"/>
        <w:ind w:left="3686" w:firstLine="1276"/>
        <w:jc w:val="center"/>
        <w:rPr>
          <w:rFonts w:ascii="Times New Roman" w:hAnsi="Times New Roman"/>
          <w:b/>
          <w:i/>
          <w:sz w:val="24"/>
          <w:shd w:val="clear" w:color="auto" w:fill="FFFFFF"/>
        </w:rPr>
      </w:pPr>
      <w:r w:rsidRPr="008812E1">
        <w:rPr>
          <w:rFonts w:ascii="Times New Roman" w:hAnsi="Times New Roman"/>
          <w:b/>
          <w:i/>
          <w:sz w:val="24"/>
          <w:shd w:val="clear" w:color="auto" w:fill="FFFFFF"/>
        </w:rPr>
        <w:t>МБОУ «Агинская СОШ №2»</w:t>
      </w:r>
    </w:p>
    <w:p w:rsidR="005D6151" w:rsidRDefault="005D6151" w:rsidP="008812E1">
      <w:pPr>
        <w:spacing w:before="240" w:after="0"/>
        <w:ind w:left="-567" w:firstLine="567"/>
        <w:jc w:val="center"/>
        <w:rPr>
          <w:rFonts w:ascii="Times New Roman" w:hAnsi="Times New Roman" w:cs="Times New Roman"/>
          <w:b/>
          <w:sz w:val="24"/>
          <w:szCs w:val="24"/>
        </w:rPr>
      </w:pPr>
      <w:r w:rsidRPr="005D6151">
        <w:rPr>
          <w:rFonts w:ascii="Times New Roman" w:hAnsi="Times New Roman" w:cs="Times New Roman"/>
          <w:b/>
          <w:sz w:val="24"/>
          <w:szCs w:val="24"/>
        </w:rPr>
        <w:t>Учебное взаимодействие при организации внеурочной исследовательской работы учащихся</w:t>
      </w:r>
    </w:p>
    <w:p w:rsidR="005D6151" w:rsidRPr="005D6151" w:rsidRDefault="005D6151" w:rsidP="008812E1">
      <w:pPr>
        <w:numPr>
          <w:ilvl w:val="12"/>
          <w:numId w:val="0"/>
        </w:numPr>
        <w:spacing w:before="240" w:after="0"/>
        <w:ind w:left="-567" w:firstLine="567"/>
        <w:jc w:val="both"/>
        <w:rPr>
          <w:rFonts w:ascii="Times New Roman" w:hAnsi="Times New Roman" w:cs="Times New Roman"/>
          <w:sz w:val="24"/>
          <w:szCs w:val="24"/>
        </w:rPr>
      </w:pPr>
      <w:r w:rsidRPr="005D6151">
        <w:rPr>
          <w:rFonts w:ascii="Times New Roman" w:hAnsi="Times New Roman" w:cs="Times New Roman"/>
          <w:sz w:val="24"/>
          <w:szCs w:val="24"/>
        </w:rPr>
        <w:t xml:space="preserve">Одним из условий успешности обучения является мотивация учебной деятельности как система факторов, вызывающих активность и определяющих направленность поведения и деятельности ученика. К ведущим факторам мотивации относят: достижения, признание, саму учебную деятельность, ответственность, межличностные отношения с преподавателями, условия </w:t>
      </w:r>
      <w:r w:rsidRPr="005D6151">
        <w:rPr>
          <w:rFonts w:ascii="Times New Roman" w:hAnsi="Times New Roman" w:cs="Times New Roman"/>
          <w:sz w:val="24"/>
          <w:szCs w:val="24"/>
        </w:rPr>
        <w:lastRenderedPageBreak/>
        <w:t>учебной деятельности. Новые возможности для формирования данных факторов лежат в организации исследовательской деятельности учащихся.</w:t>
      </w:r>
    </w:p>
    <w:p w:rsidR="005D6151" w:rsidRPr="005D6151" w:rsidRDefault="005D6151" w:rsidP="00E8108A">
      <w:pPr>
        <w:numPr>
          <w:ilvl w:val="12"/>
          <w:numId w:val="0"/>
        </w:numPr>
        <w:spacing w:after="0"/>
        <w:ind w:left="-567" w:firstLine="567"/>
        <w:jc w:val="both"/>
        <w:rPr>
          <w:rFonts w:ascii="Times New Roman" w:hAnsi="Times New Roman" w:cs="Times New Roman"/>
          <w:sz w:val="24"/>
          <w:szCs w:val="24"/>
        </w:rPr>
      </w:pPr>
      <w:proofErr w:type="gramStart"/>
      <w:r w:rsidRPr="005D6151">
        <w:rPr>
          <w:rFonts w:ascii="Times New Roman" w:hAnsi="Times New Roman" w:cs="Times New Roman"/>
          <w:sz w:val="24"/>
          <w:szCs w:val="24"/>
        </w:rPr>
        <w:t xml:space="preserve">Если говорить об успешной практике организации внеурочной исследовательской деятельности, то можно выделить ряд критериев успешности: формирование умений организовать деятельность, выстраивать отношения сотрудничества с разными людьми, умений работать с различными источниками информации, умений конкретные результаты обобщать и систематизировать, при определении задачи достижения призового результата принимать неудачи как повод для дальнейшей работы и др.  </w:t>
      </w:r>
      <w:proofErr w:type="gramEnd"/>
    </w:p>
    <w:p w:rsidR="005D6151" w:rsidRPr="005D6151" w:rsidRDefault="005D6151" w:rsidP="00E8108A">
      <w:pPr>
        <w:spacing w:after="0"/>
        <w:ind w:left="-567" w:right="75" w:firstLine="567"/>
        <w:jc w:val="both"/>
        <w:rPr>
          <w:rFonts w:ascii="Times New Roman" w:hAnsi="Times New Roman" w:cs="Times New Roman"/>
          <w:sz w:val="24"/>
          <w:szCs w:val="24"/>
        </w:rPr>
      </w:pPr>
      <w:r w:rsidRPr="005D6151">
        <w:rPr>
          <w:rFonts w:ascii="Times New Roman" w:hAnsi="Times New Roman" w:cs="Times New Roman"/>
          <w:sz w:val="24"/>
          <w:szCs w:val="24"/>
        </w:rPr>
        <w:t xml:space="preserve">Если взять за показатель успешности занятие призовых мест по результатам выступлений на конференциях различного уровня (хотя считаю, что это спорный показатель), участие выпускников в исследовательской работе после поступления их в ВУЗы,  можно говорить о моём опыте, как </w:t>
      </w:r>
      <w:proofErr w:type="gramStart"/>
      <w:r w:rsidRPr="005D6151">
        <w:rPr>
          <w:rFonts w:ascii="Times New Roman" w:hAnsi="Times New Roman" w:cs="Times New Roman"/>
          <w:sz w:val="24"/>
          <w:szCs w:val="24"/>
        </w:rPr>
        <w:t>об</w:t>
      </w:r>
      <w:proofErr w:type="gramEnd"/>
      <w:r w:rsidRPr="005D6151">
        <w:rPr>
          <w:rFonts w:ascii="Times New Roman" w:hAnsi="Times New Roman" w:cs="Times New Roman"/>
          <w:sz w:val="24"/>
          <w:szCs w:val="24"/>
        </w:rPr>
        <w:t xml:space="preserve"> успешном. </w:t>
      </w:r>
    </w:p>
    <w:p w:rsidR="005D6151" w:rsidRPr="005D6151" w:rsidRDefault="005D6151" w:rsidP="00E8108A">
      <w:pPr>
        <w:spacing w:after="0"/>
        <w:ind w:left="-567" w:right="75" w:firstLine="567"/>
        <w:jc w:val="both"/>
        <w:rPr>
          <w:rFonts w:ascii="Times New Roman" w:hAnsi="Times New Roman" w:cs="Times New Roman"/>
          <w:sz w:val="24"/>
          <w:szCs w:val="24"/>
        </w:rPr>
      </w:pPr>
      <w:proofErr w:type="gramStart"/>
      <w:r w:rsidRPr="005D6151">
        <w:rPr>
          <w:rFonts w:ascii="Times New Roman" w:hAnsi="Times New Roman" w:cs="Times New Roman"/>
          <w:sz w:val="24"/>
          <w:szCs w:val="24"/>
        </w:rPr>
        <w:t xml:space="preserve">По итогам многолетней работы могу говорить об основных трудностях: выбор темы, недостаток времени, в сельской местности – отсутствие  хорошей лабораторной базы, ответственность за результат (всегда есть риск выполнить работу, которая получит низкую оценку, а значит, может послужить </w:t>
      </w:r>
      <w:proofErr w:type="spellStart"/>
      <w:r w:rsidRPr="005D6151">
        <w:rPr>
          <w:rFonts w:ascii="Times New Roman" w:hAnsi="Times New Roman" w:cs="Times New Roman"/>
          <w:sz w:val="24"/>
          <w:szCs w:val="24"/>
        </w:rPr>
        <w:t>демотивацией</w:t>
      </w:r>
      <w:proofErr w:type="spellEnd"/>
      <w:r w:rsidRPr="005D6151">
        <w:rPr>
          <w:rFonts w:ascii="Times New Roman" w:hAnsi="Times New Roman" w:cs="Times New Roman"/>
          <w:sz w:val="24"/>
          <w:szCs w:val="24"/>
        </w:rPr>
        <w:t xml:space="preserve"> для ученика) и, соответственно, огромную психологическую нагрузку и педагога,  и ученика,  необходимость с ней справляться.</w:t>
      </w:r>
      <w:proofErr w:type="gramEnd"/>
    </w:p>
    <w:p w:rsidR="005D6151" w:rsidRPr="005D6151" w:rsidRDefault="005D6151" w:rsidP="00E8108A">
      <w:pPr>
        <w:spacing w:after="0"/>
        <w:ind w:left="-567" w:right="75" w:firstLine="567"/>
        <w:jc w:val="both"/>
        <w:rPr>
          <w:rFonts w:ascii="Times New Roman" w:hAnsi="Times New Roman" w:cs="Times New Roman"/>
          <w:sz w:val="24"/>
          <w:szCs w:val="24"/>
        </w:rPr>
      </w:pPr>
      <w:r w:rsidRPr="005D6151">
        <w:rPr>
          <w:rFonts w:ascii="Times New Roman" w:hAnsi="Times New Roman" w:cs="Times New Roman"/>
          <w:sz w:val="24"/>
          <w:szCs w:val="24"/>
        </w:rPr>
        <w:t>Одной из трудностей работы учителя в организации исследовательской деятельности учащихся  является поиск темы, в уроке это определяется темой урока, раздела, во внеурочной деятельности такой выбор более сложен.</w:t>
      </w:r>
    </w:p>
    <w:p w:rsidR="005D6151" w:rsidRPr="005D6151" w:rsidRDefault="005D6151" w:rsidP="00E8108A">
      <w:pPr>
        <w:spacing w:after="0"/>
        <w:ind w:left="-567" w:firstLine="567"/>
        <w:jc w:val="both"/>
        <w:rPr>
          <w:rFonts w:ascii="Times New Roman" w:hAnsi="Times New Roman" w:cs="Times New Roman"/>
          <w:sz w:val="24"/>
          <w:szCs w:val="24"/>
        </w:rPr>
      </w:pPr>
      <w:r w:rsidRPr="005D6151">
        <w:rPr>
          <w:rFonts w:ascii="Times New Roman" w:hAnsi="Times New Roman" w:cs="Times New Roman"/>
          <w:sz w:val="24"/>
          <w:szCs w:val="24"/>
        </w:rPr>
        <w:t>Где же искать темы?</w:t>
      </w:r>
    </w:p>
    <w:p w:rsidR="005D6151" w:rsidRPr="005D6151" w:rsidRDefault="005D6151" w:rsidP="00E8108A">
      <w:pPr>
        <w:spacing w:after="0"/>
        <w:ind w:left="-567" w:firstLine="567"/>
        <w:jc w:val="both"/>
        <w:rPr>
          <w:rFonts w:ascii="Times New Roman" w:hAnsi="Times New Roman" w:cs="Times New Roman"/>
          <w:sz w:val="24"/>
          <w:szCs w:val="24"/>
        </w:rPr>
      </w:pPr>
      <w:r w:rsidRPr="005D6151">
        <w:rPr>
          <w:rFonts w:ascii="Times New Roman" w:hAnsi="Times New Roman" w:cs="Times New Roman"/>
          <w:sz w:val="24"/>
          <w:szCs w:val="24"/>
        </w:rPr>
        <w:t>1.В содержании учебного материала, углубляя, развивая, конкретизируя его. Темой может стать как  расширение  и углубление содержания практических  и лабораторных работ, так и рассмотрение теоретических вопросов.</w:t>
      </w:r>
    </w:p>
    <w:p w:rsidR="005D6151" w:rsidRPr="005D6151" w:rsidRDefault="005D6151" w:rsidP="00E8108A">
      <w:pPr>
        <w:spacing w:after="0"/>
        <w:ind w:left="-567" w:firstLine="567"/>
        <w:jc w:val="both"/>
        <w:rPr>
          <w:rFonts w:ascii="Times New Roman" w:hAnsi="Times New Roman" w:cs="Times New Roman"/>
          <w:sz w:val="24"/>
          <w:szCs w:val="24"/>
        </w:rPr>
      </w:pPr>
      <w:r w:rsidRPr="005D6151">
        <w:rPr>
          <w:rFonts w:ascii="Times New Roman" w:hAnsi="Times New Roman" w:cs="Times New Roman"/>
          <w:sz w:val="24"/>
          <w:szCs w:val="24"/>
        </w:rPr>
        <w:t>2. Гуманитарные, обществоведческие дисциплины дают широкие возможности выбора тем среди различных социальных вопросов, остро стоящих и широко обсуждаемых сегодня.</w:t>
      </w:r>
    </w:p>
    <w:p w:rsidR="005D6151" w:rsidRPr="005D6151" w:rsidRDefault="005D6151" w:rsidP="00E8108A">
      <w:pPr>
        <w:spacing w:after="0"/>
        <w:ind w:left="-567" w:firstLine="567"/>
        <w:jc w:val="both"/>
        <w:rPr>
          <w:rFonts w:ascii="Times New Roman" w:hAnsi="Times New Roman" w:cs="Times New Roman"/>
          <w:sz w:val="24"/>
          <w:szCs w:val="24"/>
        </w:rPr>
      </w:pPr>
      <w:r w:rsidRPr="005D6151">
        <w:rPr>
          <w:rFonts w:ascii="Times New Roman" w:hAnsi="Times New Roman" w:cs="Times New Roman"/>
          <w:sz w:val="24"/>
          <w:szCs w:val="24"/>
        </w:rPr>
        <w:t>3. Можно определиться с темой через предложения  различных конкурсов, дистанционных курсов, выездных школ, конференций.</w:t>
      </w:r>
    </w:p>
    <w:p w:rsidR="005D6151" w:rsidRPr="005D6151" w:rsidRDefault="005D6151" w:rsidP="00E8108A">
      <w:pPr>
        <w:spacing w:after="0"/>
        <w:ind w:left="-567" w:firstLine="567"/>
        <w:jc w:val="both"/>
        <w:rPr>
          <w:rFonts w:ascii="Times New Roman" w:hAnsi="Times New Roman" w:cs="Times New Roman"/>
          <w:sz w:val="24"/>
          <w:szCs w:val="24"/>
        </w:rPr>
      </w:pPr>
      <w:r w:rsidRPr="005D6151">
        <w:rPr>
          <w:rFonts w:ascii="Times New Roman" w:hAnsi="Times New Roman" w:cs="Times New Roman"/>
          <w:sz w:val="24"/>
          <w:szCs w:val="24"/>
        </w:rPr>
        <w:t xml:space="preserve">4. В направлениях деятельности, которые интересны учителю и ученику, например в связи с занятиями спортом,  различными хобби. </w:t>
      </w:r>
    </w:p>
    <w:p w:rsidR="005D6151" w:rsidRPr="005D6151" w:rsidRDefault="005D6151" w:rsidP="00E8108A">
      <w:pPr>
        <w:spacing w:after="0"/>
        <w:ind w:left="-567" w:firstLine="567"/>
        <w:jc w:val="both"/>
        <w:rPr>
          <w:rFonts w:ascii="Times New Roman" w:hAnsi="Times New Roman" w:cs="Times New Roman"/>
          <w:sz w:val="24"/>
          <w:szCs w:val="24"/>
        </w:rPr>
      </w:pPr>
      <w:proofErr w:type="gramStart"/>
      <w:r w:rsidRPr="005D6151">
        <w:rPr>
          <w:rFonts w:ascii="Times New Roman" w:hAnsi="Times New Roman" w:cs="Times New Roman"/>
          <w:sz w:val="24"/>
          <w:szCs w:val="24"/>
        </w:rPr>
        <w:t xml:space="preserve">Особенностью моего опыта является </w:t>
      </w:r>
      <w:proofErr w:type="spellStart"/>
      <w:r w:rsidRPr="005D6151">
        <w:rPr>
          <w:rFonts w:ascii="Times New Roman" w:hAnsi="Times New Roman" w:cs="Times New Roman"/>
          <w:sz w:val="24"/>
          <w:szCs w:val="24"/>
        </w:rPr>
        <w:t>разноплановость</w:t>
      </w:r>
      <w:proofErr w:type="spellEnd"/>
      <w:r w:rsidRPr="005D6151">
        <w:rPr>
          <w:rFonts w:ascii="Times New Roman" w:hAnsi="Times New Roman" w:cs="Times New Roman"/>
          <w:sz w:val="24"/>
          <w:szCs w:val="24"/>
        </w:rPr>
        <w:t xml:space="preserve"> тем исследовательских работ: сортоиспытание ряда культур и использование биостимуляторов в размножении растений, историко-этнографические темы и вопросы экологии, особенности природных ресурсов района и их освоение (несколько работ), о паевых фондах с проведением реального эксперимента и формах  предпринимательства в своём районе и др. Такой широкий спектр формируется исходя из  предметов, мной преподаваемых и их специфики (география и</w:t>
      </w:r>
      <w:proofErr w:type="gramEnd"/>
      <w:r w:rsidRPr="005D6151">
        <w:rPr>
          <w:rFonts w:ascii="Times New Roman" w:hAnsi="Times New Roman" w:cs="Times New Roman"/>
          <w:sz w:val="24"/>
          <w:szCs w:val="24"/>
        </w:rPr>
        <w:t xml:space="preserve"> обществознание  изучают очень широкий спектр вопросов), а также моими  интересами, которые разделяют те ученики, которые со мной работают. </w:t>
      </w:r>
    </w:p>
    <w:p w:rsidR="005D6151" w:rsidRPr="005D6151" w:rsidRDefault="005D6151" w:rsidP="00E8108A">
      <w:pPr>
        <w:pStyle w:val="af5"/>
        <w:tabs>
          <w:tab w:val="left" w:pos="10080"/>
        </w:tabs>
        <w:spacing w:line="276" w:lineRule="auto"/>
        <w:ind w:left="-567" w:right="-105" w:firstLine="567"/>
        <w:jc w:val="both"/>
        <w:rPr>
          <w:rFonts w:ascii="Times New Roman" w:hAnsi="Times New Roman" w:cs="Times New Roman"/>
          <w:b w:val="0"/>
          <w:sz w:val="24"/>
          <w:szCs w:val="24"/>
        </w:rPr>
      </w:pPr>
      <w:r w:rsidRPr="005D6151">
        <w:rPr>
          <w:rFonts w:ascii="Times New Roman" w:hAnsi="Times New Roman" w:cs="Times New Roman"/>
          <w:b w:val="0"/>
          <w:sz w:val="24"/>
          <w:szCs w:val="24"/>
        </w:rPr>
        <w:t xml:space="preserve">Например, при изучении экономики всегда вызывает интерес учащихся  тема о видах, свойствах, функциях денег. Другая актуальная сегодня тема – это фирмы и формы предпринимательской деятельности, в рамках которой от теоретического материала можно выйти на изучение видов фирм  и сфер их деятельности на примере своего населённого пункта или района, выявить возможности создания новых фирм при анализе сфер их деятельности. </w:t>
      </w:r>
    </w:p>
    <w:p w:rsidR="005D6151" w:rsidRPr="005D6151" w:rsidRDefault="005D6151" w:rsidP="00E8108A">
      <w:pPr>
        <w:pStyle w:val="af5"/>
        <w:tabs>
          <w:tab w:val="left" w:pos="10080"/>
        </w:tabs>
        <w:spacing w:line="276" w:lineRule="auto"/>
        <w:ind w:left="-567" w:right="-105" w:firstLine="567"/>
        <w:jc w:val="both"/>
        <w:rPr>
          <w:rFonts w:ascii="Times New Roman" w:hAnsi="Times New Roman" w:cs="Times New Roman"/>
          <w:b w:val="0"/>
          <w:sz w:val="24"/>
          <w:szCs w:val="24"/>
        </w:rPr>
      </w:pPr>
      <w:r w:rsidRPr="005D6151">
        <w:rPr>
          <w:rFonts w:ascii="Times New Roman" w:hAnsi="Times New Roman" w:cs="Times New Roman"/>
          <w:b w:val="0"/>
          <w:sz w:val="24"/>
          <w:szCs w:val="24"/>
        </w:rPr>
        <w:t xml:space="preserve">Одной из тем, вызвавших большой интерес стала тема «Паевые инвестиционные фонды – новая реальность современной России», которая  возникла  в связи  с изучением изменений  в экономике современной России. Целью работы явилось изучение особенностей инвестирования </w:t>
      </w:r>
      <w:r w:rsidRPr="005D6151">
        <w:rPr>
          <w:rFonts w:ascii="Times New Roman" w:hAnsi="Times New Roman" w:cs="Times New Roman"/>
          <w:b w:val="0"/>
          <w:sz w:val="24"/>
          <w:szCs w:val="24"/>
        </w:rPr>
        <w:lastRenderedPageBreak/>
        <w:t xml:space="preserve">средств через </w:t>
      </w:r>
      <w:proofErr w:type="spellStart"/>
      <w:r w:rsidRPr="005D6151">
        <w:rPr>
          <w:rFonts w:ascii="Times New Roman" w:hAnsi="Times New Roman" w:cs="Times New Roman"/>
          <w:b w:val="0"/>
          <w:sz w:val="24"/>
          <w:szCs w:val="24"/>
        </w:rPr>
        <w:t>ПИФы</w:t>
      </w:r>
      <w:proofErr w:type="spellEnd"/>
      <w:r w:rsidRPr="005D6151">
        <w:rPr>
          <w:rFonts w:ascii="Times New Roman" w:hAnsi="Times New Roman" w:cs="Times New Roman"/>
          <w:b w:val="0"/>
          <w:sz w:val="24"/>
          <w:szCs w:val="24"/>
        </w:rPr>
        <w:t xml:space="preserve"> и выявление доступности и выгодности вложения сре</w:t>
      </w:r>
      <w:proofErr w:type="gramStart"/>
      <w:r w:rsidRPr="005D6151">
        <w:rPr>
          <w:rFonts w:ascii="Times New Roman" w:hAnsi="Times New Roman" w:cs="Times New Roman"/>
          <w:b w:val="0"/>
          <w:sz w:val="24"/>
          <w:szCs w:val="24"/>
        </w:rPr>
        <w:t>дств в п</w:t>
      </w:r>
      <w:proofErr w:type="gramEnd"/>
      <w:r w:rsidRPr="005D6151">
        <w:rPr>
          <w:rFonts w:ascii="Times New Roman" w:hAnsi="Times New Roman" w:cs="Times New Roman"/>
          <w:b w:val="0"/>
          <w:sz w:val="24"/>
          <w:szCs w:val="24"/>
        </w:rPr>
        <w:t xml:space="preserve">аевые фонды путём  реального эксперимента. </w:t>
      </w:r>
    </w:p>
    <w:p w:rsidR="005D6151" w:rsidRPr="005D6151" w:rsidRDefault="005D6151" w:rsidP="00E8108A">
      <w:pPr>
        <w:spacing w:after="0"/>
        <w:ind w:left="-567" w:firstLine="567"/>
        <w:jc w:val="both"/>
        <w:rPr>
          <w:rFonts w:ascii="Times New Roman" w:hAnsi="Times New Roman" w:cs="Times New Roman"/>
          <w:b/>
          <w:sz w:val="24"/>
          <w:szCs w:val="24"/>
        </w:rPr>
      </w:pPr>
      <w:r w:rsidRPr="005D6151">
        <w:rPr>
          <w:rFonts w:ascii="Times New Roman" w:hAnsi="Times New Roman" w:cs="Times New Roman"/>
          <w:sz w:val="24"/>
          <w:szCs w:val="24"/>
        </w:rPr>
        <w:t xml:space="preserve">Сегодня в странах с развитыми экономическими системами рыночного типа владельцы сбережений в большой мере используют коллективные инвестиции для сохранения и приумножения своих сбережений. В США каждый третий американец (более 95 млн. человек) является инвестором инвестиционных фондов. Для России форма инвестирования средств через коллективные инвестиции является новой. </w:t>
      </w:r>
    </w:p>
    <w:p w:rsidR="005D6151" w:rsidRPr="005D6151" w:rsidRDefault="005D6151" w:rsidP="00E8108A">
      <w:pPr>
        <w:spacing w:after="0"/>
        <w:ind w:left="-567" w:firstLine="567"/>
        <w:jc w:val="both"/>
        <w:rPr>
          <w:rFonts w:ascii="Times New Roman" w:hAnsi="Times New Roman" w:cs="Times New Roman"/>
          <w:bCs/>
          <w:sz w:val="24"/>
          <w:szCs w:val="24"/>
        </w:rPr>
      </w:pPr>
      <w:r w:rsidRPr="005D6151">
        <w:rPr>
          <w:rFonts w:ascii="Times New Roman" w:hAnsi="Times New Roman" w:cs="Times New Roman"/>
          <w:sz w:val="24"/>
          <w:szCs w:val="24"/>
        </w:rPr>
        <w:t>Географы очень часто при изучении предмета  обращаются к краеведческому материалу, что вполне оправдано, востребовано и вызывает интерес учащихся. Материалы таких исследований помогут в дальнейшей работе педагога, наполнят  конкретным содержанием теоретический материал. При изучении экономических курсов географии России и мира часто давались ребятам задания проанализировать географию производства товаров, которые приобретают их семьи. Так возникла идея работы: «Ассортимент товаров торговой сети села Агинского как результат географического разделения труда и развития торговли», целью  которой стало в</w:t>
      </w:r>
      <w:r w:rsidRPr="005D6151">
        <w:rPr>
          <w:rFonts w:ascii="Times New Roman" w:hAnsi="Times New Roman" w:cs="Times New Roman"/>
          <w:bCs/>
          <w:sz w:val="24"/>
          <w:szCs w:val="24"/>
        </w:rPr>
        <w:t>ыявление реальной роли краевого, российского и международного географического разделения труда в  формировании ассортимента потребительских товаров в торговой сети  села Агинского. Работа интересна тем, что в ней рассмотрена реальная ситуация влияния разных уровней ГРТ (краевого, российского и международного) на формирование ассортимента товаров в конкретном населённом пункте.</w:t>
      </w:r>
    </w:p>
    <w:p w:rsidR="005D6151" w:rsidRPr="005D6151" w:rsidRDefault="005D6151" w:rsidP="00E8108A">
      <w:pPr>
        <w:tabs>
          <w:tab w:val="left" w:pos="2700"/>
        </w:tabs>
        <w:spacing w:after="0"/>
        <w:ind w:left="-567" w:firstLine="567"/>
        <w:jc w:val="both"/>
        <w:rPr>
          <w:rFonts w:ascii="Times New Roman" w:hAnsi="Times New Roman" w:cs="Times New Roman"/>
          <w:bCs/>
          <w:sz w:val="24"/>
          <w:szCs w:val="24"/>
        </w:rPr>
      </w:pPr>
      <w:r w:rsidRPr="005D6151">
        <w:rPr>
          <w:rFonts w:ascii="Times New Roman" w:hAnsi="Times New Roman" w:cs="Times New Roman"/>
          <w:sz w:val="24"/>
          <w:szCs w:val="24"/>
        </w:rPr>
        <w:t xml:space="preserve">Актуальность темы  в том, что мы сегодня живём в условиях экономики </w:t>
      </w:r>
      <w:r w:rsidRPr="005D6151">
        <w:rPr>
          <w:rFonts w:ascii="Times New Roman" w:hAnsi="Times New Roman" w:cs="Times New Roman"/>
          <w:sz w:val="24"/>
          <w:szCs w:val="24"/>
          <w:lang w:val="en-US"/>
        </w:rPr>
        <w:t>XXI</w:t>
      </w:r>
      <w:r w:rsidRPr="005D6151">
        <w:rPr>
          <w:rFonts w:ascii="Times New Roman" w:hAnsi="Times New Roman" w:cs="Times New Roman"/>
          <w:sz w:val="24"/>
          <w:szCs w:val="24"/>
        </w:rPr>
        <w:t xml:space="preserve"> века. В течение многих веков мир двигался по пути развития от обособленного хозяйства отдельных территорий и стран  к формированию хозяйства, основой которого является географическое разделение труда и торговля, Но сегодняшние условия кризиса и санкций определяют очень интересные аспекты  современной ситуации.</w:t>
      </w:r>
    </w:p>
    <w:p w:rsidR="005D6151" w:rsidRPr="005D6151" w:rsidRDefault="005D6151" w:rsidP="00E8108A">
      <w:pPr>
        <w:shd w:val="clear" w:color="auto" w:fill="FFFFFF"/>
        <w:tabs>
          <w:tab w:val="left" w:pos="8357"/>
          <w:tab w:val="left" w:pos="9072"/>
        </w:tabs>
        <w:spacing w:after="0"/>
        <w:ind w:left="-567" w:right="2" w:firstLine="567"/>
        <w:jc w:val="both"/>
        <w:rPr>
          <w:rFonts w:ascii="Times New Roman" w:hAnsi="Times New Roman" w:cs="Times New Roman"/>
          <w:sz w:val="24"/>
          <w:szCs w:val="24"/>
        </w:rPr>
      </w:pPr>
      <w:r w:rsidRPr="005D6151">
        <w:rPr>
          <w:rFonts w:ascii="Times New Roman" w:hAnsi="Times New Roman" w:cs="Times New Roman"/>
          <w:sz w:val="24"/>
          <w:szCs w:val="24"/>
        </w:rPr>
        <w:t xml:space="preserve">Анализ информации представляет наглядно также и тот факт, что  ресурсы нашего района, края, страны  на современном этапе экономического развития позволяют производить на своей территории гораздо больший ассортимент товаров, чем производится сегодня. Продукция края должна быть более широко представлена не только выездной торговлей, но и на прилавках стационарной торговой сети. Данная информация может быть интересна тем, кого интересуют возможности малого и среднего предпринимательства, властям, которые заинтересованы в создании новых рабочих мест, использовании </w:t>
      </w:r>
      <w:proofErr w:type="spellStart"/>
      <w:r w:rsidRPr="005D6151">
        <w:rPr>
          <w:rFonts w:ascii="Times New Roman" w:hAnsi="Times New Roman" w:cs="Times New Roman"/>
          <w:sz w:val="24"/>
          <w:szCs w:val="24"/>
        </w:rPr>
        <w:t>ресурсно</w:t>
      </w:r>
      <w:proofErr w:type="spellEnd"/>
      <w:r w:rsidRPr="005D6151">
        <w:rPr>
          <w:rFonts w:ascii="Times New Roman" w:hAnsi="Times New Roman" w:cs="Times New Roman"/>
          <w:sz w:val="24"/>
          <w:szCs w:val="24"/>
        </w:rPr>
        <w:t xml:space="preserve"> – сырьевой базы, развитии своих территорий.</w:t>
      </w:r>
    </w:p>
    <w:p w:rsidR="005D6151" w:rsidRPr="005D6151" w:rsidRDefault="005D6151" w:rsidP="00E8108A">
      <w:pPr>
        <w:spacing w:after="0"/>
        <w:ind w:left="-567" w:firstLine="567"/>
        <w:jc w:val="both"/>
        <w:rPr>
          <w:rFonts w:ascii="Times New Roman" w:hAnsi="Times New Roman" w:cs="Times New Roman"/>
          <w:sz w:val="24"/>
          <w:szCs w:val="24"/>
        </w:rPr>
      </w:pPr>
      <w:r w:rsidRPr="005D6151">
        <w:rPr>
          <w:rFonts w:ascii="Times New Roman" w:hAnsi="Times New Roman" w:cs="Times New Roman"/>
          <w:sz w:val="24"/>
          <w:szCs w:val="24"/>
        </w:rPr>
        <w:t>Что даёт учителю и ученику опыт данной работы?</w:t>
      </w:r>
    </w:p>
    <w:p w:rsidR="005D6151" w:rsidRPr="005D6151" w:rsidRDefault="005D6151" w:rsidP="00E8108A">
      <w:pPr>
        <w:spacing w:after="0"/>
        <w:ind w:left="-567" w:firstLine="567"/>
        <w:jc w:val="both"/>
        <w:rPr>
          <w:rFonts w:ascii="Times New Roman" w:hAnsi="Times New Roman" w:cs="Times New Roman"/>
          <w:sz w:val="24"/>
          <w:szCs w:val="24"/>
        </w:rPr>
      </w:pPr>
      <w:r w:rsidRPr="005D6151">
        <w:rPr>
          <w:rFonts w:ascii="Times New Roman" w:hAnsi="Times New Roman" w:cs="Times New Roman"/>
          <w:sz w:val="24"/>
          <w:szCs w:val="24"/>
        </w:rPr>
        <w:t xml:space="preserve">Большую уверенность в себе, новый уровень знаний, возможностей, развитие умений тщательно планировать своё время, концентрировать свои силы, установление действительно партнёрских отношений с учащимися, вовлеченными в работу. </w:t>
      </w:r>
      <w:proofErr w:type="gramStart"/>
      <w:r w:rsidRPr="005D6151">
        <w:rPr>
          <w:rFonts w:ascii="Times New Roman" w:hAnsi="Times New Roman" w:cs="Times New Roman"/>
          <w:sz w:val="24"/>
          <w:szCs w:val="24"/>
        </w:rPr>
        <w:t>На уроке учитель ведущий, даже если организует нестандартные формы работы, он  владеет знаниями, умениями, навыками, опытом организации деятельности своей и учеников, при организации  же исследовательской, особенно внеурочной, деятельности учитель часто стоит с учеником на одной позиции, вместе планируя и  реализуя деятельность, обрабатывая полученные данные,  для обеих сторон результат работы во всех деталях и нюансах быть неизвестен.</w:t>
      </w:r>
      <w:proofErr w:type="gramEnd"/>
      <w:r w:rsidRPr="005D6151">
        <w:rPr>
          <w:rFonts w:ascii="Times New Roman" w:hAnsi="Times New Roman" w:cs="Times New Roman"/>
          <w:sz w:val="24"/>
          <w:szCs w:val="24"/>
        </w:rPr>
        <w:t xml:space="preserve">  Не стоит бояться признания своих затруднений, совместного поиска решений, обращения к коллегам или сторонним специалистам за помощью. Не стоит бояться и того, что ваша работа не будет соответствовать каким- то критериям и стандартам, ошибаясь и работая над своими ошибками, выслушав мнение других,  вы придёте к более чёткому пониманию работы в данном  направлении, сумеете выбрать ту тему, которую вам удастся реализовать. </w:t>
      </w:r>
    </w:p>
    <w:p w:rsidR="005D6151" w:rsidRDefault="005D6151" w:rsidP="00E8108A">
      <w:pPr>
        <w:numPr>
          <w:ilvl w:val="12"/>
          <w:numId w:val="0"/>
        </w:numPr>
        <w:ind w:left="-567" w:firstLine="567"/>
        <w:jc w:val="both"/>
        <w:rPr>
          <w:rFonts w:ascii="Times New Roman" w:hAnsi="Times New Roman" w:cs="Times New Roman"/>
          <w:sz w:val="24"/>
          <w:szCs w:val="24"/>
        </w:rPr>
      </w:pPr>
      <w:r w:rsidRPr="005D6151">
        <w:rPr>
          <w:rFonts w:ascii="Times New Roman" w:hAnsi="Times New Roman" w:cs="Times New Roman"/>
          <w:sz w:val="24"/>
          <w:szCs w:val="24"/>
        </w:rPr>
        <w:lastRenderedPageBreak/>
        <w:t xml:space="preserve">Таким образом, активная учебная деятельность мотивируется  новыми  условиями самой учебной деятельности, новым уровнем межличностных отношений учеников и преподавателей, условиями совместной ответственности. </w:t>
      </w:r>
    </w:p>
    <w:p w:rsidR="005D6151" w:rsidRDefault="005D6151" w:rsidP="008812E1">
      <w:pPr>
        <w:numPr>
          <w:ilvl w:val="12"/>
          <w:numId w:val="0"/>
        </w:numPr>
        <w:ind w:left="-567" w:firstLine="567"/>
        <w:jc w:val="center"/>
        <w:rPr>
          <w:rFonts w:ascii="Times New Roman" w:hAnsi="Times New Roman" w:cs="Times New Roman"/>
          <w:sz w:val="24"/>
          <w:szCs w:val="24"/>
        </w:rPr>
      </w:pPr>
    </w:p>
    <w:p w:rsidR="008812E1" w:rsidRDefault="008812E1" w:rsidP="008812E1">
      <w:pPr>
        <w:spacing w:after="0"/>
        <w:ind w:left="4395"/>
        <w:jc w:val="center"/>
        <w:rPr>
          <w:rFonts w:ascii="Times New Roman" w:hAnsi="Times New Roman" w:cs="Times New Roman"/>
          <w:i/>
          <w:sz w:val="24"/>
        </w:rPr>
      </w:pPr>
      <w:r>
        <w:rPr>
          <w:rFonts w:ascii="Times New Roman" w:hAnsi="Times New Roman" w:cs="Times New Roman"/>
          <w:b/>
          <w:i/>
          <w:sz w:val="24"/>
        </w:rPr>
        <w:t>Татьяна Александровна</w:t>
      </w:r>
      <w:r w:rsidR="005D6151" w:rsidRPr="00E478F1">
        <w:rPr>
          <w:rFonts w:ascii="Times New Roman" w:hAnsi="Times New Roman" w:cs="Times New Roman"/>
          <w:b/>
          <w:i/>
          <w:sz w:val="24"/>
        </w:rPr>
        <w:t>. Белугина,</w:t>
      </w:r>
    </w:p>
    <w:p w:rsidR="008812E1" w:rsidRPr="008812E1" w:rsidRDefault="005D6151" w:rsidP="008812E1">
      <w:pPr>
        <w:spacing w:after="0"/>
        <w:ind w:left="4395"/>
        <w:jc w:val="center"/>
        <w:rPr>
          <w:rFonts w:ascii="Times New Roman" w:hAnsi="Times New Roman" w:cs="Times New Roman"/>
          <w:b/>
          <w:i/>
          <w:sz w:val="24"/>
        </w:rPr>
      </w:pPr>
      <w:r w:rsidRPr="008812E1">
        <w:rPr>
          <w:rFonts w:ascii="Times New Roman" w:hAnsi="Times New Roman" w:cs="Times New Roman"/>
          <w:b/>
          <w:i/>
          <w:sz w:val="24"/>
        </w:rPr>
        <w:t>педагог дополнительного</w:t>
      </w:r>
      <w:r w:rsidR="008812E1" w:rsidRPr="008812E1">
        <w:rPr>
          <w:rFonts w:ascii="Times New Roman" w:hAnsi="Times New Roman" w:cs="Times New Roman"/>
          <w:b/>
          <w:i/>
          <w:sz w:val="24"/>
        </w:rPr>
        <w:t xml:space="preserve"> </w:t>
      </w:r>
      <w:r w:rsidRPr="008812E1">
        <w:rPr>
          <w:rFonts w:ascii="Times New Roman" w:hAnsi="Times New Roman" w:cs="Times New Roman"/>
          <w:b/>
          <w:i/>
          <w:sz w:val="24"/>
        </w:rPr>
        <w:t>образования</w:t>
      </w:r>
    </w:p>
    <w:p w:rsidR="008812E1" w:rsidRPr="008812E1" w:rsidRDefault="005D6151" w:rsidP="008812E1">
      <w:pPr>
        <w:spacing w:after="0"/>
        <w:ind w:left="4395"/>
        <w:jc w:val="center"/>
        <w:rPr>
          <w:rFonts w:ascii="Times New Roman" w:hAnsi="Times New Roman" w:cs="Times New Roman"/>
          <w:b/>
          <w:i/>
          <w:sz w:val="24"/>
        </w:rPr>
      </w:pPr>
      <w:r w:rsidRPr="008812E1">
        <w:rPr>
          <w:rFonts w:ascii="Times New Roman" w:hAnsi="Times New Roman" w:cs="Times New Roman"/>
          <w:b/>
          <w:i/>
          <w:sz w:val="24"/>
        </w:rPr>
        <w:t>МБОУ ДО «Саянский</w:t>
      </w:r>
      <w:r w:rsidR="008812E1" w:rsidRPr="008812E1">
        <w:rPr>
          <w:rFonts w:ascii="Times New Roman" w:hAnsi="Times New Roman" w:cs="Times New Roman"/>
          <w:b/>
          <w:i/>
          <w:sz w:val="24"/>
        </w:rPr>
        <w:t xml:space="preserve"> </w:t>
      </w:r>
      <w:r w:rsidRPr="008812E1">
        <w:rPr>
          <w:rFonts w:ascii="Times New Roman" w:hAnsi="Times New Roman" w:cs="Times New Roman"/>
          <w:b/>
          <w:i/>
          <w:sz w:val="24"/>
        </w:rPr>
        <w:t>районный</w:t>
      </w:r>
    </w:p>
    <w:p w:rsidR="005D6151" w:rsidRPr="008812E1" w:rsidRDefault="005D6151" w:rsidP="008812E1">
      <w:pPr>
        <w:spacing w:after="0"/>
        <w:ind w:left="4395"/>
        <w:jc w:val="center"/>
        <w:rPr>
          <w:rFonts w:ascii="Times New Roman" w:hAnsi="Times New Roman" w:cs="Times New Roman"/>
          <w:b/>
          <w:i/>
          <w:sz w:val="24"/>
        </w:rPr>
      </w:pPr>
      <w:r w:rsidRPr="008812E1">
        <w:rPr>
          <w:rFonts w:ascii="Times New Roman" w:hAnsi="Times New Roman" w:cs="Times New Roman"/>
          <w:b/>
          <w:i/>
          <w:sz w:val="24"/>
        </w:rPr>
        <w:t>Центр детского творчества»</w:t>
      </w:r>
    </w:p>
    <w:p w:rsidR="008812E1" w:rsidRDefault="008812E1" w:rsidP="008812E1">
      <w:pPr>
        <w:spacing w:before="240" w:after="0"/>
        <w:jc w:val="center"/>
        <w:rPr>
          <w:rFonts w:ascii="Times New Roman" w:hAnsi="Times New Roman" w:cs="Times New Roman"/>
          <w:b/>
          <w:sz w:val="24"/>
          <w:szCs w:val="24"/>
        </w:rPr>
      </w:pPr>
    </w:p>
    <w:p w:rsidR="005D6151" w:rsidRPr="008812E1" w:rsidRDefault="005D6151" w:rsidP="008812E1">
      <w:pPr>
        <w:spacing w:before="240" w:after="0"/>
        <w:jc w:val="center"/>
        <w:rPr>
          <w:rFonts w:ascii="Times New Roman" w:hAnsi="Times New Roman" w:cs="Times New Roman"/>
          <w:b/>
          <w:sz w:val="24"/>
          <w:szCs w:val="24"/>
        </w:rPr>
      </w:pPr>
      <w:r w:rsidRPr="00FE3533">
        <w:rPr>
          <w:rFonts w:ascii="Times New Roman" w:hAnsi="Times New Roman" w:cs="Times New Roman"/>
          <w:b/>
          <w:sz w:val="24"/>
          <w:szCs w:val="24"/>
        </w:rPr>
        <w:t>Возможности сетевого взаимодействия в рамках реализации дополнительной общеобразовательной  программы «Агрошкола»</w:t>
      </w:r>
    </w:p>
    <w:p w:rsidR="005D6151" w:rsidRPr="00FE3533" w:rsidRDefault="005D6151" w:rsidP="008812E1">
      <w:pPr>
        <w:spacing w:before="240" w:after="0"/>
        <w:ind w:left="-567" w:firstLine="567"/>
        <w:jc w:val="both"/>
        <w:rPr>
          <w:rFonts w:ascii="Times New Roman" w:hAnsi="Times New Roman" w:cs="Times New Roman"/>
          <w:sz w:val="24"/>
          <w:szCs w:val="28"/>
        </w:rPr>
      </w:pPr>
      <w:r w:rsidRPr="00FE3533">
        <w:rPr>
          <w:rFonts w:ascii="Times New Roman" w:hAnsi="Times New Roman" w:cs="Times New Roman"/>
          <w:sz w:val="24"/>
          <w:szCs w:val="28"/>
        </w:rPr>
        <w:t xml:space="preserve">В настоящее время интерес молодежи к сельскохозяйственному труду и земледелию в Саянском районе, как и в целом по России снижается. В то время как в России реализуется программа </w:t>
      </w:r>
      <w:proofErr w:type="spellStart"/>
      <w:r w:rsidRPr="00FE3533">
        <w:rPr>
          <w:rFonts w:ascii="Times New Roman" w:hAnsi="Times New Roman" w:cs="Times New Roman"/>
          <w:sz w:val="24"/>
          <w:szCs w:val="28"/>
        </w:rPr>
        <w:t>импортозамещения</w:t>
      </w:r>
      <w:proofErr w:type="spellEnd"/>
      <w:r w:rsidRPr="00FE3533">
        <w:rPr>
          <w:rFonts w:ascii="Times New Roman" w:hAnsi="Times New Roman" w:cs="Times New Roman"/>
          <w:sz w:val="24"/>
          <w:szCs w:val="28"/>
        </w:rPr>
        <w:t>, в том числе и в области производства и переработки сельскохозяйственной продукции. Поскольку Саянский район является традиционно сельскохозяйственным по роду деятельности населения, то ему необходимо новое поколение молодых людей, способных к принятию нестандартных решений, в том числе в области организации сельскохозяйственных предприятий.</w:t>
      </w:r>
    </w:p>
    <w:p w:rsidR="005D6151" w:rsidRPr="00FE3533" w:rsidRDefault="005D6151" w:rsidP="00E8108A">
      <w:pPr>
        <w:spacing w:after="0"/>
        <w:ind w:left="-567" w:firstLine="567"/>
        <w:jc w:val="both"/>
        <w:rPr>
          <w:rFonts w:ascii="Times New Roman" w:hAnsi="Times New Roman" w:cs="Times New Roman"/>
          <w:color w:val="000000"/>
          <w:kern w:val="1"/>
          <w:sz w:val="24"/>
          <w:szCs w:val="28"/>
        </w:rPr>
      </w:pPr>
      <w:r w:rsidRPr="00FE3533">
        <w:rPr>
          <w:rFonts w:ascii="Times New Roman" w:hAnsi="Times New Roman" w:cs="Times New Roman"/>
          <w:sz w:val="24"/>
          <w:szCs w:val="28"/>
        </w:rPr>
        <w:t xml:space="preserve">В Центре детского творчества четвертый год в форме интенсивной школы реализуется дополнительная </w:t>
      </w:r>
      <w:r w:rsidRPr="00FE3533">
        <w:rPr>
          <w:rFonts w:ascii="Times New Roman" w:hAnsi="Times New Roman" w:cs="Times New Roman"/>
          <w:sz w:val="24"/>
          <w:szCs w:val="16"/>
        </w:rPr>
        <w:t>общеобразовательная  программа «Агрошкола»</w:t>
      </w:r>
      <w:r w:rsidRPr="00FE3533">
        <w:rPr>
          <w:rFonts w:ascii="Times New Roman" w:hAnsi="Times New Roman" w:cs="Times New Roman"/>
          <w:b/>
          <w:sz w:val="24"/>
          <w:szCs w:val="28"/>
        </w:rPr>
        <w:t xml:space="preserve">. </w:t>
      </w:r>
      <w:r w:rsidRPr="00FE3533">
        <w:rPr>
          <w:rFonts w:ascii="Times New Roman" w:hAnsi="Times New Roman" w:cs="Times New Roman"/>
          <w:sz w:val="24"/>
          <w:szCs w:val="28"/>
        </w:rPr>
        <w:t xml:space="preserve">Данная программа направлена на </w:t>
      </w:r>
      <w:r w:rsidRPr="00FE3533">
        <w:rPr>
          <w:rFonts w:ascii="Times New Roman" w:hAnsi="Times New Roman" w:cs="Times New Roman"/>
          <w:color w:val="000000"/>
          <w:kern w:val="1"/>
          <w:sz w:val="24"/>
          <w:szCs w:val="28"/>
        </w:rPr>
        <w:t>создание условий для социального, культурного и профессионального самоопределения обучающихся.</w:t>
      </w:r>
    </w:p>
    <w:p w:rsidR="005D6151" w:rsidRPr="00FE3533" w:rsidRDefault="005D6151" w:rsidP="00E8108A">
      <w:pPr>
        <w:spacing w:after="0"/>
        <w:ind w:left="-567" w:firstLine="567"/>
        <w:jc w:val="both"/>
        <w:rPr>
          <w:rFonts w:ascii="Times New Roman" w:hAnsi="Times New Roman" w:cs="Times New Roman"/>
          <w:sz w:val="24"/>
          <w:szCs w:val="28"/>
        </w:rPr>
      </w:pPr>
      <w:r w:rsidRPr="00FE3533">
        <w:rPr>
          <w:rFonts w:ascii="Times New Roman" w:hAnsi="Times New Roman" w:cs="Times New Roman"/>
          <w:color w:val="000000"/>
          <w:kern w:val="1"/>
          <w:sz w:val="24"/>
          <w:szCs w:val="28"/>
        </w:rPr>
        <w:t xml:space="preserve">Новое время диктует новые формы работы в дополнительном образовании. Положительный опыт команды педагогов Центра детского творчества в 2015 году, реализовавшего </w:t>
      </w:r>
      <w:r w:rsidRPr="00FE3533">
        <w:rPr>
          <w:rFonts w:ascii="Times New Roman" w:hAnsi="Times New Roman" w:cs="Times New Roman"/>
          <w:sz w:val="24"/>
          <w:szCs w:val="16"/>
        </w:rPr>
        <w:t xml:space="preserve">дополнительную общеобразовательную </w:t>
      </w:r>
      <w:r w:rsidRPr="00FE3533">
        <w:rPr>
          <w:rFonts w:ascii="Times New Roman" w:hAnsi="Times New Roman" w:cs="Times New Roman"/>
          <w:color w:val="000000"/>
          <w:kern w:val="1"/>
          <w:sz w:val="24"/>
          <w:szCs w:val="28"/>
        </w:rPr>
        <w:t xml:space="preserve">программу «Школа проектирования» в сетевой форме, позволяет констатировать, что такая форма организации обеспечивает достижение оптимальной </w:t>
      </w:r>
      <w:r w:rsidRPr="00FE3533">
        <w:rPr>
          <w:rFonts w:ascii="Times New Roman" w:hAnsi="Times New Roman" w:cs="Times New Roman"/>
          <w:sz w:val="24"/>
          <w:szCs w:val="28"/>
        </w:rPr>
        <w:t xml:space="preserve">  интеграции дополнительного и общего образования и достижение личностных и </w:t>
      </w:r>
      <w:proofErr w:type="spellStart"/>
      <w:r w:rsidRPr="00FE3533">
        <w:rPr>
          <w:rFonts w:ascii="Times New Roman" w:hAnsi="Times New Roman" w:cs="Times New Roman"/>
          <w:sz w:val="24"/>
          <w:szCs w:val="28"/>
        </w:rPr>
        <w:t>метапредметных</w:t>
      </w:r>
      <w:proofErr w:type="spellEnd"/>
      <w:r w:rsidRPr="00FE3533">
        <w:rPr>
          <w:rFonts w:ascii="Times New Roman" w:hAnsi="Times New Roman" w:cs="Times New Roman"/>
          <w:sz w:val="24"/>
          <w:szCs w:val="28"/>
        </w:rPr>
        <w:t xml:space="preserve"> результатов, установленных федеральным государственным образовательным стандартом общего образования. </w:t>
      </w:r>
    </w:p>
    <w:p w:rsidR="005D6151" w:rsidRPr="00FE3533" w:rsidRDefault="005D6151" w:rsidP="00E8108A">
      <w:pPr>
        <w:spacing w:after="0"/>
        <w:ind w:left="-567" w:firstLine="567"/>
        <w:jc w:val="both"/>
        <w:rPr>
          <w:rFonts w:ascii="Times New Roman" w:hAnsi="Times New Roman" w:cs="Times New Roman"/>
          <w:sz w:val="24"/>
          <w:szCs w:val="28"/>
        </w:rPr>
      </w:pPr>
      <w:r w:rsidRPr="00FE3533">
        <w:rPr>
          <w:rFonts w:ascii="Times New Roman" w:hAnsi="Times New Roman" w:cs="Times New Roman"/>
          <w:sz w:val="24"/>
          <w:szCs w:val="28"/>
        </w:rPr>
        <w:t xml:space="preserve">Таким образом, назрела необходимость создания новой дополнительной </w:t>
      </w:r>
      <w:r w:rsidRPr="00FE3533">
        <w:rPr>
          <w:rFonts w:ascii="Times New Roman" w:hAnsi="Times New Roman" w:cs="Times New Roman"/>
          <w:sz w:val="24"/>
          <w:szCs w:val="16"/>
        </w:rPr>
        <w:t xml:space="preserve">общеобразовательной  программы, реализуемой в сетевой форме на основе программы «Агрошкола». </w:t>
      </w:r>
    </w:p>
    <w:p w:rsidR="005D6151" w:rsidRPr="00FE3533" w:rsidRDefault="005D6151" w:rsidP="00E8108A">
      <w:pPr>
        <w:spacing w:after="0"/>
        <w:ind w:left="-567" w:firstLine="567"/>
        <w:jc w:val="both"/>
        <w:rPr>
          <w:rFonts w:ascii="Times New Roman" w:hAnsi="Times New Roman" w:cs="Times New Roman"/>
          <w:bCs/>
          <w:color w:val="000000"/>
          <w:kern w:val="1"/>
          <w:sz w:val="24"/>
          <w:szCs w:val="28"/>
        </w:rPr>
      </w:pPr>
      <w:r w:rsidRPr="00FE3533">
        <w:rPr>
          <w:rFonts w:ascii="Times New Roman" w:hAnsi="Times New Roman" w:cs="Times New Roman"/>
          <w:bCs/>
          <w:color w:val="000000"/>
          <w:kern w:val="1"/>
          <w:sz w:val="24"/>
          <w:szCs w:val="28"/>
        </w:rPr>
        <w:t xml:space="preserve">Цель программы: формирование у обучающихся </w:t>
      </w:r>
      <w:r w:rsidRPr="00FE3533">
        <w:rPr>
          <w:rFonts w:ascii="Times New Roman" w:hAnsi="Times New Roman" w:cs="Times New Roman"/>
          <w:color w:val="000000"/>
          <w:kern w:val="1"/>
          <w:sz w:val="24"/>
          <w:szCs w:val="28"/>
        </w:rPr>
        <w:t xml:space="preserve">9-10 классов </w:t>
      </w:r>
      <w:r w:rsidRPr="00FE3533">
        <w:rPr>
          <w:rFonts w:ascii="Times New Roman" w:hAnsi="Times New Roman" w:cs="Times New Roman"/>
          <w:bCs/>
          <w:color w:val="000000"/>
          <w:kern w:val="1"/>
          <w:sz w:val="24"/>
          <w:szCs w:val="28"/>
        </w:rPr>
        <w:t xml:space="preserve">компетентностей необходимых для разработки </w:t>
      </w:r>
      <w:proofErr w:type="spellStart"/>
      <w:proofErr w:type="gramStart"/>
      <w:r w:rsidRPr="00FE3533">
        <w:rPr>
          <w:rFonts w:ascii="Times New Roman" w:hAnsi="Times New Roman" w:cs="Times New Roman"/>
          <w:bCs/>
          <w:color w:val="000000"/>
          <w:kern w:val="1"/>
          <w:sz w:val="24"/>
          <w:szCs w:val="28"/>
        </w:rPr>
        <w:t>бизнес-проектов</w:t>
      </w:r>
      <w:proofErr w:type="spellEnd"/>
      <w:proofErr w:type="gramEnd"/>
      <w:r w:rsidRPr="00FE3533">
        <w:rPr>
          <w:rFonts w:ascii="Times New Roman" w:hAnsi="Times New Roman" w:cs="Times New Roman"/>
          <w:bCs/>
          <w:color w:val="000000"/>
          <w:kern w:val="1"/>
          <w:sz w:val="24"/>
          <w:szCs w:val="28"/>
        </w:rPr>
        <w:t xml:space="preserve"> в  сфере сельского хозяйства, направленных на решение социально-экономических проблем своих территорий.</w:t>
      </w:r>
    </w:p>
    <w:p w:rsidR="005D6151" w:rsidRPr="00FE3533" w:rsidRDefault="005D6151" w:rsidP="00E8108A">
      <w:pPr>
        <w:pStyle w:val="western"/>
        <w:spacing w:before="0" w:beforeAutospacing="0" w:after="0"/>
        <w:ind w:left="-567" w:firstLine="567"/>
        <w:jc w:val="both"/>
        <w:rPr>
          <w:rFonts w:ascii="Times New Roman" w:hAnsi="Times New Roman"/>
          <w:sz w:val="24"/>
          <w:szCs w:val="27"/>
        </w:rPr>
      </w:pPr>
      <w:r w:rsidRPr="00FE3533">
        <w:rPr>
          <w:rFonts w:ascii="Times New Roman" w:hAnsi="Times New Roman"/>
          <w:sz w:val="24"/>
          <w:szCs w:val="27"/>
        </w:rPr>
        <w:t>В Саянском районе 14 сельских администраций в них входит 36 поселений, 13 общеобразовательных учреждений, из них 11 удаленных от районного центра. Это не позволяет в полном объеме получить доступное и качественное дополнительное образование школьникам из отдаленных территорий района. Программа дополнительного образования детей «Агрошкола» вносит вклад в решение этой проблемы, благодаря с</w:t>
      </w:r>
      <w:r w:rsidRPr="00FE3533">
        <w:rPr>
          <w:rFonts w:ascii="Times New Roman" w:hAnsi="Times New Roman"/>
          <w:sz w:val="24"/>
          <w:szCs w:val="28"/>
        </w:rPr>
        <w:t>етевой форме реализации.</w:t>
      </w:r>
    </w:p>
    <w:p w:rsidR="005D6151" w:rsidRPr="00FE3533" w:rsidRDefault="005D6151" w:rsidP="00E8108A">
      <w:pPr>
        <w:pStyle w:val="western"/>
        <w:spacing w:before="0" w:beforeAutospacing="0" w:after="0"/>
        <w:ind w:left="-567" w:firstLine="567"/>
        <w:jc w:val="both"/>
        <w:rPr>
          <w:rStyle w:val="s4"/>
          <w:rFonts w:ascii="Times New Roman" w:eastAsia="PragmaticaC" w:hAnsi="Times New Roman"/>
          <w:sz w:val="24"/>
          <w:szCs w:val="28"/>
        </w:rPr>
      </w:pPr>
      <w:r w:rsidRPr="00FE3533">
        <w:rPr>
          <w:rFonts w:ascii="Times New Roman" w:hAnsi="Times New Roman"/>
          <w:sz w:val="24"/>
          <w:szCs w:val="28"/>
        </w:rPr>
        <w:t xml:space="preserve">Основным координатором программы является Муниципальное бюджетное образовательное учреждение дополнительного образования «Саянский районный Центр детского </w:t>
      </w:r>
      <w:r w:rsidRPr="00FE3533">
        <w:rPr>
          <w:rFonts w:ascii="Times New Roman" w:hAnsi="Times New Roman"/>
          <w:sz w:val="24"/>
          <w:szCs w:val="28"/>
        </w:rPr>
        <w:lastRenderedPageBreak/>
        <w:t xml:space="preserve">творчества».  Местом реализации программы определяются общеобразовательные школы района. Образовательные учреждения обеспечивают необходимые ресурсы по программе: специалистов, помещения, оборудование, транспорт, </w:t>
      </w:r>
      <w:r w:rsidRPr="00FE3533">
        <w:rPr>
          <w:rStyle w:val="s4"/>
          <w:rFonts w:ascii="Times New Roman" w:eastAsia="PragmaticaC" w:hAnsi="Times New Roman"/>
          <w:sz w:val="24"/>
          <w:szCs w:val="28"/>
        </w:rPr>
        <w:t xml:space="preserve">учебно-методическую литературу, электронные образовательные ресурсы. </w:t>
      </w:r>
    </w:p>
    <w:p w:rsidR="005D6151" w:rsidRPr="00FE3533" w:rsidRDefault="005D6151" w:rsidP="00E8108A">
      <w:pPr>
        <w:pStyle w:val="western"/>
        <w:spacing w:before="0" w:beforeAutospacing="0" w:after="0"/>
        <w:ind w:left="-567" w:firstLine="567"/>
        <w:jc w:val="both"/>
        <w:rPr>
          <w:rFonts w:ascii="Times New Roman" w:hAnsi="Times New Roman"/>
          <w:sz w:val="24"/>
          <w:szCs w:val="28"/>
        </w:rPr>
      </w:pPr>
      <w:r w:rsidRPr="00FE3533">
        <w:rPr>
          <w:rFonts w:ascii="Times New Roman" w:hAnsi="Times New Roman"/>
          <w:sz w:val="24"/>
          <w:szCs w:val="28"/>
        </w:rPr>
        <w:t>Педагогическая команда МБОУ СРЦДТ при поддержке специалистов Краевого аграрного университета, экономического отдела и отдела сельского хозяйства администрации Саянского района, управления социальной защиты населения и специалистов агропромышленных предприятий района обеспечивает реализацию тем программы двух очных интенсивных модулей. Осенний модуль предполагает получение обучающимися теоретических знаний по основам эколого-экономического аудита и</w:t>
      </w:r>
      <w:r w:rsidR="00FE3533">
        <w:rPr>
          <w:rFonts w:ascii="Times New Roman" w:hAnsi="Times New Roman"/>
          <w:sz w:val="24"/>
          <w:szCs w:val="28"/>
        </w:rPr>
        <w:t xml:space="preserve"> </w:t>
      </w:r>
      <w:proofErr w:type="spellStart"/>
      <w:proofErr w:type="gramStart"/>
      <w:r w:rsidRPr="00FE3533">
        <w:rPr>
          <w:rFonts w:ascii="Times New Roman" w:hAnsi="Times New Roman"/>
          <w:sz w:val="24"/>
          <w:szCs w:val="28"/>
        </w:rPr>
        <w:t>бизнес-проектирования</w:t>
      </w:r>
      <w:proofErr w:type="spellEnd"/>
      <w:proofErr w:type="gramEnd"/>
      <w:r w:rsidRPr="00FE3533">
        <w:rPr>
          <w:rFonts w:ascii="Times New Roman" w:hAnsi="Times New Roman"/>
          <w:sz w:val="24"/>
          <w:szCs w:val="28"/>
        </w:rPr>
        <w:t xml:space="preserve"> и посвящен разработке актуальных проектных идей. Между первым и вторым модулем участники оформляют свои идеи в проекты и реализуют их в своих территориях под руководством   </w:t>
      </w:r>
      <w:r w:rsidRPr="00FE3533">
        <w:rPr>
          <w:rFonts w:ascii="Times New Roman" w:eastAsia="Microsoft YaHei" w:hAnsi="Times New Roman"/>
          <w:sz w:val="24"/>
          <w:szCs w:val="28"/>
        </w:rPr>
        <w:t xml:space="preserve">педагогов школ в рамках рабочих программ по предмету «Экономическая география» и воспитательных планов школ. </w:t>
      </w:r>
      <w:r w:rsidRPr="00FE3533">
        <w:rPr>
          <w:rFonts w:ascii="Times New Roman" w:hAnsi="Times New Roman"/>
          <w:sz w:val="24"/>
          <w:szCs w:val="28"/>
        </w:rPr>
        <w:t xml:space="preserve">Во время второго модуля участники анализируют собственные </w:t>
      </w:r>
      <w:proofErr w:type="spellStart"/>
      <w:proofErr w:type="gramStart"/>
      <w:r w:rsidRPr="00FE3533">
        <w:rPr>
          <w:rFonts w:ascii="Times New Roman" w:hAnsi="Times New Roman"/>
          <w:sz w:val="24"/>
          <w:szCs w:val="28"/>
        </w:rPr>
        <w:t>бизнес-проекты</w:t>
      </w:r>
      <w:proofErr w:type="spellEnd"/>
      <w:proofErr w:type="gramEnd"/>
      <w:r w:rsidRPr="00FE3533">
        <w:rPr>
          <w:rFonts w:ascii="Times New Roman" w:hAnsi="Times New Roman"/>
          <w:sz w:val="24"/>
          <w:szCs w:val="28"/>
        </w:rPr>
        <w:t xml:space="preserve"> или </w:t>
      </w:r>
      <w:r w:rsidRPr="00FE3533">
        <w:rPr>
          <w:rFonts w:ascii="Times New Roman" w:hAnsi="Times New Roman"/>
          <w:bCs/>
          <w:sz w:val="24"/>
          <w:szCs w:val="28"/>
        </w:rPr>
        <w:t>заключения эколого-экономической экспертизы существующих предприятий агропромышленного комплекса Саянского района и</w:t>
      </w:r>
      <w:r w:rsidRPr="00FE3533">
        <w:rPr>
          <w:rFonts w:ascii="Times New Roman" w:hAnsi="Times New Roman"/>
          <w:sz w:val="24"/>
          <w:szCs w:val="28"/>
        </w:rPr>
        <w:t xml:space="preserve"> готовятся к экспертной оценке. На этом этапе проходит конкурс проектов. Лучшие работы участников программы </w:t>
      </w:r>
      <w:proofErr w:type="gramStart"/>
      <w:r w:rsidRPr="00FE3533">
        <w:rPr>
          <w:rFonts w:ascii="Times New Roman" w:hAnsi="Times New Roman"/>
          <w:sz w:val="24"/>
          <w:szCs w:val="28"/>
        </w:rPr>
        <w:t>заявляются</w:t>
      </w:r>
      <w:proofErr w:type="gramEnd"/>
      <w:r w:rsidRPr="00FE3533">
        <w:rPr>
          <w:rFonts w:ascii="Times New Roman" w:hAnsi="Times New Roman"/>
          <w:sz w:val="24"/>
          <w:szCs w:val="28"/>
        </w:rPr>
        <w:t xml:space="preserve"> на краевые конкурсы социальных инициатив "Мой край - моё дело" и исследовательских работ «Будущие аграрии Сибири».</w:t>
      </w:r>
    </w:p>
    <w:p w:rsidR="005D6151" w:rsidRPr="00FE3533" w:rsidRDefault="005D6151" w:rsidP="00E8108A">
      <w:pPr>
        <w:spacing w:after="0"/>
        <w:ind w:left="-567" w:firstLine="567"/>
        <w:jc w:val="both"/>
        <w:rPr>
          <w:rFonts w:ascii="Times New Roman" w:hAnsi="Times New Roman" w:cs="Times New Roman"/>
          <w:sz w:val="24"/>
          <w:szCs w:val="28"/>
        </w:rPr>
      </w:pPr>
      <w:r w:rsidRPr="00FE3533">
        <w:rPr>
          <w:rFonts w:ascii="Times New Roman" w:hAnsi="Times New Roman" w:cs="Times New Roman"/>
          <w:sz w:val="24"/>
          <w:szCs w:val="28"/>
        </w:rPr>
        <w:t>Программа рассчитана на  64 часа и предусматривает следующие формы проведения очных занятий: лекции, доклады, презентации, общественные экспертизы, организационно–</w:t>
      </w:r>
      <w:proofErr w:type="spellStart"/>
      <w:r w:rsidRPr="00FE3533">
        <w:rPr>
          <w:rFonts w:ascii="Times New Roman" w:hAnsi="Times New Roman" w:cs="Times New Roman"/>
          <w:sz w:val="24"/>
          <w:szCs w:val="28"/>
        </w:rPr>
        <w:t>деятельностные</w:t>
      </w:r>
      <w:proofErr w:type="spellEnd"/>
      <w:r w:rsidRPr="00FE3533">
        <w:rPr>
          <w:rFonts w:ascii="Times New Roman" w:hAnsi="Times New Roman" w:cs="Times New Roman"/>
          <w:sz w:val="24"/>
          <w:szCs w:val="28"/>
        </w:rPr>
        <w:t xml:space="preserve"> игры, индивидуальные и групповые консультации, практические занятия, образовательные экскурсии. В образовательной программе используются элементы современных педагогических технологий, обеспечивающие достижение планируемых результатов обучающихся: обучение в сотрудничестве, исследовательский метод, метод проектов, метод ИКТ, метод дебаты.</w:t>
      </w:r>
    </w:p>
    <w:p w:rsidR="005D6151" w:rsidRPr="00FE3533" w:rsidRDefault="005D6151" w:rsidP="00E8108A">
      <w:pPr>
        <w:spacing w:after="0"/>
        <w:ind w:left="-567" w:firstLine="567"/>
        <w:jc w:val="both"/>
        <w:rPr>
          <w:rFonts w:ascii="Times New Roman" w:hAnsi="Times New Roman" w:cs="Times New Roman"/>
          <w:bCs/>
          <w:color w:val="000000"/>
          <w:kern w:val="1"/>
          <w:sz w:val="24"/>
          <w:szCs w:val="28"/>
        </w:rPr>
      </w:pPr>
      <w:r w:rsidRPr="00FE3533">
        <w:rPr>
          <w:rFonts w:ascii="Times New Roman" w:hAnsi="Times New Roman" w:cs="Times New Roman"/>
          <w:bCs/>
          <w:color w:val="000000"/>
          <w:kern w:val="1"/>
          <w:sz w:val="24"/>
          <w:szCs w:val="28"/>
        </w:rPr>
        <w:t xml:space="preserve">Ожидаемым результатом работы по программе будут сформированные компетентности: </w:t>
      </w:r>
    </w:p>
    <w:p w:rsidR="005D6151" w:rsidRPr="00FE3533" w:rsidRDefault="005D6151" w:rsidP="00E8108A">
      <w:pPr>
        <w:pStyle w:val="a7"/>
        <w:numPr>
          <w:ilvl w:val="0"/>
          <w:numId w:val="54"/>
        </w:numPr>
        <w:tabs>
          <w:tab w:val="left" w:pos="426"/>
        </w:tabs>
        <w:spacing w:after="0"/>
        <w:ind w:left="-567" w:firstLine="567"/>
        <w:jc w:val="both"/>
        <w:rPr>
          <w:rFonts w:ascii="Times New Roman" w:hAnsi="Times New Roman" w:cs="Times New Roman"/>
          <w:color w:val="000000"/>
          <w:kern w:val="1"/>
          <w:sz w:val="24"/>
          <w:szCs w:val="28"/>
        </w:rPr>
      </w:pPr>
      <w:r w:rsidRPr="00FE3533">
        <w:rPr>
          <w:rFonts w:ascii="Times New Roman" w:hAnsi="Times New Roman" w:cs="Times New Roman"/>
          <w:bCs/>
          <w:color w:val="000000"/>
          <w:kern w:val="1"/>
          <w:sz w:val="24"/>
          <w:szCs w:val="28"/>
        </w:rPr>
        <w:t xml:space="preserve">Обучающиеся получают знания по проведению эколого-экономического аудита и организации проектной деятельности  </w:t>
      </w:r>
      <w:r w:rsidRPr="00FE3533">
        <w:rPr>
          <w:rFonts w:ascii="Times New Roman" w:hAnsi="Times New Roman" w:cs="Times New Roman"/>
          <w:bCs/>
          <w:i/>
          <w:iCs/>
          <w:color w:val="000000"/>
          <w:kern w:val="1"/>
          <w:sz w:val="24"/>
          <w:szCs w:val="28"/>
        </w:rPr>
        <w:t>(исследовательская и проектная компетентность).</w:t>
      </w:r>
    </w:p>
    <w:p w:rsidR="005D6151" w:rsidRPr="00FE3533" w:rsidRDefault="005D6151" w:rsidP="00E8108A">
      <w:pPr>
        <w:pStyle w:val="a7"/>
        <w:numPr>
          <w:ilvl w:val="0"/>
          <w:numId w:val="54"/>
        </w:numPr>
        <w:tabs>
          <w:tab w:val="left" w:pos="426"/>
        </w:tabs>
        <w:spacing w:after="0"/>
        <w:ind w:left="-567" w:firstLine="567"/>
        <w:jc w:val="both"/>
        <w:rPr>
          <w:rFonts w:ascii="Times New Roman" w:hAnsi="Times New Roman" w:cs="Times New Roman"/>
          <w:color w:val="000000"/>
          <w:kern w:val="1"/>
          <w:sz w:val="24"/>
          <w:szCs w:val="28"/>
        </w:rPr>
      </w:pPr>
      <w:r w:rsidRPr="00FE3533">
        <w:rPr>
          <w:rFonts w:ascii="Times New Roman" w:hAnsi="Times New Roman" w:cs="Times New Roman"/>
          <w:bCs/>
          <w:color w:val="000000"/>
          <w:kern w:val="1"/>
          <w:sz w:val="24"/>
          <w:szCs w:val="28"/>
        </w:rPr>
        <w:t xml:space="preserve">Обучающиеся осваивают способы взаимодействия с партнерами и общественностью </w:t>
      </w:r>
      <w:r w:rsidRPr="00FE3533">
        <w:rPr>
          <w:rFonts w:ascii="Times New Roman" w:hAnsi="Times New Roman" w:cs="Times New Roman"/>
          <w:bCs/>
          <w:i/>
          <w:iCs/>
          <w:color w:val="000000"/>
          <w:kern w:val="1"/>
          <w:sz w:val="24"/>
          <w:szCs w:val="28"/>
        </w:rPr>
        <w:t xml:space="preserve">(компетентность самоорганизации и </w:t>
      </w:r>
      <w:proofErr w:type="spellStart"/>
      <w:r w:rsidRPr="00FE3533">
        <w:rPr>
          <w:rFonts w:ascii="Times New Roman" w:hAnsi="Times New Roman" w:cs="Times New Roman"/>
          <w:bCs/>
          <w:i/>
          <w:iCs/>
          <w:color w:val="000000"/>
          <w:kern w:val="1"/>
          <w:sz w:val="24"/>
          <w:szCs w:val="28"/>
        </w:rPr>
        <w:t>соорганизации</w:t>
      </w:r>
      <w:proofErr w:type="spellEnd"/>
      <w:r w:rsidRPr="00FE3533">
        <w:rPr>
          <w:rFonts w:ascii="Times New Roman" w:hAnsi="Times New Roman" w:cs="Times New Roman"/>
          <w:bCs/>
          <w:i/>
          <w:iCs/>
          <w:color w:val="000000"/>
          <w:kern w:val="1"/>
          <w:sz w:val="24"/>
          <w:szCs w:val="28"/>
        </w:rPr>
        <w:t>, коммуникативная компетентность).</w:t>
      </w:r>
    </w:p>
    <w:p w:rsidR="005D6151" w:rsidRPr="00FE3533" w:rsidRDefault="005D6151" w:rsidP="00E8108A">
      <w:pPr>
        <w:pStyle w:val="a7"/>
        <w:numPr>
          <w:ilvl w:val="0"/>
          <w:numId w:val="54"/>
        </w:numPr>
        <w:tabs>
          <w:tab w:val="left" w:pos="426"/>
        </w:tabs>
        <w:spacing w:after="0"/>
        <w:ind w:left="-567" w:firstLine="567"/>
        <w:jc w:val="both"/>
        <w:rPr>
          <w:rFonts w:ascii="Times New Roman" w:hAnsi="Times New Roman" w:cs="Times New Roman"/>
          <w:color w:val="000000"/>
          <w:kern w:val="1"/>
          <w:sz w:val="24"/>
          <w:szCs w:val="28"/>
        </w:rPr>
      </w:pPr>
      <w:proofErr w:type="gramStart"/>
      <w:r w:rsidRPr="00FE3533">
        <w:rPr>
          <w:rFonts w:ascii="Times New Roman" w:hAnsi="Times New Roman" w:cs="Times New Roman"/>
          <w:bCs/>
          <w:color w:val="000000"/>
          <w:kern w:val="1"/>
          <w:sz w:val="24"/>
          <w:szCs w:val="28"/>
        </w:rPr>
        <w:t>Обучающиеся</w:t>
      </w:r>
      <w:proofErr w:type="gramEnd"/>
      <w:r w:rsidRPr="00FE3533">
        <w:rPr>
          <w:rFonts w:ascii="Times New Roman" w:hAnsi="Times New Roman" w:cs="Times New Roman"/>
          <w:bCs/>
          <w:color w:val="000000"/>
          <w:kern w:val="1"/>
          <w:sz w:val="24"/>
          <w:szCs w:val="28"/>
        </w:rPr>
        <w:t xml:space="preserve"> </w:t>
      </w:r>
      <w:proofErr w:type="spellStart"/>
      <w:r w:rsidRPr="00FE3533">
        <w:rPr>
          <w:rFonts w:ascii="Times New Roman" w:hAnsi="Times New Roman" w:cs="Times New Roman"/>
          <w:bCs/>
          <w:color w:val="000000"/>
          <w:kern w:val="1"/>
          <w:sz w:val="24"/>
          <w:szCs w:val="28"/>
        </w:rPr>
        <w:t>креативно</w:t>
      </w:r>
      <w:proofErr w:type="spellEnd"/>
      <w:r w:rsidRPr="00FE3533">
        <w:rPr>
          <w:rFonts w:ascii="Times New Roman" w:hAnsi="Times New Roman" w:cs="Times New Roman"/>
          <w:bCs/>
          <w:color w:val="000000"/>
          <w:kern w:val="1"/>
          <w:sz w:val="24"/>
          <w:szCs w:val="28"/>
        </w:rPr>
        <w:t xml:space="preserve"> подходят к решению социальных и экономических проблем </w:t>
      </w:r>
      <w:r w:rsidRPr="00FE3533">
        <w:rPr>
          <w:rFonts w:ascii="Times New Roman" w:hAnsi="Times New Roman" w:cs="Times New Roman"/>
          <w:bCs/>
          <w:i/>
          <w:iCs/>
          <w:color w:val="000000"/>
          <w:kern w:val="1"/>
          <w:sz w:val="24"/>
          <w:szCs w:val="28"/>
        </w:rPr>
        <w:t>(</w:t>
      </w:r>
      <w:proofErr w:type="spellStart"/>
      <w:r w:rsidRPr="00FE3533">
        <w:rPr>
          <w:rFonts w:ascii="Times New Roman" w:hAnsi="Times New Roman" w:cs="Times New Roman"/>
          <w:bCs/>
          <w:i/>
          <w:iCs/>
          <w:color w:val="000000"/>
          <w:kern w:val="1"/>
          <w:sz w:val="24"/>
          <w:szCs w:val="28"/>
        </w:rPr>
        <w:t>креативная</w:t>
      </w:r>
      <w:proofErr w:type="spellEnd"/>
      <w:r w:rsidRPr="00FE3533">
        <w:rPr>
          <w:rFonts w:ascii="Times New Roman" w:hAnsi="Times New Roman" w:cs="Times New Roman"/>
          <w:bCs/>
          <w:i/>
          <w:iCs/>
          <w:color w:val="000000"/>
          <w:kern w:val="1"/>
          <w:sz w:val="24"/>
          <w:szCs w:val="28"/>
        </w:rPr>
        <w:t xml:space="preserve"> компетентность).</w:t>
      </w:r>
    </w:p>
    <w:p w:rsidR="005D6151" w:rsidRPr="00FE3533" w:rsidRDefault="005D6151" w:rsidP="00E8108A">
      <w:pPr>
        <w:pStyle w:val="a7"/>
        <w:numPr>
          <w:ilvl w:val="0"/>
          <w:numId w:val="54"/>
        </w:numPr>
        <w:tabs>
          <w:tab w:val="left" w:pos="426"/>
        </w:tabs>
        <w:spacing w:after="0"/>
        <w:ind w:left="-567" w:firstLine="567"/>
        <w:jc w:val="both"/>
        <w:rPr>
          <w:rFonts w:ascii="Times New Roman" w:hAnsi="Times New Roman" w:cs="Times New Roman"/>
          <w:color w:val="000000"/>
          <w:kern w:val="1"/>
          <w:sz w:val="24"/>
          <w:szCs w:val="28"/>
        </w:rPr>
      </w:pPr>
      <w:r w:rsidRPr="00FE3533">
        <w:rPr>
          <w:rFonts w:ascii="Times New Roman" w:hAnsi="Times New Roman" w:cs="Times New Roman"/>
          <w:bCs/>
          <w:color w:val="000000"/>
          <w:kern w:val="1"/>
          <w:sz w:val="24"/>
          <w:szCs w:val="28"/>
        </w:rPr>
        <w:t xml:space="preserve">У обучающихся формируется опыт публичной защиты проектов </w:t>
      </w:r>
      <w:r w:rsidRPr="00FE3533">
        <w:rPr>
          <w:rFonts w:ascii="Times New Roman" w:hAnsi="Times New Roman" w:cs="Times New Roman"/>
          <w:bCs/>
          <w:i/>
          <w:iCs/>
          <w:color w:val="000000"/>
          <w:kern w:val="1"/>
          <w:sz w:val="24"/>
          <w:szCs w:val="28"/>
        </w:rPr>
        <w:t>(культура презентации).</w:t>
      </w:r>
    </w:p>
    <w:p w:rsidR="005D6151" w:rsidRPr="00FE3533" w:rsidRDefault="005D6151" w:rsidP="00E8108A">
      <w:pPr>
        <w:spacing w:after="0"/>
        <w:ind w:left="-567" w:firstLine="567"/>
        <w:jc w:val="both"/>
        <w:rPr>
          <w:rFonts w:ascii="Times New Roman" w:hAnsi="Times New Roman" w:cs="Times New Roman"/>
          <w:sz w:val="24"/>
          <w:szCs w:val="28"/>
        </w:rPr>
      </w:pPr>
      <w:r w:rsidRPr="00FE3533">
        <w:rPr>
          <w:rFonts w:ascii="Times New Roman" w:hAnsi="Times New Roman" w:cs="Times New Roman"/>
          <w:bCs/>
          <w:sz w:val="24"/>
          <w:szCs w:val="28"/>
        </w:rPr>
        <w:t xml:space="preserve">Индикатором результативности – образовательным продуктом служат: </w:t>
      </w:r>
      <w:r w:rsidRPr="00FE3533">
        <w:rPr>
          <w:rFonts w:ascii="Times New Roman" w:hAnsi="Times New Roman" w:cs="Times New Roman"/>
          <w:iCs/>
          <w:sz w:val="24"/>
          <w:szCs w:val="28"/>
        </w:rPr>
        <w:t>программы</w:t>
      </w:r>
      <w:r w:rsidRPr="00FE3533">
        <w:rPr>
          <w:rFonts w:ascii="Times New Roman" w:hAnsi="Times New Roman" w:cs="Times New Roman"/>
          <w:sz w:val="24"/>
          <w:szCs w:val="28"/>
        </w:rPr>
        <w:t xml:space="preserve"> будущих экологических </w:t>
      </w:r>
      <w:r w:rsidRPr="00FE3533">
        <w:rPr>
          <w:rFonts w:ascii="Times New Roman" w:hAnsi="Times New Roman" w:cs="Times New Roman"/>
          <w:iCs/>
          <w:sz w:val="24"/>
          <w:szCs w:val="28"/>
        </w:rPr>
        <w:t xml:space="preserve">исследований; </w:t>
      </w:r>
      <w:r w:rsidRPr="00FE3533">
        <w:rPr>
          <w:rFonts w:ascii="Times New Roman" w:hAnsi="Times New Roman" w:cs="Times New Roman"/>
          <w:bCs/>
          <w:color w:val="000000"/>
          <w:sz w:val="24"/>
          <w:szCs w:val="28"/>
        </w:rPr>
        <w:t xml:space="preserve">проекты рентабельных сельскохозяйственных предприятий; заключения эколого-экономической экспертизы существующих предприятий агропромышленного комплекса Саянского района; </w:t>
      </w:r>
      <w:r w:rsidRPr="00FE3533">
        <w:rPr>
          <w:rFonts w:ascii="Times New Roman" w:hAnsi="Times New Roman" w:cs="Times New Roman"/>
          <w:iCs/>
          <w:sz w:val="24"/>
          <w:szCs w:val="28"/>
        </w:rPr>
        <w:t xml:space="preserve">бизнес-планы </w:t>
      </w:r>
      <w:r w:rsidRPr="00FE3533">
        <w:rPr>
          <w:rFonts w:ascii="Times New Roman" w:hAnsi="Times New Roman" w:cs="Times New Roman"/>
          <w:sz w:val="24"/>
          <w:szCs w:val="28"/>
        </w:rPr>
        <w:t>сельскохозяйственных предприятий. Школьники вправе сделать выбор в пользу одного или нескольких образовательных продуктов.</w:t>
      </w:r>
    </w:p>
    <w:p w:rsidR="005D6151" w:rsidRPr="00FE3533" w:rsidRDefault="005D6151" w:rsidP="00E8108A">
      <w:pPr>
        <w:spacing w:after="0"/>
        <w:ind w:left="-567" w:firstLine="567"/>
        <w:jc w:val="both"/>
        <w:rPr>
          <w:rFonts w:ascii="Times New Roman" w:hAnsi="Times New Roman" w:cs="Times New Roman"/>
          <w:sz w:val="24"/>
          <w:szCs w:val="28"/>
        </w:rPr>
      </w:pPr>
      <w:proofErr w:type="gramStart"/>
      <w:r w:rsidRPr="00FE3533">
        <w:rPr>
          <w:rFonts w:ascii="Times New Roman" w:hAnsi="Times New Roman" w:cs="Times New Roman"/>
          <w:sz w:val="24"/>
          <w:szCs w:val="28"/>
        </w:rPr>
        <w:t xml:space="preserve">Необходимым действием для успешной реализации программы является выработка системы оценивания участников программы, которая должна включать следующие критерии: личный и командный рейтинг участников; их анкетирование; </w:t>
      </w:r>
      <w:proofErr w:type="spellStart"/>
      <w:r w:rsidRPr="00FE3533">
        <w:rPr>
          <w:rFonts w:ascii="Times New Roman" w:hAnsi="Times New Roman" w:cs="Times New Roman"/>
          <w:sz w:val="24"/>
          <w:szCs w:val="28"/>
        </w:rPr>
        <w:t>самооанализ</w:t>
      </w:r>
      <w:proofErr w:type="spellEnd"/>
      <w:r w:rsidRPr="00FE3533">
        <w:rPr>
          <w:rFonts w:ascii="Times New Roman" w:hAnsi="Times New Roman" w:cs="Times New Roman"/>
          <w:sz w:val="24"/>
          <w:szCs w:val="28"/>
        </w:rPr>
        <w:t xml:space="preserve"> и анализ деятельности со стороны других участников программы; подготовка поэтапных отчетов по мере реализации проекта; использование открытых заданий для оценки теоретических знаний; открытая защита проектов (общественная экспертиза).</w:t>
      </w:r>
      <w:proofErr w:type="gramEnd"/>
    </w:p>
    <w:p w:rsidR="005D6151" w:rsidRPr="00FE3533" w:rsidRDefault="005D6151" w:rsidP="00E8108A">
      <w:pPr>
        <w:spacing w:after="0"/>
        <w:ind w:left="-567" w:firstLine="567"/>
        <w:jc w:val="both"/>
        <w:rPr>
          <w:rFonts w:ascii="Times New Roman" w:hAnsi="Times New Roman" w:cs="Times New Roman"/>
          <w:sz w:val="24"/>
          <w:szCs w:val="28"/>
        </w:rPr>
      </w:pPr>
      <w:r w:rsidRPr="00FE3533">
        <w:rPr>
          <w:rFonts w:ascii="Times New Roman" w:hAnsi="Times New Roman" w:cs="Times New Roman"/>
          <w:bCs/>
          <w:sz w:val="24"/>
          <w:szCs w:val="28"/>
        </w:rPr>
        <w:lastRenderedPageBreak/>
        <w:t xml:space="preserve">Показателем успешного освоения программы считается участие  школьников в конкурсах и конференциях различного уровня, </w:t>
      </w:r>
      <w:r w:rsidRPr="00FE3533">
        <w:rPr>
          <w:rFonts w:ascii="Times New Roman" w:hAnsi="Times New Roman" w:cs="Times New Roman"/>
          <w:sz w:val="24"/>
          <w:szCs w:val="28"/>
        </w:rPr>
        <w:t xml:space="preserve">соответствующих профилю образовательной программы, главным из которых является конкурс исследовательских работ «Будущие аграрии Сибири», проводимого аграрным университетом и конкурс социальных инициатив «Мой край – мое дело», проводимый учреждением </w:t>
      </w:r>
      <w:proofErr w:type="gramStart"/>
      <w:r w:rsidRPr="00FE3533">
        <w:rPr>
          <w:rFonts w:ascii="Times New Roman" w:hAnsi="Times New Roman" w:cs="Times New Roman"/>
          <w:sz w:val="24"/>
          <w:szCs w:val="28"/>
        </w:rPr>
        <w:t>ДО</w:t>
      </w:r>
      <w:proofErr w:type="gramEnd"/>
      <w:r w:rsidRPr="00FE3533">
        <w:rPr>
          <w:rFonts w:ascii="Times New Roman" w:hAnsi="Times New Roman" w:cs="Times New Roman"/>
          <w:sz w:val="24"/>
          <w:szCs w:val="28"/>
        </w:rPr>
        <w:t xml:space="preserve"> «</w:t>
      </w:r>
      <w:proofErr w:type="gramStart"/>
      <w:r w:rsidRPr="00FE3533">
        <w:rPr>
          <w:rFonts w:ascii="Times New Roman" w:hAnsi="Times New Roman" w:cs="Times New Roman"/>
          <w:sz w:val="24"/>
          <w:szCs w:val="28"/>
        </w:rPr>
        <w:t>Краевой</w:t>
      </w:r>
      <w:proofErr w:type="gramEnd"/>
      <w:r w:rsidRPr="00FE3533">
        <w:rPr>
          <w:rFonts w:ascii="Times New Roman" w:hAnsi="Times New Roman" w:cs="Times New Roman"/>
          <w:sz w:val="24"/>
          <w:szCs w:val="28"/>
        </w:rPr>
        <w:t xml:space="preserve"> Дворец пионеров».</w:t>
      </w:r>
    </w:p>
    <w:p w:rsidR="005D6151" w:rsidRPr="00FE3533" w:rsidRDefault="005D6151" w:rsidP="00E8108A">
      <w:pPr>
        <w:spacing w:after="0"/>
        <w:ind w:left="-567" w:firstLine="567"/>
        <w:jc w:val="both"/>
        <w:rPr>
          <w:rFonts w:ascii="Times New Roman" w:hAnsi="Times New Roman" w:cs="Times New Roman"/>
          <w:color w:val="000000"/>
          <w:sz w:val="24"/>
          <w:szCs w:val="27"/>
        </w:rPr>
      </w:pPr>
      <w:r w:rsidRPr="00FE3533">
        <w:rPr>
          <w:rFonts w:ascii="Times New Roman" w:hAnsi="Times New Roman" w:cs="Times New Roman"/>
          <w:sz w:val="24"/>
          <w:szCs w:val="27"/>
        </w:rPr>
        <w:t xml:space="preserve">Основное содержание программы связано с процессами самоопределения школьников по отношению к собственной жизни. Старший подростковый возраст, характеризуется </w:t>
      </w:r>
      <w:r w:rsidRPr="00FE3533">
        <w:rPr>
          <w:rFonts w:ascii="Times New Roman" w:hAnsi="Times New Roman" w:cs="Times New Roman"/>
          <w:color w:val="000000"/>
          <w:sz w:val="24"/>
          <w:szCs w:val="27"/>
        </w:rPr>
        <w:t>приобретением волевых черт характера — настойчивость, упорство в достижении цели, умение преодолевать препятствия и трудности. Подросток способен включаться в разные виды деятельности, критически и аналитически мыслить.</w:t>
      </w:r>
    </w:p>
    <w:p w:rsidR="005D6151" w:rsidRPr="00FE3533" w:rsidRDefault="005D6151" w:rsidP="00E8108A">
      <w:pPr>
        <w:spacing w:after="0"/>
        <w:ind w:left="-567" w:firstLine="567"/>
        <w:jc w:val="both"/>
        <w:rPr>
          <w:rFonts w:ascii="Times New Roman" w:hAnsi="Times New Roman" w:cs="Times New Roman"/>
          <w:szCs w:val="28"/>
        </w:rPr>
      </w:pPr>
      <w:r w:rsidRPr="00FE3533">
        <w:rPr>
          <w:rFonts w:ascii="Times New Roman" w:hAnsi="Times New Roman" w:cs="Times New Roman"/>
          <w:color w:val="000000"/>
          <w:sz w:val="24"/>
          <w:szCs w:val="27"/>
        </w:rPr>
        <w:t>Модульная форма организации образовательного процесса, предполагающая интенсивное погружение в проблему, включает детей в исследовательскую, проектировочную, управленческую деятельность.</w:t>
      </w:r>
      <w:r w:rsidR="00FE3533">
        <w:rPr>
          <w:rFonts w:ascii="Times New Roman" w:hAnsi="Times New Roman" w:cs="Times New Roman"/>
          <w:color w:val="000000"/>
          <w:sz w:val="24"/>
          <w:szCs w:val="27"/>
        </w:rPr>
        <w:t xml:space="preserve"> </w:t>
      </w:r>
      <w:r w:rsidRPr="00FE3533">
        <w:rPr>
          <w:rFonts w:ascii="Times New Roman" w:hAnsi="Times New Roman" w:cs="Times New Roman"/>
          <w:color w:val="000000"/>
          <w:sz w:val="24"/>
          <w:szCs w:val="27"/>
        </w:rPr>
        <w:t xml:space="preserve">Это позволяет развивать </w:t>
      </w:r>
      <w:proofErr w:type="spellStart"/>
      <w:r w:rsidRPr="00FE3533">
        <w:rPr>
          <w:rFonts w:ascii="Times New Roman" w:hAnsi="Times New Roman" w:cs="Times New Roman"/>
          <w:color w:val="000000"/>
          <w:sz w:val="24"/>
          <w:szCs w:val="27"/>
        </w:rPr>
        <w:t>креативное</w:t>
      </w:r>
      <w:proofErr w:type="spellEnd"/>
      <w:r w:rsidRPr="00FE3533">
        <w:rPr>
          <w:rFonts w:ascii="Times New Roman" w:hAnsi="Times New Roman" w:cs="Times New Roman"/>
          <w:color w:val="000000"/>
          <w:sz w:val="24"/>
          <w:szCs w:val="27"/>
        </w:rPr>
        <w:t>, критическое и аналитическое мышления, основы базовых компетентностей таких, как умение ставить цель и добиваться ее, планировать, организовывать и выполнять работу, брать на себя ответственность за принятие решения, доводить начатое дело до конца, работать в команде.</w:t>
      </w:r>
    </w:p>
    <w:p w:rsidR="005D6151" w:rsidRPr="00FE3533" w:rsidRDefault="005D6151" w:rsidP="00E8108A">
      <w:pPr>
        <w:spacing w:after="0"/>
        <w:ind w:left="-567" w:firstLine="567"/>
        <w:jc w:val="both"/>
        <w:rPr>
          <w:rFonts w:ascii="Times New Roman" w:hAnsi="Times New Roman" w:cs="Times New Roman"/>
          <w:sz w:val="24"/>
        </w:rPr>
      </w:pPr>
      <w:r w:rsidRPr="00FE3533">
        <w:rPr>
          <w:rFonts w:ascii="Times New Roman" w:hAnsi="Times New Roman" w:cs="Times New Roman"/>
          <w:sz w:val="24"/>
        </w:rPr>
        <w:t>А реализация дополнительных образовательных программ в сетевой форме в данный момент времени отвечает вызовам и трендам современного общества.</w:t>
      </w:r>
    </w:p>
    <w:p w:rsidR="005D6151" w:rsidRPr="00183276" w:rsidRDefault="005D6151" w:rsidP="0057357C">
      <w:pPr>
        <w:spacing w:after="0"/>
        <w:jc w:val="both"/>
        <w:rPr>
          <w:rFonts w:ascii="Times New Roman" w:hAnsi="Times New Roman" w:cs="Times New Roman"/>
          <w:sz w:val="24"/>
        </w:rPr>
      </w:pPr>
    </w:p>
    <w:p w:rsidR="0091241A" w:rsidRPr="008812E1" w:rsidRDefault="0091241A" w:rsidP="008812E1">
      <w:pPr>
        <w:spacing w:after="0"/>
        <w:ind w:left="4678" w:firstLine="284"/>
        <w:jc w:val="center"/>
        <w:rPr>
          <w:rFonts w:ascii="Times New Roman" w:hAnsi="Times New Roman" w:cs="Times New Roman"/>
          <w:b/>
          <w:bCs/>
          <w:i/>
          <w:iCs/>
          <w:sz w:val="24"/>
          <w:szCs w:val="24"/>
        </w:rPr>
      </w:pPr>
      <w:r w:rsidRPr="008812E1">
        <w:rPr>
          <w:rFonts w:ascii="Times New Roman" w:hAnsi="Times New Roman" w:cs="Times New Roman"/>
          <w:b/>
          <w:bCs/>
          <w:i/>
          <w:iCs/>
          <w:sz w:val="24"/>
          <w:szCs w:val="24"/>
        </w:rPr>
        <w:t xml:space="preserve">Ольга Владимировна </w:t>
      </w:r>
      <w:proofErr w:type="spellStart"/>
      <w:r w:rsidRPr="008812E1">
        <w:rPr>
          <w:rFonts w:ascii="Times New Roman" w:hAnsi="Times New Roman" w:cs="Times New Roman"/>
          <w:b/>
          <w:bCs/>
          <w:i/>
          <w:iCs/>
          <w:sz w:val="24"/>
          <w:szCs w:val="24"/>
        </w:rPr>
        <w:t>Лоснякова</w:t>
      </w:r>
      <w:proofErr w:type="spellEnd"/>
      <w:r w:rsidR="008812E1" w:rsidRPr="008812E1">
        <w:rPr>
          <w:rFonts w:ascii="Times New Roman" w:hAnsi="Times New Roman" w:cs="Times New Roman"/>
          <w:b/>
          <w:bCs/>
          <w:i/>
          <w:iCs/>
          <w:sz w:val="24"/>
          <w:szCs w:val="24"/>
        </w:rPr>
        <w:t>,</w:t>
      </w:r>
    </w:p>
    <w:p w:rsidR="008812E1" w:rsidRPr="008812E1" w:rsidRDefault="008812E1" w:rsidP="008812E1">
      <w:pPr>
        <w:spacing w:after="0"/>
        <w:ind w:left="4678" w:firstLine="284"/>
        <w:jc w:val="center"/>
        <w:rPr>
          <w:rFonts w:ascii="Times New Roman" w:hAnsi="Times New Roman" w:cs="Times New Roman"/>
          <w:b/>
          <w:i/>
          <w:iCs/>
          <w:sz w:val="24"/>
          <w:szCs w:val="24"/>
        </w:rPr>
      </w:pPr>
      <w:r w:rsidRPr="008812E1">
        <w:rPr>
          <w:rFonts w:ascii="Times New Roman" w:hAnsi="Times New Roman" w:cs="Times New Roman"/>
          <w:b/>
          <w:i/>
          <w:iCs/>
          <w:sz w:val="24"/>
          <w:szCs w:val="24"/>
        </w:rPr>
        <w:t>заместитель директора по УВР</w:t>
      </w:r>
    </w:p>
    <w:p w:rsidR="008812E1" w:rsidRPr="008812E1" w:rsidRDefault="003E478E" w:rsidP="008812E1">
      <w:pPr>
        <w:spacing w:after="0"/>
        <w:ind w:left="4678" w:firstLine="284"/>
        <w:jc w:val="center"/>
        <w:rPr>
          <w:rFonts w:ascii="Times New Roman" w:hAnsi="Times New Roman" w:cs="Times New Roman"/>
          <w:b/>
          <w:i/>
          <w:iCs/>
          <w:sz w:val="24"/>
          <w:szCs w:val="24"/>
        </w:rPr>
      </w:pPr>
      <w:r w:rsidRPr="008812E1">
        <w:rPr>
          <w:rFonts w:ascii="Times New Roman" w:hAnsi="Times New Roman" w:cs="Times New Roman"/>
          <w:b/>
          <w:i/>
          <w:iCs/>
          <w:sz w:val="24"/>
          <w:szCs w:val="24"/>
        </w:rPr>
        <w:t>МБОУ ДО «Саянский районный</w:t>
      </w:r>
    </w:p>
    <w:p w:rsidR="003E478E" w:rsidRPr="008812E1" w:rsidRDefault="003E478E" w:rsidP="008812E1">
      <w:pPr>
        <w:spacing w:after="0"/>
        <w:ind w:left="4678" w:firstLine="284"/>
        <w:jc w:val="center"/>
        <w:rPr>
          <w:rFonts w:ascii="Times New Roman" w:hAnsi="Times New Roman" w:cs="Times New Roman"/>
          <w:b/>
          <w:i/>
          <w:iCs/>
          <w:sz w:val="24"/>
          <w:szCs w:val="24"/>
        </w:rPr>
      </w:pPr>
      <w:r w:rsidRPr="008812E1">
        <w:rPr>
          <w:rFonts w:ascii="Times New Roman" w:hAnsi="Times New Roman" w:cs="Times New Roman"/>
          <w:b/>
          <w:i/>
          <w:iCs/>
          <w:sz w:val="24"/>
          <w:szCs w:val="24"/>
        </w:rPr>
        <w:t>Центр детского творчества»</w:t>
      </w:r>
    </w:p>
    <w:p w:rsidR="003E478E" w:rsidRDefault="003E478E" w:rsidP="008812E1">
      <w:pPr>
        <w:spacing w:before="240" w:after="0"/>
        <w:jc w:val="right"/>
        <w:rPr>
          <w:rFonts w:ascii="Times New Roman" w:hAnsi="Times New Roman" w:cs="Times New Roman"/>
          <w:b/>
          <w:bCs/>
          <w:iCs/>
          <w:color w:val="000000"/>
          <w:sz w:val="24"/>
          <w:szCs w:val="24"/>
        </w:rPr>
      </w:pPr>
    </w:p>
    <w:p w:rsidR="003E478E" w:rsidRPr="003C61BD" w:rsidRDefault="003E478E" w:rsidP="0057357C">
      <w:pPr>
        <w:spacing w:after="0"/>
        <w:contextualSpacing/>
        <w:jc w:val="center"/>
        <w:rPr>
          <w:rFonts w:ascii="Times New Roman" w:hAnsi="Times New Roman" w:cs="Times New Roman"/>
          <w:b/>
          <w:bCs/>
          <w:iCs/>
          <w:color w:val="000000"/>
          <w:sz w:val="24"/>
          <w:szCs w:val="24"/>
        </w:rPr>
      </w:pPr>
      <w:r w:rsidRPr="003C61BD">
        <w:rPr>
          <w:rFonts w:ascii="Times New Roman" w:hAnsi="Times New Roman" w:cs="Times New Roman"/>
          <w:b/>
          <w:bCs/>
          <w:iCs/>
          <w:color w:val="000000"/>
          <w:sz w:val="24"/>
          <w:szCs w:val="24"/>
        </w:rPr>
        <w:t xml:space="preserve">Об опыте интеграции общего и дополнительного образования </w:t>
      </w:r>
    </w:p>
    <w:p w:rsidR="003E478E" w:rsidRDefault="003E478E" w:rsidP="0057357C">
      <w:pPr>
        <w:spacing w:after="0"/>
        <w:contextualSpacing/>
        <w:jc w:val="center"/>
        <w:rPr>
          <w:rFonts w:ascii="Times New Roman" w:hAnsi="Times New Roman" w:cs="Times New Roman"/>
          <w:b/>
          <w:bCs/>
          <w:iCs/>
          <w:color w:val="000000"/>
          <w:sz w:val="24"/>
          <w:szCs w:val="24"/>
        </w:rPr>
      </w:pPr>
      <w:r w:rsidRPr="003C61BD">
        <w:rPr>
          <w:rFonts w:ascii="Times New Roman" w:hAnsi="Times New Roman" w:cs="Times New Roman"/>
          <w:b/>
          <w:bCs/>
          <w:iCs/>
          <w:color w:val="000000"/>
          <w:sz w:val="24"/>
          <w:szCs w:val="24"/>
        </w:rPr>
        <w:t>в Саянском районе</w:t>
      </w:r>
    </w:p>
    <w:p w:rsidR="0057357C" w:rsidRPr="003C61BD" w:rsidRDefault="0057357C" w:rsidP="0057357C">
      <w:pPr>
        <w:spacing w:after="0"/>
        <w:contextualSpacing/>
        <w:jc w:val="center"/>
        <w:rPr>
          <w:rFonts w:ascii="Times New Roman" w:hAnsi="Times New Roman" w:cs="Times New Roman"/>
          <w:b/>
          <w:bCs/>
          <w:iCs/>
          <w:color w:val="000000"/>
          <w:sz w:val="24"/>
          <w:szCs w:val="24"/>
        </w:rPr>
      </w:pPr>
    </w:p>
    <w:p w:rsidR="003E478E" w:rsidRPr="003C61BD" w:rsidRDefault="003E478E" w:rsidP="0057357C">
      <w:pPr>
        <w:spacing w:after="0"/>
        <w:ind w:left="-567" w:firstLine="567"/>
        <w:contextualSpacing/>
        <w:jc w:val="both"/>
        <w:rPr>
          <w:rFonts w:ascii="Times New Roman" w:hAnsi="Times New Roman" w:cs="Times New Roman"/>
          <w:sz w:val="24"/>
          <w:szCs w:val="24"/>
        </w:rPr>
      </w:pPr>
      <w:proofErr w:type="gramStart"/>
      <w:r w:rsidRPr="003C61BD">
        <w:rPr>
          <w:rFonts w:ascii="Times New Roman" w:hAnsi="Times New Roman" w:cs="Times New Roman"/>
          <w:bCs/>
          <w:iCs/>
          <w:color w:val="000000"/>
          <w:sz w:val="24"/>
          <w:szCs w:val="24"/>
        </w:rPr>
        <w:t>Внедрение федеральных государственных образовательных стандартов предполагает интеграцию</w:t>
      </w:r>
      <w:r w:rsidRPr="003C61BD">
        <w:rPr>
          <w:rStyle w:val="apple-converted-space"/>
          <w:rFonts w:ascii="Times New Roman" w:hAnsi="Times New Roman" w:cs="Times New Roman"/>
          <w:iCs/>
          <w:color w:val="000000"/>
          <w:sz w:val="24"/>
          <w:szCs w:val="24"/>
        </w:rPr>
        <w:t> </w:t>
      </w:r>
      <w:r w:rsidRPr="003C61BD">
        <w:rPr>
          <w:rFonts w:ascii="Times New Roman" w:hAnsi="Times New Roman" w:cs="Times New Roman"/>
          <w:iCs/>
          <w:color w:val="000000"/>
          <w:sz w:val="24"/>
          <w:szCs w:val="24"/>
        </w:rPr>
        <w:t>общеобразовательных школ и учреждений дополнительного образования в единое образовательное пространство, т.к. п</w:t>
      </w:r>
      <w:r w:rsidRPr="003C61BD">
        <w:rPr>
          <w:rFonts w:ascii="Times New Roman" w:hAnsi="Times New Roman" w:cs="Times New Roman"/>
          <w:sz w:val="24"/>
          <w:szCs w:val="24"/>
        </w:rPr>
        <w:t>едагогическая наука и практика свидетельствуют, что дополнительное образование расширяет границы базового школьного образования наиболее эффективно при условии их интеграции, которая в свою очередь является необходимым фактором создания условий для самоопределения личности, способной принимать решения в ситуациях выбора и нести ответственность перед</w:t>
      </w:r>
      <w:proofErr w:type="gramEnd"/>
      <w:r w:rsidRPr="003C61BD">
        <w:rPr>
          <w:rFonts w:ascii="Times New Roman" w:hAnsi="Times New Roman" w:cs="Times New Roman"/>
          <w:sz w:val="24"/>
          <w:szCs w:val="24"/>
        </w:rPr>
        <w:t xml:space="preserve"> собой, своей страной и человечеством в целом. Интеграция означает творческое сотрудничество, общепризнанное объединение педагогов общеобразовательного учреждения и учреждений дополнительного образования в качестве участников совместной деятельности по достижению общей цели – развития личности обучающегося, как субъекта собственной жизнедеятельности.</w:t>
      </w:r>
    </w:p>
    <w:p w:rsidR="003E478E" w:rsidRPr="003C61BD" w:rsidRDefault="003E478E" w:rsidP="00E8108A">
      <w:pPr>
        <w:spacing w:after="0"/>
        <w:ind w:left="-567" w:firstLine="567"/>
        <w:jc w:val="both"/>
        <w:rPr>
          <w:rFonts w:ascii="Times New Roman" w:hAnsi="Times New Roman" w:cs="Times New Roman"/>
          <w:b/>
          <w:bCs/>
          <w:sz w:val="24"/>
          <w:szCs w:val="24"/>
        </w:rPr>
      </w:pPr>
      <w:r w:rsidRPr="003C61BD">
        <w:rPr>
          <w:rFonts w:ascii="Times New Roman" w:hAnsi="Times New Roman" w:cs="Times New Roman"/>
          <w:iCs/>
          <w:color w:val="000000"/>
          <w:sz w:val="24"/>
          <w:szCs w:val="24"/>
        </w:rPr>
        <w:t xml:space="preserve">Возможным решением такого взаимодействия является создание дополнительных образовательных программ, реализуемых в сетевой форме. </w:t>
      </w:r>
      <w:r w:rsidRPr="003C61BD">
        <w:rPr>
          <w:rFonts w:ascii="Times New Roman" w:hAnsi="Times New Roman" w:cs="Times New Roman"/>
          <w:sz w:val="24"/>
          <w:szCs w:val="24"/>
        </w:rPr>
        <w:t xml:space="preserve">Такие программы позволяют объединить усилия педагогических и руководящих кадров общего и дополнительного образования, а так же объединить материально-технические, методические, программные информационные, и др. ресурсы в сфере учебно-воспитательной деятельности. Кроме того, сетевая форма реализации программ обеспечивает доступность дополнительного образования для всех школьников, что актуально для сельских  районов, где удаленность населенных пунктов </w:t>
      </w:r>
      <w:r w:rsidRPr="003C61BD">
        <w:rPr>
          <w:rFonts w:ascii="Times New Roman" w:hAnsi="Times New Roman" w:cs="Times New Roman"/>
          <w:sz w:val="24"/>
          <w:szCs w:val="24"/>
        </w:rPr>
        <w:lastRenderedPageBreak/>
        <w:t>от районного центра не позволяет всем обучающимся посещать занятия учреждений дополнительного образования.</w:t>
      </w:r>
    </w:p>
    <w:p w:rsidR="003E478E" w:rsidRPr="003C61BD" w:rsidRDefault="003E478E" w:rsidP="00E8108A">
      <w:pPr>
        <w:pStyle w:val="a7"/>
        <w:spacing w:after="0"/>
        <w:ind w:left="-567" w:firstLine="567"/>
        <w:jc w:val="both"/>
        <w:rPr>
          <w:rFonts w:ascii="Times New Roman" w:hAnsi="Times New Roman" w:cs="Times New Roman"/>
          <w:bCs/>
          <w:sz w:val="24"/>
          <w:szCs w:val="24"/>
        </w:rPr>
      </w:pPr>
      <w:r w:rsidRPr="003C61BD">
        <w:rPr>
          <w:rFonts w:ascii="Times New Roman" w:hAnsi="Times New Roman" w:cs="Times New Roman"/>
          <w:sz w:val="24"/>
          <w:szCs w:val="24"/>
        </w:rPr>
        <w:tab/>
        <w:t xml:space="preserve">В МБОУ </w:t>
      </w:r>
      <w:proofErr w:type="gramStart"/>
      <w:r w:rsidRPr="003C61BD">
        <w:rPr>
          <w:rFonts w:ascii="Times New Roman" w:hAnsi="Times New Roman" w:cs="Times New Roman"/>
          <w:sz w:val="24"/>
          <w:szCs w:val="24"/>
        </w:rPr>
        <w:t>ДО</w:t>
      </w:r>
      <w:proofErr w:type="gramEnd"/>
      <w:r w:rsidRPr="003C61BD">
        <w:rPr>
          <w:rFonts w:ascii="Times New Roman" w:hAnsi="Times New Roman" w:cs="Times New Roman"/>
          <w:sz w:val="24"/>
          <w:szCs w:val="24"/>
        </w:rPr>
        <w:t xml:space="preserve"> «</w:t>
      </w:r>
      <w:proofErr w:type="gramStart"/>
      <w:r w:rsidRPr="003C61BD">
        <w:rPr>
          <w:rFonts w:ascii="Times New Roman" w:hAnsi="Times New Roman" w:cs="Times New Roman"/>
          <w:sz w:val="24"/>
          <w:szCs w:val="24"/>
        </w:rPr>
        <w:t>Саянский</w:t>
      </w:r>
      <w:proofErr w:type="gramEnd"/>
      <w:r w:rsidRPr="003C61BD">
        <w:rPr>
          <w:rFonts w:ascii="Times New Roman" w:hAnsi="Times New Roman" w:cs="Times New Roman"/>
          <w:sz w:val="24"/>
          <w:szCs w:val="24"/>
        </w:rPr>
        <w:t xml:space="preserve"> районный Центр детского творчества» апробирована практика реализации дополнительной общеобразовательной программы, реализуемой в сетевой форме – «Школа проектирования». Образовательная программа является победителем </w:t>
      </w:r>
      <w:r w:rsidRPr="003C61BD">
        <w:rPr>
          <w:rFonts w:ascii="Times New Roman" w:hAnsi="Times New Roman" w:cs="Times New Roman"/>
          <w:sz w:val="24"/>
          <w:szCs w:val="24"/>
          <w:lang w:val="en-US"/>
        </w:rPr>
        <w:t>II</w:t>
      </w:r>
      <w:r w:rsidRPr="003C61BD">
        <w:rPr>
          <w:rFonts w:ascii="Times New Roman" w:hAnsi="Times New Roman" w:cs="Times New Roman"/>
          <w:sz w:val="24"/>
          <w:szCs w:val="24"/>
        </w:rPr>
        <w:t xml:space="preserve"> краевого конкурса дополнительных общеобразовательных программ, реализуемых в сетевой форме. Развитие общественной инициативы и гражданской компетентности у подростков через вовлечение их в проектно-организованные социальные практики </w:t>
      </w:r>
      <w:r w:rsidRPr="003C61BD">
        <w:rPr>
          <w:rFonts w:ascii="Times New Roman" w:hAnsi="Times New Roman" w:cs="Times New Roman"/>
          <w:bCs/>
          <w:sz w:val="24"/>
          <w:szCs w:val="24"/>
        </w:rPr>
        <w:t xml:space="preserve">стало основной целью программы. </w:t>
      </w:r>
    </w:p>
    <w:p w:rsidR="003E478E" w:rsidRPr="003C61BD" w:rsidRDefault="003E478E" w:rsidP="00E8108A">
      <w:pPr>
        <w:spacing w:after="0"/>
        <w:ind w:left="-567" w:firstLine="567"/>
        <w:jc w:val="both"/>
        <w:rPr>
          <w:rFonts w:ascii="Times New Roman" w:hAnsi="Times New Roman" w:cs="Times New Roman"/>
          <w:sz w:val="24"/>
          <w:szCs w:val="24"/>
        </w:rPr>
      </w:pPr>
      <w:r w:rsidRPr="003C61BD">
        <w:rPr>
          <w:rFonts w:ascii="Times New Roman" w:hAnsi="Times New Roman" w:cs="Times New Roman"/>
          <w:sz w:val="24"/>
          <w:szCs w:val="24"/>
        </w:rPr>
        <w:t xml:space="preserve">Значимость социального проектирования для формирования гражданских компетентностей школьников отражается целым рядом важнейших характеристик: даёт возможность учащимся получить первый опыт создания, влияния и контроля над общественной политикой, формировать локальную юношескую микромодель гражданского общества; </w:t>
      </w:r>
      <w:proofErr w:type="gramStart"/>
      <w:r w:rsidRPr="003C61BD">
        <w:rPr>
          <w:rFonts w:ascii="Times New Roman" w:hAnsi="Times New Roman" w:cs="Times New Roman"/>
          <w:sz w:val="24"/>
          <w:szCs w:val="24"/>
        </w:rPr>
        <w:t>соотносить проблемы местного сообщества с фундаментальными ценностями демократии, закона, принципами деятельности различных структур власти и, тем самым, помогает школьникам компетентно и конституционно отстаивать свои интересы и интересы различных социальных слоёв, становиться активными и ответственными гражданами; представляет  подросткам  возможность  на  практике проверить свою   принадлежность к местному сообществу, найти своё место в жизни, апробировать свой первый гражданский опыт.</w:t>
      </w:r>
      <w:proofErr w:type="gramEnd"/>
    </w:p>
    <w:p w:rsidR="003E478E" w:rsidRPr="003C61BD" w:rsidRDefault="003E478E" w:rsidP="00E8108A">
      <w:pPr>
        <w:spacing w:after="0"/>
        <w:ind w:left="-567" w:firstLine="567"/>
        <w:jc w:val="both"/>
        <w:rPr>
          <w:rFonts w:ascii="Times New Roman" w:hAnsi="Times New Roman" w:cs="Times New Roman"/>
          <w:sz w:val="24"/>
          <w:szCs w:val="24"/>
        </w:rPr>
      </w:pPr>
      <w:r w:rsidRPr="003C61BD">
        <w:rPr>
          <w:rFonts w:ascii="Times New Roman" w:hAnsi="Times New Roman" w:cs="Times New Roman"/>
          <w:sz w:val="24"/>
          <w:szCs w:val="24"/>
        </w:rPr>
        <w:t xml:space="preserve">Основным координатором программы «Школа проектирования» стала педагогическая команда Саянского районного Центра детского творчества.  Местом реализации программы – 8 общеобразовательных школ района: МБОУ "Агинская СОШ №1", МБОУ "Агинская СОШ №2", МКОУ </w:t>
      </w:r>
      <w:proofErr w:type="spellStart"/>
      <w:r w:rsidRPr="003C61BD">
        <w:rPr>
          <w:rFonts w:ascii="Times New Roman" w:hAnsi="Times New Roman" w:cs="Times New Roman"/>
          <w:sz w:val="24"/>
          <w:szCs w:val="24"/>
        </w:rPr>
        <w:t>Унерская</w:t>
      </w:r>
      <w:proofErr w:type="spellEnd"/>
      <w:r w:rsidRPr="003C61BD">
        <w:rPr>
          <w:rFonts w:ascii="Times New Roman" w:hAnsi="Times New Roman" w:cs="Times New Roman"/>
          <w:sz w:val="24"/>
          <w:szCs w:val="24"/>
        </w:rPr>
        <w:t xml:space="preserve"> СОШ, МКОУ </w:t>
      </w:r>
      <w:proofErr w:type="spellStart"/>
      <w:r w:rsidRPr="003C61BD">
        <w:rPr>
          <w:rFonts w:ascii="Times New Roman" w:hAnsi="Times New Roman" w:cs="Times New Roman"/>
          <w:sz w:val="24"/>
          <w:szCs w:val="24"/>
        </w:rPr>
        <w:t>Большеарбайская</w:t>
      </w:r>
      <w:proofErr w:type="spellEnd"/>
      <w:r w:rsidRPr="003C61BD">
        <w:rPr>
          <w:rFonts w:ascii="Times New Roman" w:hAnsi="Times New Roman" w:cs="Times New Roman"/>
          <w:sz w:val="24"/>
          <w:szCs w:val="24"/>
        </w:rPr>
        <w:t xml:space="preserve"> СОШ, МКОУ </w:t>
      </w:r>
      <w:proofErr w:type="spellStart"/>
      <w:r w:rsidRPr="003C61BD">
        <w:rPr>
          <w:rFonts w:ascii="Times New Roman" w:hAnsi="Times New Roman" w:cs="Times New Roman"/>
          <w:sz w:val="24"/>
          <w:szCs w:val="24"/>
        </w:rPr>
        <w:t>Среднеагинская</w:t>
      </w:r>
      <w:proofErr w:type="spellEnd"/>
      <w:r w:rsidRPr="003C61BD">
        <w:rPr>
          <w:rFonts w:ascii="Times New Roman" w:hAnsi="Times New Roman" w:cs="Times New Roman"/>
          <w:sz w:val="24"/>
          <w:szCs w:val="24"/>
        </w:rPr>
        <w:t xml:space="preserve"> СОШ, МКОУ </w:t>
      </w:r>
      <w:proofErr w:type="spellStart"/>
      <w:r w:rsidRPr="003C61BD">
        <w:rPr>
          <w:rFonts w:ascii="Times New Roman" w:hAnsi="Times New Roman" w:cs="Times New Roman"/>
          <w:sz w:val="24"/>
          <w:szCs w:val="24"/>
        </w:rPr>
        <w:t>Межовская</w:t>
      </w:r>
      <w:proofErr w:type="spellEnd"/>
      <w:r w:rsidRPr="003C61BD">
        <w:rPr>
          <w:rFonts w:ascii="Times New Roman" w:hAnsi="Times New Roman" w:cs="Times New Roman"/>
          <w:sz w:val="24"/>
          <w:szCs w:val="24"/>
        </w:rPr>
        <w:t xml:space="preserve"> СОШ, МКОУ </w:t>
      </w:r>
      <w:proofErr w:type="spellStart"/>
      <w:r w:rsidRPr="003C61BD">
        <w:rPr>
          <w:rFonts w:ascii="Times New Roman" w:hAnsi="Times New Roman" w:cs="Times New Roman"/>
          <w:sz w:val="24"/>
          <w:szCs w:val="24"/>
        </w:rPr>
        <w:t>Орьёвская</w:t>
      </w:r>
      <w:proofErr w:type="spellEnd"/>
      <w:r w:rsidRPr="003C61BD">
        <w:rPr>
          <w:rFonts w:ascii="Times New Roman" w:hAnsi="Times New Roman" w:cs="Times New Roman"/>
          <w:sz w:val="24"/>
          <w:szCs w:val="24"/>
        </w:rPr>
        <w:t xml:space="preserve"> СОШ, МКОУ Вознесенская СОШ. На основании ФЗ 273 «Об образовании в Российской Федерации» между учреждениями были заключены договора, в которых  определены структура, принципы и общие правила отношений, обязанности и ответственность сторон. Кроме того в учреждениях были изданы локальные нормативные акты, регламентирующие детальные условия реализации программы. Обучение по программе в текущем учебном году прошли 117 </w:t>
      </w:r>
      <w:proofErr w:type="gramStart"/>
      <w:r w:rsidRPr="003C61BD">
        <w:rPr>
          <w:rFonts w:ascii="Times New Roman" w:hAnsi="Times New Roman" w:cs="Times New Roman"/>
          <w:sz w:val="24"/>
          <w:szCs w:val="24"/>
        </w:rPr>
        <w:t>обучающихся</w:t>
      </w:r>
      <w:proofErr w:type="gramEnd"/>
      <w:r w:rsidRPr="003C61BD">
        <w:rPr>
          <w:rFonts w:ascii="Times New Roman" w:hAnsi="Times New Roman" w:cs="Times New Roman"/>
          <w:sz w:val="24"/>
          <w:szCs w:val="24"/>
        </w:rPr>
        <w:t xml:space="preserve"> Саянского района.</w:t>
      </w:r>
    </w:p>
    <w:p w:rsidR="003E478E" w:rsidRPr="003C61BD" w:rsidRDefault="003E478E" w:rsidP="00E8108A">
      <w:pPr>
        <w:spacing w:after="0"/>
        <w:ind w:left="-567" w:firstLine="567"/>
        <w:jc w:val="both"/>
        <w:rPr>
          <w:rFonts w:ascii="Times New Roman" w:hAnsi="Times New Roman" w:cs="Times New Roman"/>
          <w:sz w:val="24"/>
          <w:szCs w:val="24"/>
        </w:rPr>
      </w:pPr>
      <w:r w:rsidRPr="003C61BD">
        <w:rPr>
          <w:rFonts w:ascii="Times New Roman" w:hAnsi="Times New Roman" w:cs="Times New Roman"/>
          <w:sz w:val="24"/>
          <w:szCs w:val="24"/>
        </w:rPr>
        <w:t xml:space="preserve">Педагогическая команда учреждения дополнительного образования обеспечила реализацию тем программы двух очных интенсивных модулей. За время первого (стартового) модуля обучающиеся получили теоретические знания по основам проектной деятельности и разработали актуальные проектные идеи. Для успешного освоения тем программы педагогами составлена рабочая тетрадь с практическими заданиями и теоретическими материалами по социальному проектированию в технологии </w:t>
      </w:r>
      <w:r w:rsidRPr="003C61BD">
        <w:rPr>
          <w:rFonts w:ascii="Times New Roman" w:eastAsia="Calibri" w:hAnsi="Times New Roman" w:cs="Times New Roman"/>
          <w:sz w:val="24"/>
          <w:szCs w:val="24"/>
        </w:rPr>
        <w:t>«Гражданин»</w:t>
      </w:r>
      <w:r w:rsidRPr="003C61BD">
        <w:rPr>
          <w:rFonts w:ascii="Times New Roman" w:hAnsi="Times New Roman" w:cs="Times New Roman"/>
          <w:sz w:val="24"/>
          <w:szCs w:val="24"/>
        </w:rPr>
        <w:t xml:space="preserve">. Все материалы в тетради структурированы и систематизированы согласно тем программы. При проведении занятий педагоги применяли </w:t>
      </w:r>
      <w:r w:rsidRPr="003C61BD">
        <w:rPr>
          <w:rFonts w:ascii="Times New Roman" w:eastAsia="Calibri" w:hAnsi="Times New Roman" w:cs="Times New Roman"/>
          <w:sz w:val="24"/>
          <w:szCs w:val="24"/>
        </w:rPr>
        <w:t xml:space="preserve">технологии критического мышления, проектной деятельности, кейс - технологии, способствующие </w:t>
      </w:r>
      <w:r w:rsidRPr="003C61BD">
        <w:rPr>
          <w:rFonts w:ascii="Times New Roman" w:eastAsia="Times New Roman" w:hAnsi="Times New Roman" w:cs="Times New Roman"/>
          <w:sz w:val="24"/>
          <w:szCs w:val="24"/>
          <w:lang w:eastAsia="ru-RU"/>
        </w:rPr>
        <w:t xml:space="preserve">формированию у школьников личностных и </w:t>
      </w:r>
      <w:proofErr w:type="spellStart"/>
      <w:r w:rsidRPr="003C61BD">
        <w:rPr>
          <w:rFonts w:ascii="Times New Roman" w:eastAsia="Times New Roman" w:hAnsi="Times New Roman" w:cs="Times New Roman"/>
          <w:sz w:val="24"/>
          <w:szCs w:val="24"/>
          <w:lang w:eastAsia="ru-RU"/>
        </w:rPr>
        <w:t>метапредметных</w:t>
      </w:r>
      <w:proofErr w:type="spellEnd"/>
      <w:r w:rsidRPr="003C61BD">
        <w:rPr>
          <w:rFonts w:ascii="Times New Roman" w:eastAsia="Times New Roman" w:hAnsi="Times New Roman" w:cs="Times New Roman"/>
          <w:sz w:val="24"/>
          <w:szCs w:val="24"/>
          <w:lang w:eastAsia="ru-RU"/>
        </w:rPr>
        <w:t xml:space="preserve"> результатов.</w:t>
      </w:r>
      <w:r w:rsidRPr="003C61BD">
        <w:rPr>
          <w:rFonts w:ascii="Times New Roman" w:eastAsia="Times New Roman" w:hAnsi="Times New Roman" w:cs="Times New Roman"/>
          <w:color w:val="000000"/>
          <w:sz w:val="24"/>
          <w:szCs w:val="24"/>
        </w:rPr>
        <w:t xml:space="preserve"> </w:t>
      </w:r>
    </w:p>
    <w:p w:rsidR="003E478E" w:rsidRPr="003C61BD" w:rsidRDefault="003E478E" w:rsidP="00E8108A">
      <w:pPr>
        <w:spacing w:after="0"/>
        <w:ind w:left="-567" w:firstLine="567"/>
        <w:jc w:val="both"/>
        <w:rPr>
          <w:rFonts w:ascii="Times New Roman" w:hAnsi="Times New Roman" w:cs="Times New Roman"/>
          <w:sz w:val="24"/>
          <w:szCs w:val="24"/>
        </w:rPr>
      </w:pPr>
      <w:r w:rsidRPr="003C61BD">
        <w:rPr>
          <w:rFonts w:ascii="Times New Roman" w:hAnsi="Times New Roman" w:cs="Times New Roman"/>
          <w:sz w:val="24"/>
          <w:szCs w:val="24"/>
        </w:rPr>
        <w:t xml:space="preserve">Между первым и вторым модулем участники оформили свои идеи в проекты  и реализовали  в своих территориях под руководством </w:t>
      </w:r>
      <w:r w:rsidRPr="003C61BD">
        <w:rPr>
          <w:rFonts w:ascii="Times New Roman" w:eastAsia="Microsoft YaHei" w:hAnsi="Times New Roman" w:cs="Times New Roman"/>
          <w:sz w:val="24"/>
          <w:szCs w:val="24"/>
        </w:rPr>
        <w:t xml:space="preserve">педагогов школ. </w:t>
      </w:r>
      <w:r w:rsidRPr="003C61BD">
        <w:rPr>
          <w:rFonts w:ascii="Times New Roman" w:hAnsi="Times New Roman" w:cs="Times New Roman"/>
          <w:sz w:val="24"/>
          <w:szCs w:val="24"/>
        </w:rPr>
        <w:t>Разработка и реализация краткосрочных социальных проектов для решения социальных проблем муниципалитета была построена на материале социальной ситуации конкретной территории, конкретного населенного пункта.</w:t>
      </w:r>
    </w:p>
    <w:p w:rsidR="003E478E" w:rsidRPr="003C61BD" w:rsidRDefault="003E478E" w:rsidP="00E8108A">
      <w:pPr>
        <w:pStyle w:val="western"/>
        <w:spacing w:before="0" w:beforeAutospacing="0" w:after="0"/>
        <w:ind w:left="-567" w:firstLine="567"/>
        <w:jc w:val="both"/>
        <w:rPr>
          <w:rFonts w:ascii="Times New Roman" w:hAnsi="Times New Roman"/>
          <w:b/>
          <w:sz w:val="24"/>
          <w:szCs w:val="24"/>
        </w:rPr>
      </w:pPr>
      <w:r w:rsidRPr="003C61BD">
        <w:rPr>
          <w:rFonts w:ascii="Times New Roman" w:hAnsi="Times New Roman"/>
          <w:sz w:val="24"/>
          <w:szCs w:val="24"/>
        </w:rPr>
        <w:t>Во время второго (итогового) модуля участники программы проанализировали реализованные проекты, приняли участие в конкурсе проектов, и получили высокую общественную оценку внешних экспертов.</w:t>
      </w:r>
    </w:p>
    <w:p w:rsidR="003E478E" w:rsidRPr="003C61BD" w:rsidRDefault="003E478E" w:rsidP="00E8108A">
      <w:pPr>
        <w:spacing w:after="0"/>
        <w:ind w:left="-567" w:firstLine="567"/>
        <w:jc w:val="both"/>
        <w:rPr>
          <w:rFonts w:ascii="Times New Roman" w:hAnsi="Times New Roman" w:cs="Times New Roman"/>
          <w:sz w:val="24"/>
          <w:szCs w:val="24"/>
        </w:rPr>
      </w:pPr>
      <w:r w:rsidRPr="003C61BD">
        <w:rPr>
          <w:rFonts w:ascii="Times New Roman" w:hAnsi="Times New Roman" w:cs="Times New Roman"/>
          <w:sz w:val="24"/>
          <w:szCs w:val="24"/>
        </w:rPr>
        <w:lastRenderedPageBreak/>
        <w:t xml:space="preserve">В ходе реализации программы были разработаны, полностью или частично реализованы 8 социальных проектов: </w:t>
      </w:r>
    </w:p>
    <w:p w:rsidR="003E478E" w:rsidRPr="003C61BD" w:rsidRDefault="003E478E" w:rsidP="00E8108A">
      <w:pPr>
        <w:pStyle w:val="a7"/>
        <w:numPr>
          <w:ilvl w:val="0"/>
          <w:numId w:val="56"/>
        </w:numPr>
        <w:spacing w:after="0"/>
        <w:ind w:left="-567" w:firstLine="567"/>
        <w:jc w:val="both"/>
        <w:rPr>
          <w:rFonts w:ascii="Times New Roman" w:eastAsia="Calibri" w:hAnsi="Times New Roman" w:cs="Times New Roman"/>
          <w:sz w:val="24"/>
          <w:szCs w:val="24"/>
          <w:shd w:val="clear" w:color="auto" w:fill="FFFFFF"/>
        </w:rPr>
      </w:pPr>
      <w:r w:rsidRPr="003C61BD">
        <w:rPr>
          <w:rFonts w:ascii="Times New Roman" w:eastAsia="Calibri" w:hAnsi="Times New Roman" w:cs="Times New Roman"/>
          <w:sz w:val="24"/>
          <w:szCs w:val="24"/>
          <w:shd w:val="clear" w:color="auto" w:fill="FFFFFF"/>
        </w:rPr>
        <w:t xml:space="preserve">«Городок детства» - оборудование </w:t>
      </w:r>
      <w:r w:rsidRPr="003C61BD">
        <w:rPr>
          <w:rFonts w:ascii="Times New Roman" w:hAnsi="Times New Roman" w:cs="Times New Roman"/>
          <w:sz w:val="24"/>
          <w:szCs w:val="24"/>
        </w:rPr>
        <w:t xml:space="preserve">детской площадки в п. </w:t>
      </w:r>
      <w:proofErr w:type="spellStart"/>
      <w:r w:rsidRPr="003C61BD">
        <w:rPr>
          <w:rFonts w:ascii="Times New Roman" w:hAnsi="Times New Roman" w:cs="Times New Roman"/>
          <w:sz w:val="24"/>
          <w:szCs w:val="24"/>
        </w:rPr>
        <w:t>Орьё</w:t>
      </w:r>
      <w:proofErr w:type="spellEnd"/>
      <w:r w:rsidRPr="003C61BD">
        <w:rPr>
          <w:rFonts w:ascii="Times New Roman" w:hAnsi="Times New Roman" w:cs="Times New Roman"/>
          <w:sz w:val="24"/>
          <w:szCs w:val="24"/>
        </w:rPr>
        <w:t xml:space="preserve"> Саянского района и таким образом детям будет создано место для игр и общения (</w:t>
      </w:r>
      <w:r w:rsidRPr="003C61BD">
        <w:rPr>
          <w:rFonts w:ascii="Times New Roman" w:hAnsi="Times New Roman" w:cs="Times New Roman"/>
          <w:sz w:val="24"/>
          <w:szCs w:val="24"/>
          <w:lang w:val="en-US"/>
        </w:rPr>
        <w:t>I</w:t>
      </w:r>
      <w:r w:rsidRPr="003C61BD">
        <w:rPr>
          <w:rFonts w:ascii="Times New Roman" w:eastAsia="Calibri" w:hAnsi="Times New Roman" w:cs="Times New Roman"/>
          <w:sz w:val="24"/>
          <w:szCs w:val="24"/>
          <w:shd w:val="clear" w:color="auto" w:fill="FFFFFF"/>
        </w:rPr>
        <w:t xml:space="preserve"> место в конкурсе).</w:t>
      </w:r>
    </w:p>
    <w:p w:rsidR="003E478E" w:rsidRPr="003C61BD" w:rsidRDefault="003E478E" w:rsidP="00E8108A">
      <w:pPr>
        <w:pStyle w:val="a7"/>
        <w:numPr>
          <w:ilvl w:val="0"/>
          <w:numId w:val="56"/>
        </w:numPr>
        <w:spacing w:after="0"/>
        <w:ind w:left="-567" w:firstLine="567"/>
        <w:jc w:val="both"/>
        <w:rPr>
          <w:rFonts w:ascii="Times New Roman" w:eastAsia="Calibri" w:hAnsi="Times New Roman" w:cs="Times New Roman"/>
          <w:sz w:val="24"/>
          <w:szCs w:val="24"/>
          <w:shd w:val="clear" w:color="auto" w:fill="FFFFFF"/>
        </w:rPr>
      </w:pPr>
      <w:r w:rsidRPr="003C61BD">
        <w:rPr>
          <w:rFonts w:ascii="Times New Roman" w:eastAsia="Times New Roman" w:hAnsi="Times New Roman" w:cs="Times New Roman"/>
          <w:sz w:val="24"/>
          <w:szCs w:val="24"/>
          <w:lang w:eastAsia="ar-SA"/>
        </w:rPr>
        <w:t xml:space="preserve">«Автобусный павильон не роскошь, а необходимость» - инициирование  и установка автобусного павильона на месте остановки рейсового автобуса в районном центре – с. Агинское  </w:t>
      </w:r>
      <w:r w:rsidRPr="003C61BD">
        <w:rPr>
          <w:rFonts w:ascii="Times New Roman" w:hAnsi="Times New Roman" w:cs="Times New Roman"/>
          <w:sz w:val="24"/>
          <w:szCs w:val="24"/>
        </w:rPr>
        <w:t>(</w:t>
      </w:r>
      <w:r w:rsidRPr="003C61BD">
        <w:rPr>
          <w:rFonts w:ascii="Times New Roman" w:hAnsi="Times New Roman" w:cs="Times New Roman"/>
          <w:sz w:val="24"/>
          <w:szCs w:val="24"/>
          <w:lang w:val="en-US"/>
        </w:rPr>
        <w:t>II</w:t>
      </w:r>
      <w:r w:rsidRPr="003C61BD">
        <w:rPr>
          <w:rFonts w:ascii="Times New Roman" w:eastAsia="Calibri" w:hAnsi="Times New Roman" w:cs="Times New Roman"/>
          <w:sz w:val="24"/>
          <w:szCs w:val="24"/>
          <w:shd w:val="clear" w:color="auto" w:fill="FFFFFF"/>
        </w:rPr>
        <w:t xml:space="preserve"> место в конкурсе).</w:t>
      </w:r>
    </w:p>
    <w:p w:rsidR="003E478E" w:rsidRPr="003C61BD" w:rsidRDefault="003E478E" w:rsidP="00E8108A">
      <w:pPr>
        <w:pStyle w:val="a7"/>
        <w:numPr>
          <w:ilvl w:val="0"/>
          <w:numId w:val="56"/>
        </w:numPr>
        <w:spacing w:after="0"/>
        <w:ind w:left="-567" w:firstLine="567"/>
        <w:jc w:val="both"/>
        <w:rPr>
          <w:rFonts w:ascii="Times New Roman" w:eastAsia="Calibri" w:hAnsi="Times New Roman" w:cs="Times New Roman"/>
          <w:sz w:val="24"/>
          <w:szCs w:val="24"/>
          <w:shd w:val="clear" w:color="auto" w:fill="FFFFFF"/>
        </w:rPr>
      </w:pPr>
      <w:r w:rsidRPr="003C61BD">
        <w:rPr>
          <w:rFonts w:ascii="Times New Roman" w:eastAsia="Calibri" w:hAnsi="Times New Roman" w:cs="Times New Roman"/>
          <w:sz w:val="24"/>
          <w:szCs w:val="24"/>
        </w:rPr>
        <w:t>«Дари добро» - организация</w:t>
      </w:r>
      <w:r w:rsidRPr="003C61BD">
        <w:rPr>
          <w:rFonts w:ascii="Times New Roman" w:eastAsia="+mn-ea" w:hAnsi="Times New Roman" w:cs="Times New Roman"/>
          <w:kern w:val="24"/>
          <w:sz w:val="24"/>
          <w:szCs w:val="24"/>
        </w:rPr>
        <w:t xml:space="preserve"> деятельности классного коллектива для осуществления добрых дел </w:t>
      </w:r>
      <w:r w:rsidRPr="003C61BD">
        <w:rPr>
          <w:rFonts w:ascii="Times New Roman" w:hAnsi="Times New Roman" w:cs="Times New Roman"/>
          <w:sz w:val="24"/>
          <w:szCs w:val="24"/>
        </w:rPr>
        <w:t>(</w:t>
      </w:r>
      <w:r w:rsidRPr="003C61BD">
        <w:rPr>
          <w:rFonts w:ascii="Times New Roman" w:hAnsi="Times New Roman" w:cs="Times New Roman"/>
          <w:sz w:val="24"/>
          <w:szCs w:val="24"/>
          <w:lang w:val="en-US"/>
        </w:rPr>
        <w:t>III</w:t>
      </w:r>
      <w:r w:rsidRPr="003C61BD">
        <w:rPr>
          <w:rFonts w:ascii="Times New Roman" w:eastAsia="Calibri" w:hAnsi="Times New Roman" w:cs="Times New Roman"/>
          <w:sz w:val="24"/>
          <w:szCs w:val="24"/>
          <w:shd w:val="clear" w:color="auto" w:fill="FFFFFF"/>
        </w:rPr>
        <w:t xml:space="preserve"> место в конкурсе). </w:t>
      </w:r>
    </w:p>
    <w:p w:rsidR="003E478E" w:rsidRPr="003C61BD" w:rsidRDefault="003E478E" w:rsidP="00E8108A">
      <w:pPr>
        <w:pStyle w:val="a7"/>
        <w:numPr>
          <w:ilvl w:val="0"/>
          <w:numId w:val="56"/>
        </w:numPr>
        <w:spacing w:after="0"/>
        <w:ind w:left="-567" w:firstLine="567"/>
        <w:jc w:val="both"/>
        <w:rPr>
          <w:rFonts w:ascii="Times New Roman" w:eastAsia="+mn-ea" w:hAnsi="Times New Roman" w:cs="Times New Roman"/>
          <w:bCs/>
          <w:kern w:val="24"/>
          <w:sz w:val="24"/>
          <w:szCs w:val="24"/>
        </w:rPr>
      </w:pPr>
      <w:r w:rsidRPr="003C61BD">
        <w:rPr>
          <w:rFonts w:ascii="Times New Roman" w:eastAsia="Calibri" w:hAnsi="Times New Roman" w:cs="Times New Roman"/>
          <w:sz w:val="24"/>
          <w:szCs w:val="24"/>
        </w:rPr>
        <w:t xml:space="preserve">«Весёлая перемена» - оборудование школьной рекреации и организация </w:t>
      </w:r>
      <w:r w:rsidRPr="003C61BD">
        <w:rPr>
          <w:rFonts w:ascii="Times New Roman" w:eastAsia="+mn-ea" w:hAnsi="Times New Roman" w:cs="Times New Roman"/>
          <w:bCs/>
          <w:kern w:val="24"/>
          <w:sz w:val="24"/>
          <w:szCs w:val="24"/>
        </w:rPr>
        <w:t>полезного и весёлого проведения перемен в средней школе с</w:t>
      </w:r>
      <w:proofErr w:type="gramStart"/>
      <w:r w:rsidRPr="003C61BD">
        <w:rPr>
          <w:rFonts w:ascii="Times New Roman" w:eastAsia="+mn-ea" w:hAnsi="Times New Roman" w:cs="Times New Roman"/>
          <w:bCs/>
          <w:kern w:val="24"/>
          <w:sz w:val="24"/>
          <w:szCs w:val="24"/>
        </w:rPr>
        <w:t>.В</w:t>
      </w:r>
      <w:proofErr w:type="gramEnd"/>
      <w:r w:rsidRPr="003C61BD">
        <w:rPr>
          <w:rFonts w:ascii="Times New Roman" w:eastAsia="+mn-ea" w:hAnsi="Times New Roman" w:cs="Times New Roman"/>
          <w:bCs/>
          <w:kern w:val="24"/>
          <w:sz w:val="24"/>
          <w:szCs w:val="24"/>
        </w:rPr>
        <w:t>ознесенка.</w:t>
      </w:r>
    </w:p>
    <w:p w:rsidR="003E478E" w:rsidRPr="003C61BD" w:rsidRDefault="003E478E" w:rsidP="00E8108A">
      <w:pPr>
        <w:pStyle w:val="a7"/>
        <w:numPr>
          <w:ilvl w:val="0"/>
          <w:numId w:val="56"/>
        </w:numPr>
        <w:spacing w:after="0"/>
        <w:ind w:left="-567" w:firstLine="567"/>
        <w:jc w:val="both"/>
        <w:rPr>
          <w:rFonts w:ascii="Times New Roman" w:eastAsia="+mn-ea" w:hAnsi="Times New Roman" w:cs="Times New Roman"/>
          <w:sz w:val="24"/>
          <w:szCs w:val="24"/>
        </w:rPr>
      </w:pPr>
      <w:r w:rsidRPr="003C61BD">
        <w:rPr>
          <w:rFonts w:ascii="Times New Roman" w:eastAsia="+mn-ea" w:hAnsi="Times New Roman" w:cs="Times New Roman"/>
          <w:bCs/>
          <w:kern w:val="24"/>
          <w:sz w:val="24"/>
          <w:szCs w:val="24"/>
        </w:rPr>
        <w:t xml:space="preserve">«Я помню! Я горжусь!» - </w:t>
      </w:r>
      <w:r w:rsidRPr="003C61BD">
        <w:rPr>
          <w:rFonts w:ascii="Times New Roman" w:eastAsia="+mn-ea" w:hAnsi="Times New Roman" w:cs="Times New Roman"/>
          <w:sz w:val="24"/>
          <w:szCs w:val="24"/>
        </w:rPr>
        <w:t>создание электронного ресурса в виде страницы в социальной сети «</w:t>
      </w:r>
      <w:proofErr w:type="spellStart"/>
      <w:r w:rsidRPr="003C61BD">
        <w:rPr>
          <w:rFonts w:ascii="Times New Roman" w:eastAsia="+mn-ea" w:hAnsi="Times New Roman" w:cs="Times New Roman"/>
          <w:sz w:val="24"/>
          <w:szCs w:val="24"/>
        </w:rPr>
        <w:t>ВКонтакте</w:t>
      </w:r>
      <w:proofErr w:type="spellEnd"/>
      <w:r w:rsidRPr="003C61BD">
        <w:rPr>
          <w:rFonts w:ascii="Times New Roman" w:eastAsia="+mn-ea" w:hAnsi="Times New Roman" w:cs="Times New Roman"/>
          <w:sz w:val="24"/>
          <w:szCs w:val="24"/>
        </w:rPr>
        <w:t xml:space="preserve">» об участниках Великой Отечественной войны  с. Большой </w:t>
      </w:r>
      <w:proofErr w:type="spellStart"/>
      <w:r w:rsidRPr="003C61BD">
        <w:rPr>
          <w:rFonts w:ascii="Times New Roman" w:eastAsia="+mn-ea" w:hAnsi="Times New Roman" w:cs="Times New Roman"/>
          <w:sz w:val="24"/>
          <w:szCs w:val="24"/>
        </w:rPr>
        <w:t>Арбай</w:t>
      </w:r>
      <w:proofErr w:type="spellEnd"/>
      <w:r w:rsidRPr="003C61BD">
        <w:rPr>
          <w:rFonts w:ascii="Times New Roman" w:eastAsia="+mn-ea" w:hAnsi="Times New Roman" w:cs="Times New Roman"/>
          <w:sz w:val="24"/>
          <w:szCs w:val="24"/>
        </w:rPr>
        <w:t xml:space="preserve">,  </w:t>
      </w:r>
      <w:proofErr w:type="spellStart"/>
      <w:r w:rsidRPr="003C61BD">
        <w:rPr>
          <w:rFonts w:ascii="Times New Roman" w:eastAsia="+mn-ea" w:hAnsi="Times New Roman" w:cs="Times New Roman"/>
          <w:sz w:val="24"/>
          <w:szCs w:val="24"/>
        </w:rPr>
        <w:t>д</w:t>
      </w:r>
      <w:proofErr w:type="gramStart"/>
      <w:r w:rsidRPr="003C61BD">
        <w:rPr>
          <w:rFonts w:ascii="Times New Roman" w:eastAsia="+mn-ea" w:hAnsi="Times New Roman" w:cs="Times New Roman"/>
          <w:sz w:val="24"/>
          <w:szCs w:val="24"/>
        </w:rPr>
        <w:t>.К</w:t>
      </w:r>
      <w:proofErr w:type="gramEnd"/>
      <w:r w:rsidRPr="003C61BD">
        <w:rPr>
          <w:rFonts w:ascii="Times New Roman" w:eastAsia="+mn-ea" w:hAnsi="Times New Roman" w:cs="Times New Roman"/>
          <w:sz w:val="24"/>
          <w:szCs w:val="24"/>
        </w:rPr>
        <w:t>арлык</w:t>
      </w:r>
      <w:proofErr w:type="spellEnd"/>
      <w:r w:rsidRPr="003C61BD">
        <w:rPr>
          <w:rFonts w:ascii="Times New Roman" w:eastAsia="+mn-ea" w:hAnsi="Times New Roman" w:cs="Times New Roman"/>
          <w:sz w:val="24"/>
          <w:szCs w:val="24"/>
        </w:rPr>
        <w:t xml:space="preserve">,  </w:t>
      </w:r>
      <w:proofErr w:type="spellStart"/>
      <w:r w:rsidRPr="003C61BD">
        <w:rPr>
          <w:rFonts w:ascii="Times New Roman" w:eastAsia="+mn-ea" w:hAnsi="Times New Roman" w:cs="Times New Roman"/>
          <w:sz w:val="24"/>
          <w:szCs w:val="24"/>
        </w:rPr>
        <w:t>д.Зеленино</w:t>
      </w:r>
      <w:proofErr w:type="spellEnd"/>
      <w:r w:rsidRPr="003C61BD">
        <w:rPr>
          <w:rFonts w:ascii="Times New Roman" w:eastAsia="+mn-ea" w:hAnsi="Times New Roman" w:cs="Times New Roman"/>
          <w:sz w:val="24"/>
          <w:szCs w:val="24"/>
        </w:rPr>
        <w:t xml:space="preserve">.  </w:t>
      </w:r>
    </w:p>
    <w:p w:rsidR="003E478E" w:rsidRPr="003C61BD" w:rsidRDefault="003E478E" w:rsidP="00E8108A">
      <w:pPr>
        <w:pStyle w:val="a7"/>
        <w:numPr>
          <w:ilvl w:val="0"/>
          <w:numId w:val="56"/>
        </w:numPr>
        <w:spacing w:after="0"/>
        <w:ind w:left="-567" w:firstLine="567"/>
        <w:jc w:val="both"/>
        <w:rPr>
          <w:rFonts w:ascii="Times New Roman" w:eastAsia="+mn-ea" w:hAnsi="Times New Roman" w:cs="Times New Roman"/>
          <w:kern w:val="24"/>
          <w:sz w:val="24"/>
          <w:szCs w:val="24"/>
        </w:rPr>
      </w:pPr>
      <w:r w:rsidRPr="003C61BD">
        <w:rPr>
          <w:rFonts w:ascii="Times New Roman" w:eastAsia="+mn-ea" w:hAnsi="Times New Roman" w:cs="Times New Roman"/>
          <w:kern w:val="24"/>
          <w:sz w:val="24"/>
          <w:szCs w:val="24"/>
        </w:rPr>
        <w:t xml:space="preserve">«Школа безопасности» - организация и проведение мероприятий по повышению грамотности младших школьников в вопросах безопасности жизнедеятельности. </w:t>
      </w:r>
    </w:p>
    <w:p w:rsidR="003E478E" w:rsidRPr="003C61BD" w:rsidRDefault="003E478E" w:rsidP="00E8108A">
      <w:pPr>
        <w:pStyle w:val="a7"/>
        <w:numPr>
          <w:ilvl w:val="0"/>
          <w:numId w:val="56"/>
        </w:numPr>
        <w:spacing w:after="0"/>
        <w:ind w:left="-567" w:firstLine="567"/>
        <w:jc w:val="both"/>
        <w:rPr>
          <w:rFonts w:ascii="Times New Roman" w:eastAsia="+mn-ea" w:hAnsi="Times New Roman" w:cs="Times New Roman"/>
          <w:bCs/>
          <w:kern w:val="24"/>
          <w:sz w:val="24"/>
          <w:szCs w:val="24"/>
          <w:lang w:eastAsia="ru-RU"/>
        </w:rPr>
      </w:pPr>
      <w:r w:rsidRPr="003C61BD">
        <w:rPr>
          <w:rFonts w:ascii="Times New Roman" w:eastAsia="+mn-ea" w:hAnsi="Times New Roman" w:cs="Times New Roman"/>
          <w:bCs/>
          <w:kern w:val="24"/>
          <w:sz w:val="24"/>
          <w:szCs w:val="24"/>
          <w:lang w:eastAsia="ru-RU"/>
        </w:rPr>
        <w:t xml:space="preserve">«Музей  на полке» </w:t>
      </w:r>
      <w:r w:rsidRPr="003C61BD">
        <w:rPr>
          <w:rFonts w:ascii="Times New Roman" w:hAnsi="Times New Roman" w:cs="Times New Roman"/>
          <w:sz w:val="24"/>
          <w:szCs w:val="24"/>
        </w:rPr>
        <w:t xml:space="preserve">- </w:t>
      </w:r>
      <w:r w:rsidRPr="003C61BD">
        <w:rPr>
          <w:rFonts w:ascii="Times New Roman" w:eastAsia="+mn-ea" w:hAnsi="Times New Roman" w:cs="Times New Roman"/>
          <w:bCs/>
          <w:kern w:val="24"/>
          <w:sz w:val="24"/>
          <w:szCs w:val="24"/>
          <w:lang w:eastAsia="ru-RU"/>
        </w:rPr>
        <w:t xml:space="preserve">сбор коллекции предметов народного быта прошлых лет в средней школе с. </w:t>
      </w:r>
      <w:proofErr w:type="spellStart"/>
      <w:r w:rsidRPr="003C61BD">
        <w:rPr>
          <w:rFonts w:ascii="Times New Roman" w:eastAsia="+mn-ea" w:hAnsi="Times New Roman" w:cs="Times New Roman"/>
          <w:bCs/>
          <w:kern w:val="24"/>
          <w:sz w:val="24"/>
          <w:szCs w:val="24"/>
          <w:lang w:eastAsia="ru-RU"/>
        </w:rPr>
        <w:t>Унер</w:t>
      </w:r>
      <w:proofErr w:type="spellEnd"/>
      <w:r w:rsidRPr="003C61BD">
        <w:rPr>
          <w:rFonts w:ascii="Times New Roman" w:eastAsia="+mn-ea" w:hAnsi="Times New Roman" w:cs="Times New Roman"/>
          <w:bCs/>
          <w:kern w:val="24"/>
          <w:sz w:val="24"/>
          <w:szCs w:val="24"/>
          <w:lang w:eastAsia="ru-RU"/>
        </w:rPr>
        <w:t xml:space="preserve"> для проведения уроков и внеурочных мероприятий.</w:t>
      </w:r>
    </w:p>
    <w:p w:rsidR="003E478E" w:rsidRPr="003C61BD" w:rsidRDefault="003E478E" w:rsidP="00E8108A">
      <w:pPr>
        <w:pStyle w:val="a7"/>
        <w:numPr>
          <w:ilvl w:val="0"/>
          <w:numId w:val="56"/>
        </w:numPr>
        <w:spacing w:after="0"/>
        <w:ind w:left="-567" w:firstLine="567"/>
        <w:jc w:val="both"/>
        <w:rPr>
          <w:rFonts w:ascii="Times New Roman" w:eastAsia="+mn-ea" w:hAnsi="Times New Roman" w:cs="Times New Roman"/>
          <w:kern w:val="24"/>
          <w:sz w:val="24"/>
          <w:szCs w:val="24"/>
        </w:rPr>
      </w:pPr>
      <w:r w:rsidRPr="003C61BD">
        <w:rPr>
          <w:rFonts w:ascii="Times New Roman" w:eastAsia="+mn-ea" w:hAnsi="Times New Roman" w:cs="Times New Roman"/>
          <w:bCs/>
          <w:iCs/>
          <w:kern w:val="24"/>
          <w:sz w:val="24"/>
          <w:szCs w:val="24"/>
        </w:rPr>
        <w:t xml:space="preserve">«Операция «Газета» - </w:t>
      </w:r>
      <w:r w:rsidRPr="003C61BD">
        <w:rPr>
          <w:rFonts w:ascii="Times New Roman" w:eastAsia="+mn-ea" w:hAnsi="Times New Roman" w:cs="Times New Roman"/>
          <w:kern w:val="24"/>
          <w:sz w:val="24"/>
          <w:szCs w:val="24"/>
        </w:rPr>
        <w:t xml:space="preserve">выпуск собственной газеты </w:t>
      </w:r>
      <w:proofErr w:type="gramStart"/>
      <w:r w:rsidRPr="003C61BD">
        <w:rPr>
          <w:rFonts w:ascii="Times New Roman" w:eastAsia="+mn-ea" w:hAnsi="Times New Roman" w:cs="Times New Roman"/>
          <w:kern w:val="24"/>
          <w:sz w:val="24"/>
          <w:szCs w:val="24"/>
        </w:rPr>
        <w:t>в</w:t>
      </w:r>
      <w:proofErr w:type="gramEnd"/>
      <w:r w:rsidRPr="003C61BD">
        <w:rPr>
          <w:rFonts w:ascii="Times New Roman" w:eastAsia="+mn-ea" w:hAnsi="Times New Roman" w:cs="Times New Roman"/>
          <w:kern w:val="24"/>
          <w:sz w:val="24"/>
          <w:szCs w:val="24"/>
        </w:rPr>
        <w:t xml:space="preserve"> с. </w:t>
      </w:r>
      <w:proofErr w:type="spellStart"/>
      <w:r w:rsidRPr="003C61BD">
        <w:rPr>
          <w:rFonts w:ascii="Times New Roman" w:eastAsia="+mn-ea" w:hAnsi="Times New Roman" w:cs="Times New Roman"/>
          <w:kern w:val="24"/>
          <w:sz w:val="24"/>
          <w:szCs w:val="24"/>
        </w:rPr>
        <w:t>Межово</w:t>
      </w:r>
      <w:proofErr w:type="spellEnd"/>
      <w:r w:rsidRPr="003C61BD">
        <w:rPr>
          <w:rFonts w:ascii="Times New Roman" w:eastAsia="+mn-ea" w:hAnsi="Times New Roman" w:cs="Times New Roman"/>
          <w:kern w:val="24"/>
          <w:sz w:val="24"/>
          <w:szCs w:val="24"/>
        </w:rPr>
        <w:t>.</w:t>
      </w:r>
    </w:p>
    <w:p w:rsidR="003E478E" w:rsidRPr="003C61BD" w:rsidRDefault="003E478E" w:rsidP="00E8108A">
      <w:pPr>
        <w:pStyle w:val="a7"/>
        <w:spacing w:after="0"/>
        <w:ind w:left="-567" w:firstLine="567"/>
        <w:jc w:val="both"/>
        <w:rPr>
          <w:rFonts w:ascii="Times New Roman" w:eastAsia="+mn-ea" w:hAnsi="Times New Roman" w:cs="Times New Roman"/>
          <w:kern w:val="24"/>
          <w:sz w:val="24"/>
          <w:szCs w:val="24"/>
        </w:rPr>
      </w:pPr>
      <w:r w:rsidRPr="003C61BD">
        <w:rPr>
          <w:rFonts w:ascii="Times New Roman" w:eastAsia="+mn-ea" w:hAnsi="Times New Roman" w:cs="Times New Roman"/>
          <w:kern w:val="24"/>
          <w:sz w:val="24"/>
          <w:szCs w:val="24"/>
        </w:rPr>
        <w:tab/>
        <w:t xml:space="preserve">Проект «Городок детства» </w:t>
      </w:r>
      <w:proofErr w:type="spellStart"/>
      <w:r w:rsidRPr="003C61BD">
        <w:rPr>
          <w:rFonts w:ascii="Times New Roman" w:eastAsia="+mn-ea" w:hAnsi="Times New Roman" w:cs="Times New Roman"/>
          <w:kern w:val="24"/>
          <w:sz w:val="24"/>
          <w:szCs w:val="24"/>
        </w:rPr>
        <w:t>орьёвских</w:t>
      </w:r>
      <w:proofErr w:type="spellEnd"/>
      <w:r w:rsidRPr="003C61BD">
        <w:rPr>
          <w:rFonts w:ascii="Times New Roman" w:eastAsia="+mn-ea" w:hAnsi="Times New Roman" w:cs="Times New Roman"/>
          <w:kern w:val="24"/>
          <w:sz w:val="24"/>
          <w:szCs w:val="24"/>
        </w:rPr>
        <w:t xml:space="preserve"> школьников стал победителем муниципального конкурса молодежных проектов «Территория 2020». Школьная команда выиграла финансирование на реализацию проекта в сумме 13 000 рублей. Команда проекта «Весёлая перемена» стала участником всероссийского конкурса «Эффект команды». Шесть из восьми проектов стали победителями в разных номинациях муниципального этапа краевого конкурса социальных инициатив </w:t>
      </w:r>
      <w:r w:rsidRPr="003C61BD">
        <w:rPr>
          <w:rFonts w:ascii="Times New Roman" w:eastAsia="Times New Roman" w:hAnsi="Times New Roman" w:cs="Times New Roman"/>
          <w:sz w:val="24"/>
          <w:szCs w:val="24"/>
        </w:rPr>
        <w:t>«Мой край – мое дело».  Приглашены на очный финал конкурса в г</w:t>
      </w:r>
      <w:proofErr w:type="gramStart"/>
      <w:r w:rsidRPr="003C61BD">
        <w:rPr>
          <w:rFonts w:ascii="Times New Roman" w:eastAsia="Times New Roman" w:hAnsi="Times New Roman" w:cs="Times New Roman"/>
          <w:sz w:val="24"/>
          <w:szCs w:val="24"/>
        </w:rPr>
        <w:t>.К</w:t>
      </w:r>
      <w:proofErr w:type="gramEnd"/>
      <w:r w:rsidRPr="003C61BD">
        <w:rPr>
          <w:rFonts w:ascii="Times New Roman" w:eastAsia="Times New Roman" w:hAnsi="Times New Roman" w:cs="Times New Roman"/>
          <w:sz w:val="24"/>
          <w:szCs w:val="24"/>
        </w:rPr>
        <w:t xml:space="preserve">расноярск школьные команды проектов </w:t>
      </w:r>
      <w:r w:rsidRPr="003C61BD">
        <w:rPr>
          <w:rFonts w:ascii="Times New Roman" w:eastAsia="Calibri" w:hAnsi="Times New Roman" w:cs="Times New Roman"/>
          <w:sz w:val="24"/>
          <w:szCs w:val="24"/>
          <w:shd w:val="clear" w:color="auto" w:fill="FFFFFF"/>
        </w:rPr>
        <w:t xml:space="preserve">«Городок детства», </w:t>
      </w:r>
      <w:r w:rsidRPr="003C61BD">
        <w:rPr>
          <w:rFonts w:ascii="Times New Roman" w:eastAsia="Times New Roman" w:hAnsi="Times New Roman" w:cs="Times New Roman"/>
          <w:sz w:val="24"/>
          <w:szCs w:val="24"/>
          <w:lang w:eastAsia="ar-SA"/>
        </w:rPr>
        <w:t xml:space="preserve">«Автобусный павильон не роскошь, а необходимость», </w:t>
      </w:r>
      <w:r w:rsidRPr="003C61BD">
        <w:rPr>
          <w:rFonts w:ascii="Times New Roman" w:eastAsia="Calibri" w:hAnsi="Times New Roman" w:cs="Times New Roman"/>
          <w:sz w:val="24"/>
          <w:szCs w:val="24"/>
        </w:rPr>
        <w:t xml:space="preserve">«Весёлая перемена», </w:t>
      </w:r>
      <w:r w:rsidRPr="003C61BD">
        <w:rPr>
          <w:rFonts w:ascii="Times New Roman" w:eastAsia="+mn-ea" w:hAnsi="Times New Roman" w:cs="Times New Roman"/>
          <w:kern w:val="24"/>
          <w:sz w:val="24"/>
          <w:szCs w:val="24"/>
        </w:rPr>
        <w:t>«Школа безопасности».</w:t>
      </w:r>
    </w:p>
    <w:p w:rsidR="003E478E" w:rsidRPr="003C61BD" w:rsidRDefault="003E478E" w:rsidP="00E8108A">
      <w:pPr>
        <w:spacing w:after="0"/>
        <w:ind w:left="-567" w:firstLine="567"/>
        <w:jc w:val="both"/>
        <w:rPr>
          <w:rFonts w:ascii="Times New Roman" w:hAnsi="Times New Roman" w:cs="Times New Roman"/>
          <w:bCs/>
          <w:iCs/>
          <w:sz w:val="24"/>
          <w:szCs w:val="24"/>
        </w:rPr>
      </w:pPr>
      <w:r w:rsidRPr="003C61BD">
        <w:rPr>
          <w:rFonts w:ascii="Times New Roman" w:hAnsi="Times New Roman" w:cs="Times New Roman"/>
          <w:bCs/>
          <w:sz w:val="24"/>
          <w:szCs w:val="24"/>
        </w:rPr>
        <w:t xml:space="preserve">Планируемый результат реализации программы «Школа проектирования» превзошел все ожидания: обучающиеся получили знания по организации проектной деятельности и опыт публичной защиты проектов, освоили способы взаимодействия с партнерами и общественностью, </w:t>
      </w:r>
      <w:proofErr w:type="spellStart"/>
      <w:r w:rsidRPr="003C61BD">
        <w:rPr>
          <w:rFonts w:ascii="Times New Roman" w:hAnsi="Times New Roman" w:cs="Times New Roman"/>
          <w:bCs/>
          <w:sz w:val="24"/>
          <w:szCs w:val="24"/>
        </w:rPr>
        <w:t>креативно</w:t>
      </w:r>
      <w:proofErr w:type="spellEnd"/>
      <w:r w:rsidRPr="003C61BD">
        <w:rPr>
          <w:rFonts w:ascii="Times New Roman" w:hAnsi="Times New Roman" w:cs="Times New Roman"/>
          <w:bCs/>
          <w:sz w:val="24"/>
          <w:szCs w:val="24"/>
        </w:rPr>
        <w:t xml:space="preserve"> подходили к решению социальных проблем. Уровень формирования при этом ключевых компетентностей: </w:t>
      </w:r>
      <w:r w:rsidRPr="003C61BD">
        <w:rPr>
          <w:rFonts w:ascii="Times New Roman" w:hAnsi="Times New Roman" w:cs="Times New Roman"/>
          <w:bCs/>
          <w:iCs/>
          <w:sz w:val="24"/>
          <w:szCs w:val="24"/>
        </w:rPr>
        <w:t xml:space="preserve">проектной, самоорганизации и </w:t>
      </w:r>
      <w:proofErr w:type="spellStart"/>
      <w:r w:rsidRPr="003C61BD">
        <w:rPr>
          <w:rFonts w:ascii="Times New Roman" w:hAnsi="Times New Roman" w:cs="Times New Roman"/>
          <w:bCs/>
          <w:iCs/>
          <w:sz w:val="24"/>
          <w:szCs w:val="24"/>
        </w:rPr>
        <w:t>соорганизации</w:t>
      </w:r>
      <w:proofErr w:type="spellEnd"/>
      <w:r w:rsidRPr="003C61BD">
        <w:rPr>
          <w:rFonts w:ascii="Times New Roman" w:hAnsi="Times New Roman" w:cs="Times New Roman"/>
          <w:bCs/>
          <w:iCs/>
          <w:sz w:val="24"/>
          <w:szCs w:val="24"/>
        </w:rPr>
        <w:t xml:space="preserve">, коммуникативной, </w:t>
      </w:r>
      <w:proofErr w:type="spellStart"/>
      <w:r w:rsidRPr="003C61BD">
        <w:rPr>
          <w:rFonts w:ascii="Times New Roman" w:hAnsi="Times New Roman" w:cs="Times New Roman"/>
          <w:bCs/>
          <w:iCs/>
          <w:sz w:val="24"/>
          <w:szCs w:val="24"/>
        </w:rPr>
        <w:t>креативной</w:t>
      </w:r>
      <w:proofErr w:type="spellEnd"/>
      <w:r w:rsidRPr="003C61BD">
        <w:rPr>
          <w:rFonts w:ascii="Times New Roman" w:hAnsi="Times New Roman" w:cs="Times New Roman"/>
          <w:bCs/>
          <w:iCs/>
          <w:sz w:val="24"/>
          <w:szCs w:val="24"/>
        </w:rPr>
        <w:t xml:space="preserve"> и культуры презентации устанавливался посредством ведения личного и командного рейтинга участников, </w:t>
      </w:r>
      <w:proofErr w:type="gramStart"/>
      <w:r w:rsidRPr="003C61BD">
        <w:rPr>
          <w:rFonts w:ascii="Times New Roman" w:hAnsi="Times New Roman" w:cs="Times New Roman"/>
          <w:bCs/>
          <w:iCs/>
          <w:sz w:val="24"/>
          <w:szCs w:val="24"/>
        </w:rPr>
        <w:t>согласно</w:t>
      </w:r>
      <w:proofErr w:type="gramEnd"/>
      <w:r w:rsidRPr="003C61BD">
        <w:rPr>
          <w:rFonts w:ascii="Times New Roman" w:hAnsi="Times New Roman" w:cs="Times New Roman"/>
          <w:bCs/>
          <w:iCs/>
          <w:sz w:val="24"/>
          <w:szCs w:val="24"/>
        </w:rPr>
        <w:t xml:space="preserve"> разработанных критериев оценки. Ведение рейтинга позволило выявить не только команды – победители, но и победителей в личном зачете.</w:t>
      </w:r>
    </w:p>
    <w:p w:rsidR="003E478E" w:rsidRPr="003C61BD" w:rsidRDefault="003E478E" w:rsidP="00E8108A">
      <w:pPr>
        <w:spacing w:after="0"/>
        <w:ind w:left="-567" w:firstLine="567"/>
        <w:jc w:val="both"/>
        <w:rPr>
          <w:rFonts w:ascii="Times New Roman" w:hAnsi="Times New Roman" w:cs="Times New Roman"/>
          <w:bCs/>
          <w:iCs/>
          <w:sz w:val="24"/>
          <w:szCs w:val="24"/>
        </w:rPr>
      </w:pPr>
      <w:r w:rsidRPr="003C61BD">
        <w:rPr>
          <w:rFonts w:ascii="Times New Roman" w:hAnsi="Times New Roman" w:cs="Times New Roman"/>
          <w:bCs/>
          <w:iCs/>
          <w:sz w:val="24"/>
          <w:szCs w:val="24"/>
        </w:rPr>
        <w:t xml:space="preserve">Самым сложным для команды педагогов, реализующей программу, оказалось выстраивание системы взаимозачетов между результатами по конкретным школьным предметам (в нашем случае - обществознание) и </w:t>
      </w:r>
      <w:proofErr w:type="spellStart"/>
      <w:r w:rsidRPr="003C61BD">
        <w:rPr>
          <w:rFonts w:ascii="Times New Roman" w:hAnsi="Times New Roman" w:cs="Times New Roman"/>
          <w:bCs/>
          <w:iCs/>
          <w:sz w:val="24"/>
          <w:szCs w:val="24"/>
        </w:rPr>
        <w:t>внеучебными</w:t>
      </w:r>
      <w:proofErr w:type="spellEnd"/>
      <w:r w:rsidRPr="003C61BD">
        <w:rPr>
          <w:rFonts w:ascii="Times New Roman" w:hAnsi="Times New Roman" w:cs="Times New Roman"/>
          <w:bCs/>
          <w:iCs/>
          <w:sz w:val="24"/>
          <w:szCs w:val="24"/>
        </w:rPr>
        <w:t xml:space="preserve"> достижениями (результатами по программе). Но и эта проблема была решена: оценка по предмету сложилась из результатов личного рейтинга, который вел </w:t>
      </w:r>
      <w:proofErr w:type="spellStart"/>
      <w:r w:rsidRPr="003C61BD">
        <w:rPr>
          <w:rFonts w:ascii="Times New Roman" w:hAnsi="Times New Roman" w:cs="Times New Roman"/>
          <w:bCs/>
          <w:iCs/>
          <w:sz w:val="24"/>
          <w:szCs w:val="24"/>
        </w:rPr>
        <w:t>тьютор</w:t>
      </w:r>
      <w:proofErr w:type="spellEnd"/>
      <w:r w:rsidRPr="003C61BD">
        <w:rPr>
          <w:rFonts w:ascii="Times New Roman" w:hAnsi="Times New Roman" w:cs="Times New Roman"/>
          <w:bCs/>
          <w:iCs/>
          <w:sz w:val="24"/>
          <w:szCs w:val="24"/>
        </w:rPr>
        <w:t xml:space="preserve"> команды в течение всего этапа работы над проектом в период </w:t>
      </w:r>
      <w:r w:rsidRPr="003C61BD">
        <w:rPr>
          <w:rFonts w:ascii="Times New Roman" w:hAnsi="Times New Roman" w:cs="Times New Roman"/>
          <w:bCs/>
          <w:iCs/>
          <w:sz w:val="24"/>
          <w:szCs w:val="24"/>
          <w:lang w:val="en-US"/>
        </w:rPr>
        <w:t>I</w:t>
      </w:r>
      <w:r w:rsidRPr="003C61BD">
        <w:rPr>
          <w:rFonts w:ascii="Times New Roman" w:hAnsi="Times New Roman" w:cs="Times New Roman"/>
          <w:bCs/>
          <w:iCs/>
          <w:sz w:val="24"/>
          <w:szCs w:val="24"/>
        </w:rPr>
        <w:t xml:space="preserve"> модуля и межмодульный период и оценки учителей обществознания, которые присутствовали на защите проектов во время реализации </w:t>
      </w:r>
      <w:r w:rsidRPr="003C61BD">
        <w:rPr>
          <w:rFonts w:ascii="Times New Roman" w:hAnsi="Times New Roman" w:cs="Times New Roman"/>
          <w:bCs/>
          <w:iCs/>
          <w:sz w:val="24"/>
          <w:szCs w:val="24"/>
          <w:lang w:val="en-US"/>
        </w:rPr>
        <w:t>II</w:t>
      </w:r>
      <w:r w:rsidRPr="003C61BD">
        <w:rPr>
          <w:rFonts w:ascii="Times New Roman" w:hAnsi="Times New Roman" w:cs="Times New Roman"/>
          <w:bCs/>
          <w:iCs/>
          <w:sz w:val="24"/>
          <w:szCs w:val="24"/>
        </w:rPr>
        <w:t xml:space="preserve"> модуля программы. Образовательные результаты </w:t>
      </w:r>
      <w:proofErr w:type="gramStart"/>
      <w:r w:rsidRPr="003C61BD">
        <w:rPr>
          <w:rFonts w:ascii="Times New Roman" w:hAnsi="Times New Roman" w:cs="Times New Roman"/>
          <w:bCs/>
          <w:iCs/>
          <w:sz w:val="24"/>
          <w:szCs w:val="24"/>
        </w:rPr>
        <w:t>обучающихся</w:t>
      </w:r>
      <w:proofErr w:type="gramEnd"/>
      <w:r w:rsidRPr="003C61BD">
        <w:rPr>
          <w:rFonts w:ascii="Times New Roman" w:hAnsi="Times New Roman" w:cs="Times New Roman"/>
          <w:bCs/>
          <w:iCs/>
          <w:sz w:val="24"/>
          <w:szCs w:val="24"/>
        </w:rPr>
        <w:t xml:space="preserve"> по программе будут зачтены при проведении промежуточной аттестации по предмету обществознание в </w:t>
      </w:r>
      <w:r w:rsidRPr="003C61BD">
        <w:rPr>
          <w:rFonts w:ascii="Times New Roman" w:hAnsi="Times New Roman" w:cs="Times New Roman"/>
          <w:bCs/>
          <w:iCs/>
          <w:sz w:val="24"/>
          <w:szCs w:val="24"/>
          <w:lang w:val="en-US"/>
        </w:rPr>
        <w:t>IV</w:t>
      </w:r>
      <w:r w:rsidRPr="003C61BD">
        <w:rPr>
          <w:rFonts w:ascii="Times New Roman" w:hAnsi="Times New Roman" w:cs="Times New Roman"/>
          <w:bCs/>
          <w:iCs/>
          <w:sz w:val="24"/>
          <w:szCs w:val="24"/>
        </w:rPr>
        <w:t xml:space="preserve"> четверти. </w:t>
      </w:r>
    </w:p>
    <w:p w:rsidR="003E478E" w:rsidRPr="00334906" w:rsidRDefault="003E478E" w:rsidP="00E8108A">
      <w:pPr>
        <w:spacing w:after="0"/>
        <w:ind w:left="-567" w:firstLine="567"/>
        <w:jc w:val="both"/>
        <w:rPr>
          <w:rFonts w:ascii="Times New Roman" w:hAnsi="Times New Roman" w:cs="Times New Roman"/>
          <w:bCs/>
          <w:iCs/>
          <w:sz w:val="24"/>
          <w:szCs w:val="24"/>
        </w:rPr>
      </w:pPr>
      <w:r w:rsidRPr="003C61BD">
        <w:rPr>
          <w:rFonts w:ascii="Times New Roman" w:hAnsi="Times New Roman" w:cs="Times New Roman"/>
          <w:bCs/>
          <w:iCs/>
          <w:sz w:val="24"/>
          <w:szCs w:val="24"/>
        </w:rPr>
        <w:lastRenderedPageBreak/>
        <w:t>Отзывы участников программы, администрации образовательных учреждений и многих других заинтересованных лиц, позволяют сделать вывод, что в Саянском районе положено начало работе по сетевому взаимодействию. Интеграция образовательных учреждений в Саянском районе будет, без сомнения, продолжена.</w:t>
      </w:r>
    </w:p>
    <w:p w:rsidR="003E478E" w:rsidRPr="00334906" w:rsidRDefault="003E478E" w:rsidP="00E8108A">
      <w:pPr>
        <w:spacing w:after="0"/>
        <w:ind w:firstLine="708"/>
        <w:jc w:val="both"/>
        <w:rPr>
          <w:rFonts w:ascii="Times New Roman" w:hAnsi="Times New Roman" w:cs="Times New Roman"/>
          <w:bCs/>
          <w:iCs/>
          <w:sz w:val="24"/>
          <w:szCs w:val="24"/>
        </w:rPr>
      </w:pPr>
    </w:p>
    <w:p w:rsidR="003E478E" w:rsidRPr="003C61BD" w:rsidRDefault="003E478E" w:rsidP="008812E1">
      <w:pPr>
        <w:pStyle w:val="Default"/>
        <w:spacing w:line="276" w:lineRule="auto"/>
      </w:pPr>
    </w:p>
    <w:p w:rsidR="0091241A" w:rsidRPr="008812E1" w:rsidRDefault="0091241A" w:rsidP="008812E1">
      <w:pPr>
        <w:pStyle w:val="Default"/>
        <w:spacing w:line="276" w:lineRule="auto"/>
        <w:ind w:left="-567" w:firstLine="5670"/>
        <w:jc w:val="center"/>
        <w:rPr>
          <w:b/>
          <w:i/>
        </w:rPr>
      </w:pPr>
      <w:r w:rsidRPr="008812E1">
        <w:rPr>
          <w:b/>
          <w:i/>
        </w:rPr>
        <w:t>Валентина Борисовна Маркова,</w:t>
      </w:r>
    </w:p>
    <w:p w:rsidR="0091241A" w:rsidRPr="008812E1" w:rsidRDefault="0091241A" w:rsidP="008812E1">
      <w:pPr>
        <w:pStyle w:val="Default"/>
        <w:spacing w:line="276" w:lineRule="auto"/>
        <w:ind w:left="-567" w:firstLine="5670"/>
        <w:jc w:val="center"/>
        <w:rPr>
          <w:b/>
          <w:i/>
        </w:rPr>
      </w:pPr>
      <w:r w:rsidRPr="008812E1">
        <w:rPr>
          <w:b/>
          <w:i/>
        </w:rPr>
        <w:t>педагог-организатор</w:t>
      </w:r>
    </w:p>
    <w:p w:rsidR="003E478E" w:rsidRPr="008812E1" w:rsidRDefault="003E478E" w:rsidP="008812E1">
      <w:pPr>
        <w:pStyle w:val="Default"/>
        <w:spacing w:line="276" w:lineRule="auto"/>
        <w:ind w:left="-567" w:firstLine="5670"/>
        <w:jc w:val="center"/>
        <w:rPr>
          <w:b/>
          <w:i/>
        </w:rPr>
      </w:pPr>
      <w:r w:rsidRPr="008812E1">
        <w:rPr>
          <w:b/>
          <w:i/>
        </w:rPr>
        <w:t xml:space="preserve">МКОУ </w:t>
      </w:r>
      <w:proofErr w:type="spellStart"/>
      <w:r w:rsidRPr="008812E1">
        <w:rPr>
          <w:b/>
          <w:i/>
        </w:rPr>
        <w:t>Тугачинск</w:t>
      </w:r>
      <w:r w:rsidR="0091241A" w:rsidRPr="008812E1">
        <w:rPr>
          <w:b/>
          <w:i/>
        </w:rPr>
        <w:t>ая</w:t>
      </w:r>
      <w:proofErr w:type="spellEnd"/>
      <w:r w:rsidRPr="008812E1">
        <w:rPr>
          <w:b/>
          <w:i/>
        </w:rPr>
        <w:t xml:space="preserve"> СОШ</w:t>
      </w:r>
    </w:p>
    <w:p w:rsidR="003E478E" w:rsidRPr="0091241A" w:rsidRDefault="003E478E" w:rsidP="00E8108A">
      <w:pPr>
        <w:pStyle w:val="Default"/>
        <w:tabs>
          <w:tab w:val="left" w:pos="3015"/>
        </w:tabs>
        <w:spacing w:line="276" w:lineRule="auto"/>
        <w:ind w:left="-567" w:firstLine="567"/>
        <w:jc w:val="right"/>
        <w:rPr>
          <w:i/>
        </w:rPr>
      </w:pPr>
    </w:p>
    <w:p w:rsidR="003E478E" w:rsidRPr="003C61BD" w:rsidRDefault="003E478E" w:rsidP="008812E1">
      <w:pPr>
        <w:pStyle w:val="Default"/>
        <w:tabs>
          <w:tab w:val="left" w:pos="3015"/>
        </w:tabs>
        <w:spacing w:before="240" w:line="276" w:lineRule="auto"/>
        <w:ind w:left="-567" w:firstLine="567"/>
        <w:jc w:val="center"/>
        <w:rPr>
          <w:b/>
        </w:rPr>
      </w:pPr>
      <w:r w:rsidRPr="003C61BD">
        <w:rPr>
          <w:b/>
        </w:rPr>
        <w:t>Социальное проектирование как форма  внеурочной деятельности подростков</w:t>
      </w:r>
    </w:p>
    <w:p w:rsidR="003E478E" w:rsidRPr="003C61BD" w:rsidRDefault="003E478E" w:rsidP="008812E1">
      <w:pPr>
        <w:spacing w:before="240" w:after="0"/>
        <w:ind w:left="-567" w:firstLine="567"/>
        <w:jc w:val="both"/>
        <w:rPr>
          <w:rFonts w:ascii="Times New Roman" w:eastAsia="Times New Roman" w:hAnsi="Times New Roman" w:cs="Times New Roman"/>
          <w:b/>
          <w:bCs/>
          <w:sz w:val="24"/>
          <w:szCs w:val="24"/>
          <w:lang w:eastAsia="ru-RU"/>
        </w:rPr>
      </w:pPr>
      <w:r w:rsidRPr="003C61BD">
        <w:rPr>
          <w:rFonts w:ascii="Times New Roman" w:eastAsia="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Под внеурочной деятельностью сегодня понимается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происходит совершенствование внеурочной деятельности. Именно поэтому появление новых форм вовлечения подростков в социальную активность, таких как социальное проектирование, призвано способствовать формированию и совершенствованию социальной компетентности подрастающего поколения.</w:t>
      </w:r>
      <w:r w:rsidRPr="003C61BD">
        <w:rPr>
          <w:rFonts w:ascii="Times New Roman" w:eastAsia="Times New Roman" w:hAnsi="Times New Roman" w:cs="Times New Roman"/>
          <w:sz w:val="24"/>
          <w:szCs w:val="24"/>
          <w:lang w:eastAsia="ru-RU"/>
        </w:rPr>
        <w:t xml:space="preserve"> Социальное проектирование является одним  из видов деятельности современного подростка, его можно рассматривать как методический прием организации воспитательного  процесса. </w:t>
      </w:r>
      <w:r w:rsidRPr="003C61BD">
        <w:rPr>
          <w:rFonts w:ascii="Times New Roman" w:eastAsia="Times New Roman" w:hAnsi="Times New Roman" w:cs="Times New Roman"/>
          <w:bCs/>
          <w:sz w:val="24"/>
          <w:szCs w:val="24"/>
          <w:lang w:eastAsia="ru-RU"/>
        </w:rPr>
        <w:t>Неотъемлемой составляющей частью  социального проектирования является  межличностное общение</w:t>
      </w:r>
      <w:r w:rsidRPr="003C61BD">
        <w:rPr>
          <w:rFonts w:ascii="Times New Roman" w:eastAsia="Times New Roman" w:hAnsi="Times New Roman" w:cs="Times New Roman"/>
          <w:b/>
          <w:bCs/>
          <w:sz w:val="24"/>
          <w:szCs w:val="24"/>
          <w:lang w:eastAsia="ru-RU"/>
        </w:rPr>
        <w:t>.</w:t>
      </w:r>
    </w:p>
    <w:p w:rsidR="003E478E" w:rsidRPr="003C61BD" w:rsidRDefault="003E478E" w:rsidP="00E8108A">
      <w:pPr>
        <w:spacing w:after="0"/>
        <w:ind w:left="-567" w:firstLine="567"/>
        <w:jc w:val="both"/>
        <w:rPr>
          <w:rFonts w:ascii="Times New Roman" w:eastAsia="Times New Roman" w:hAnsi="Times New Roman" w:cs="Times New Roman"/>
          <w:sz w:val="24"/>
          <w:szCs w:val="24"/>
          <w:lang w:eastAsia="ru-RU"/>
        </w:rPr>
      </w:pPr>
      <w:r w:rsidRPr="003C61BD">
        <w:rPr>
          <w:rFonts w:ascii="Times New Roman" w:eastAsia="Times New Roman" w:hAnsi="Times New Roman" w:cs="Times New Roman"/>
          <w:b/>
          <w:bCs/>
          <w:sz w:val="24"/>
          <w:szCs w:val="24"/>
          <w:lang w:eastAsia="ru-RU"/>
        </w:rPr>
        <w:t>Целью социального проектирования</w:t>
      </w:r>
      <w:r w:rsidRPr="003C61BD">
        <w:rPr>
          <w:rFonts w:ascii="Times New Roman" w:eastAsia="Times New Roman" w:hAnsi="Times New Roman" w:cs="Times New Roman"/>
          <w:sz w:val="24"/>
          <w:szCs w:val="24"/>
          <w:lang w:eastAsia="ru-RU"/>
        </w:rPr>
        <w:t xml:space="preserve">  является привлечение внимания воспитанников к актуальным социальным проблемам местного сообщества: включение школьников в реальную практическую деятельность по разрешению одной из  социальных проблем  силами самих учащихся.</w:t>
      </w:r>
    </w:p>
    <w:p w:rsidR="003E478E" w:rsidRPr="003C61BD" w:rsidRDefault="0091241A" w:rsidP="00E8108A">
      <w:pPr>
        <w:spacing w:after="0"/>
        <w:ind w:left="-567"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Под социальным проектирова</w:t>
      </w:r>
      <w:r w:rsidR="003E478E" w:rsidRPr="003C61BD">
        <w:rPr>
          <w:rFonts w:ascii="Times New Roman" w:eastAsia="Times New Roman" w:hAnsi="Times New Roman" w:cs="Times New Roman"/>
          <w:b/>
          <w:bCs/>
          <w:sz w:val="24"/>
          <w:szCs w:val="24"/>
          <w:lang w:eastAsia="ru-RU"/>
        </w:rPr>
        <w:t>нием понимается деятельность:</w:t>
      </w:r>
    </w:p>
    <w:p w:rsidR="003E478E" w:rsidRPr="003C61BD" w:rsidRDefault="003E478E" w:rsidP="00E8108A">
      <w:pPr>
        <w:pStyle w:val="a7"/>
        <w:numPr>
          <w:ilvl w:val="0"/>
          <w:numId w:val="57"/>
        </w:numPr>
        <w:spacing w:after="0"/>
        <w:ind w:left="-567" w:firstLine="567"/>
        <w:jc w:val="both"/>
        <w:rPr>
          <w:rFonts w:ascii="Times New Roman" w:eastAsia="Times New Roman" w:hAnsi="Times New Roman" w:cs="Times New Roman"/>
          <w:sz w:val="24"/>
          <w:szCs w:val="24"/>
          <w:lang w:eastAsia="ru-RU"/>
        </w:rPr>
      </w:pPr>
      <w:r w:rsidRPr="003C61BD">
        <w:rPr>
          <w:rFonts w:ascii="Times New Roman" w:eastAsia="Times New Roman" w:hAnsi="Times New Roman" w:cs="Times New Roman"/>
          <w:sz w:val="24"/>
          <w:szCs w:val="24"/>
          <w:lang w:eastAsia="ru-RU"/>
        </w:rPr>
        <w:t xml:space="preserve">социально </w:t>
      </w:r>
      <w:proofErr w:type="gramStart"/>
      <w:r w:rsidRPr="003C61BD">
        <w:rPr>
          <w:rFonts w:ascii="Times New Roman" w:eastAsia="Times New Roman" w:hAnsi="Times New Roman" w:cs="Times New Roman"/>
          <w:sz w:val="24"/>
          <w:szCs w:val="24"/>
          <w:lang w:eastAsia="ru-RU"/>
        </w:rPr>
        <w:t>значимая</w:t>
      </w:r>
      <w:proofErr w:type="gramEnd"/>
      <w:r w:rsidRPr="003C61BD">
        <w:rPr>
          <w:rFonts w:ascii="Times New Roman" w:eastAsia="Times New Roman" w:hAnsi="Times New Roman" w:cs="Times New Roman"/>
          <w:sz w:val="24"/>
          <w:szCs w:val="24"/>
          <w:lang w:eastAsia="ru-RU"/>
        </w:rPr>
        <w:t>, имеющая социальный эффект;</w:t>
      </w:r>
    </w:p>
    <w:p w:rsidR="003E478E" w:rsidRPr="003C61BD" w:rsidRDefault="003E478E" w:rsidP="00E8108A">
      <w:pPr>
        <w:numPr>
          <w:ilvl w:val="0"/>
          <w:numId w:val="57"/>
        </w:numPr>
        <w:spacing w:before="100" w:beforeAutospacing="1" w:after="100" w:afterAutospacing="1"/>
        <w:ind w:left="-567" w:firstLine="567"/>
        <w:jc w:val="both"/>
        <w:rPr>
          <w:rFonts w:ascii="Times New Roman" w:eastAsia="Times New Roman" w:hAnsi="Times New Roman" w:cs="Times New Roman"/>
          <w:sz w:val="24"/>
          <w:szCs w:val="24"/>
          <w:lang w:eastAsia="ru-RU"/>
        </w:rPr>
      </w:pPr>
      <w:r w:rsidRPr="003C61BD">
        <w:rPr>
          <w:rFonts w:ascii="Times New Roman" w:eastAsia="Times New Roman" w:hAnsi="Times New Roman" w:cs="Times New Roman"/>
          <w:sz w:val="24"/>
          <w:szCs w:val="24"/>
          <w:lang w:eastAsia="ru-RU"/>
        </w:rPr>
        <w:t>результатом является создание реального (но не обязательно вещественного) «продукта», имеющего для подростка практическое значение;</w:t>
      </w:r>
    </w:p>
    <w:p w:rsidR="003E478E" w:rsidRPr="003C61BD" w:rsidRDefault="003E478E" w:rsidP="00E8108A">
      <w:pPr>
        <w:numPr>
          <w:ilvl w:val="0"/>
          <w:numId w:val="57"/>
        </w:numPr>
        <w:spacing w:before="100" w:beforeAutospacing="1" w:after="100" w:afterAutospacing="1"/>
        <w:ind w:left="-567" w:firstLine="567"/>
        <w:jc w:val="both"/>
        <w:rPr>
          <w:rFonts w:ascii="Times New Roman" w:eastAsia="Times New Roman" w:hAnsi="Times New Roman" w:cs="Times New Roman"/>
          <w:sz w:val="24"/>
          <w:szCs w:val="24"/>
          <w:lang w:eastAsia="ru-RU"/>
        </w:rPr>
      </w:pPr>
      <w:proofErr w:type="gramStart"/>
      <w:r w:rsidRPr="003C61BD">
        <w:rPr>
          <w:rFonts w:ascii="Times New Roman" w:eastAsia="Times New Roman" w:hAnsi="Times New Roman" w:cs="Times New Roman"/>
          <w:sz w:val="24"/>
          <w:szCs w:val="24"/>
          <w:lang w:eastAsia="ru-RU"/>
        </w:rPr>
        <w:t>задуманная</w:t>
      </w:r>
      <w:proofErr w:type="gramEnd"/>
      <w:r w:rsidRPr="003C61BD">
        <w:rPr>
          <w:rFonts w:ascii="Times New Roman" w:eastAsia="Times New Roman" w:hAnsi="Times New Roman" w:cs="Times New Roman"/>
          <w:sz w:val="24"/>
          <w:szCs w:val="24"/>
          <w:lang w:eastAsia="ru-RU"/>
        </w:rPr>
        <w:t>, продуманная и осуществленная подростком;</w:t>
      </w:r>
    </w:p>
    <w:p w:rsidR="003E478E" w:rsidRPr="003C61BD" w:rsidRDefault="003E478E" w:rsidP="00E8108A">
      <w:pPr>
        <w:numPr>
          <w:ilvl w:val="0"/>
          <w:numId w:val="57"/>
        </w:numPr>
        <w:spacing w:before="100" w:beforeAutospacing="1" w:after="0"/>
        <w:ind w:left="-567" w:firstLine="567"/>
        <w:jc w:val="both"/>
        <w:rPr>
          <w:rFonts w:ascii="Times New Roman" w:eastAsia="Times New Roman" w:hAnsi="Times New Roman" w:cs="Times New Roman"/>
          <w:sz w:val="24"/>
          <w:szCs w:val="24"/>
          <w:lang w:eastAsia="ru-RU"/>
        </w:rPr>
      </w:pPr>
      <w:proofErr w:type="gramStart"/>
      <w:r w:rsidRPr="003C61BD">
        <w:rPr>
          <w:rFonts w:ascii="Times New Roman" w:eastAsia="Times New Roman" w:hAnsi="Times New Roman" w:cs="Times New Roman"/>
          <w:sz w:val="24"/>
          <w:szCs w:val="24"/>
          <w:lang w:eastAsia="ru-RU"/>
        </w:rPr>
        <w:t>формирующая</w:t>
      </w:r>
      <w:proofErr w:type="gramEnd"/>
      <w:r w:rsidRPr="003C61BD">
        <w:rPr>
          <w:rFonts w:ascii="Times New Roman" w:eastAsia="Times New Roman" w:hAnsi="Times New Roman" w:cs="Times New Roman"/>
          <w:sz w:val="24"/>
          <w:szCs w:val="24"/>
          <w:lang w:eastAsia="ru-RU"/>
        </w:rPr>
        <w:t xml:space="preserve">  социальные навыки подростка. </w:t>
      </w:r>
    </w:p>
    <w:p w:rsidR="003E478E" w:rsidRPr="003C61BD" w:rsidRDefault="003E478E" w:rsidP="00E8108A">
      <w:pPr>
        <w:pStyle w:val="Default"/>
        <w:spacing w:line="276" w:lineRule="auto"/>
        <w:ind w:left="-567" w:firstLine="567"/>
        <w:jc w:val="both"/>
        <w:rPr>
          <w:color w:val="auto"/>
        </w:rPr>
      </w:pPr>
      <w:r w:rsidRPr="003C61BD">
        <w:rPr>
          <w:rFonts w:eastAsia="Times New Roman"/>
          <w:color w:val="auto"/>
        </w:rPr>
        <w:t>Волонтёрское движение, на мой взгляд, может стать одной из таких форм деятельности.</w:t>
      </w:r>
      <w:r w:rsidRPr="003C61BD">
        <w:rPr>
          <w:color w:val="auto"/>
        </w:rPr>
        <w:t xml:space="preserve"> Волонтеры (от </w:t>
      </w:r>
      <w:proofErr w:type="spellStart"/>
      <w:r w:rsidRPr="003C61BD">
        <w:rPr>
          <w:color w:val="auto"/>
        </w:rPr>
        <w:t>англ.Volunteer</w:t>
      </w:r>
      <w:proofErr w:type="spellEnd"/>
      <w:r w:rsidRPr="003C61BD">
        <w:rPr>
          <w:color w:val="auto"/>
        </w:rPr>
        <w:t xml:space="preserve"> - доброволец) – это люди, делающие что-либо по своей воле, по согласию, а не по принуждению. Их деятельность связана, как правило, с благотворительностью, милосердием. </w:t>
      </w:r>
    </w:p>
    <w:p w:rsidR="003E478E" w:rsidRPr="003C61BD" w:rsidRDefault="003E478E" w:rsidP="00E8108A">
      <w:pPr>
        <w:pStyle w:val="Default"/>
        <w:spacing w:line="276" w:lineRule="auto"/>
        <w:ind w:left="-567" w:firstLine="567"/>
        <w:jc w:val="both"/>
        <w:rPr>
          <w:color w:val="auto"/>
        </w:rPr>
      </w:pPr>
      <w:r w:rsidRPr="003C61BD">
        <w:rPr>
          <w:color w:val="auto"/>
        </w:rPr>
        <w:t xml:space="preserve">Работа в волонтерском отряде помогает ребятам поменяться внутренне и даже внешне. Взгляд из </w:t>
      </w:r>
      <w:proofErr w:type="gramStart"/>
      <w:r w:rsidRPr="003C61BD">
        <w:rPr>
          <w:color w:val="auto"/>
        </w:rPr>
        <w:t>равнодушного</w:t>
      </w:r>
      <w:proofErr w:type="gramEnd"/>
      <w:r w:rsidRPr="003C61BD">
        <w:rPr>
          <w:color w:val="auto"/>
        </w:rPr>
        <w:t xml:space="preserve"> превратится в горящий и заинтересованный. Сам подросток обретает самоуважение, становится уверенным. В дальнейшей жизни им проще будет общаться, взаимодействовать, легко занимать лидерские позиции и проявлять в то же время толерантность и уважение к окружающим. </w:t>
      </w:r>
    </w:p>
    <w:p w:rsidR="003E478E" w:rsidRPr="003C61BD" w:rsidRDefault="003E478E" w:rsidP="00E8108A">
      <w:pPr>
        <w:spacing w:after="0"/>
        <w:ind w:left="-567" w:firstLine="567"/>
        <w:jc w:val="both"/>
        <w:rPr>
          <w:rFonts w:ascii="Times New Roman" w:eastAsia="Times New Roman" w:hAnsi="Times New Roman" w:cs="Times New Roman"/>
          <w:sz w:val="24"/>
          <w:szCs w:val="24"/>
        </w:rPr>
      </w:pPr>
      <w:r w:rsidRPr="003C61BD">
        <w:rPr>
          <w:rFonts w:ascii="Times New Roman" w:eastAsia="Times New Roman" w:hAnsi="Times New Roman" w:cs="Times New Roman"/>
          <w:sz w:val="24"/>
          <w:szCs w:val="24"/>
        </w:rPr>
        <w:t>В нашей школе работает волонтёрский отряд "Искра". Работа отряда направлена на поддержку социально незащищенных</w:t>
      </w:r>
      <w:r w:rsidR="0091241A">
        <w:rPr>
          <w:rFonts w:ascii="Times New Roman" w:eastAsia="Times New Roman" w:hAnsi="Times New Roman" w:cs="Times New Roman"/>
          <w:sz w:val="24"/>
          <w:szCs w:val="24"/>
        </w:rPr>
        <w:t xml:space="preserve"> групп населения: пенсионеров, </w:t>
      </w:r>
      <w:r w:rsidRPr="003C61BD">
        <w:rPr>
          <w:rFonts w:ascii="Times New Roman" w:eastAsia="Times New Roman" w:hAnsi="Times New Roman" w:cs="Times New Roman"/>
          <w:sz w:val="24"/>
          <w:szCs w:val="24"/>
        </w:rPr>
        <w:t xml:space="preserve">малообеспеченных и </w:t>
      </w:r>
      <w:r w:rsidRPr="003C61BD">
        <w:rPr>
          <w:rFonts w:ascii="Times New Roman" w:eastAsia="Times New Roman" w:hAnsi="Times New Roman" w:cs="Times New Roman"/>
          <w:sz w:val="24"/>
          <w:szCs w:val="24"/>
        </w:rPr>
        <w:lastRenderedPageBreak/>
        <w:t>многодетных семей. Отряд участвует в различных районных, краевых, поселковых благотворительных акциях, оказывает адр</w:t>
      </w:r>
      <w:r w:rsidR="0091241A">
        <w:rPr>
          <w:rFonts w:ascii="Times New Roman" w:eastAsia="Times New Roman" w:hAnsi="Times New Roman" w:cs="Times New Roman"/>
          <w:sz w:val="24"/>
          <w:szCs w:val="24"/>
        </w:rPr>
        <w:t xml:space="preserve">есную помощь труженикам тыла. </w:t>
      </w:r>
      <w:r w:rsidRPr="003C61BD">
        <w:rPr>
          <w:rFonts w:ascii="Times New Roman" w:eastAsia="Times New Roman" w:hAnsi="Times New Roman" w:cs="Times New Roman"/>
          <w:sz w:val="24"/>
          <w:szCs w:val="24"/>
        </w:rPr>
        <w:t>В пос</w:t>
      </w:r>
      <w:r w:rsidR="0091241A">
        <w:rPr>
          <w:rFonts w:ascii="Times New Roman" w:eastAsia="Times New Roman" w:hAnsi="Times New Roman" w:cs="Times New Roman"/>
          <w:sz w:val="24"/>
          <w:szCs w:val="24"/>
        </w:rPr>
        <w:t xml:space="preserve">леднее время мы освоили новую </w:t>
      </w:r>
      <w:r w:rsidRPr="003C61BD">
        <w:rPr>
          <w:rFonts w:ascii="Times New Roman" w:eastAsia="Times New Roman" w:hAnsi="Times New Roman" w:cs="Times New Roman"/>
          <w:sz w:val="24"/>
          <w:szCs w:val="24"/>
        </w:rPr>
        <w:t>форму работы с многодетными семьями в рамках соци</w:t>
      </w:r>
      <w:r w:rsidR="0091241A">
        <w:rPr>
          <w:rFonts w:ascii="Times New Roman" w:eastAsia="Times New Roman" w:hAnsi="Times New Roman" w:cs="Times New Roman"/>
          <w:sz w:val="24"/>
          <w:szCs w:val="24"/>
        </w:rPr>
        <w:t xml:space="preserve">ального проекта «Твори добро». </w:t>
      </w:r>
      <w:r w:rsidRPr="003C61BD">
        <w:rPr>
          <w:rFonts w:ascii="Times New Roman" w:eastAsia="Times New Roman" w:hAnsi="Times New Roman" w:cs="Times New Roman"/>
          <w:sz w:val="24"/>
          <w:szCs w:val="24"/>
        </w:rPr>
        <w:t xml:space="preserve">Данный </w:t>
      </w:r>
      <w:r w:rsidRPr="003C61BD">
        <w:rPr>
          <w:rFonts w:ascii="Times New Roman" w:eastAsia="Times New Roman" w:hAnsi="Times New Roman" w:cs="Times New Roman"/>
          <w:sz w:val="24"/>
          <w:szCs w:val="24"/>
          <w:shd w:val="clear" w:color="auto" w:fill="FFFFFF"/>
        </w:rPr>
        <w:t xml:space="preserve"> социальный проект  направлен на оказание помощи семьям, находящимся в трудной жи</w:t>
      </w:r>
      <w:r w:rsidR="0091241A">
        <w:rPr>
          <w:rFonts w:ascii="Times New Roman" w:eastAsia="Times New Roman" w:hAnsi="Times New Roman" w:cs="Times New Roman"/>
          <w:sz w:val="24"/>
          <w:szCs w:val="24"/>
          <w:shd w:val="clear" w:color="auto" w:fill="FFFFFF"/>
        </w:rPr>
        <w:t xml:space="preserve">зненной ситуации. Кроме сбора одежды, игрушек, волонтеры организуют досуг </w:t>
      </w:r>
      <w:r w:rsidRPr="003C61BD">
        <w:rPr>
          <w:rFonts w:ascii="Times New Roman" w:eastAsia="Times New Roman" w:hAnsi="Times New Roman" w:cs="Times New Roman"/>
          <w:sz w:val="24"/>
          <w:szCs w:val="24"/>
          <w:shd w:val="clear" w:color="auto" w:fill="FFFFFF"/>
        </w:rPr>
        <w:t xml:space="preserve">для малолетних детей из этих семей, чтобы предоставить мамам время для занятия хозяйством, похода за продуктами в магазин и для других неотложных дел. </w:t>
      </w:r>
      <w:r w:rsidRPr="003C61BD">
        <w:rPr>
          <w:rFonts w:ascii="Times New Roman" w:eastAsia="Times New Roman" w:hAnsi="Times New Roman" w:cs="Times New Roman"/>
          <w:sz w:val="24"/>
          <w:szCs w:val="24"/>
        </w:rPr>
        <w:t>Идёт активное привлечение социальных партнеров для организации и проведения комплекса мероприятий проекта:</w:t>
      </w:r>
      <w:r w:rsidRPr="003C61BD">
        <w:rPr>
          <w:rFonts w:ascii="Times New Roman" w:eastAsia="Times New Roman" w:hAnsi="Times New Roman" w:cs="Times New Roman"/>
          <w:sz w:val="24"/>
          <w:szCs w:val="24"/>
          <w:shd w:val="clear" w:color="auto" w:fill="FFFFFF"/>
        </w:rPr>
        <w:t xml:space="preserve"> используются ресурсы поселковой библиотеки, привлекаются  сотрудники библиотеки и СДК, </w:t>
      </w:r>
      <w:r w:rsidRPr="003C61BD">
        <w:rPr>
          <w:rFonts w:ascii="Times New Roman" w:eastAsia="Times New Roman" w:hAnsi="Times New Roman" w:cs="Times New Roman"/>
          <w:sz w:val="24"/>
          <w:szCs w:val="24"/>
        </w:rPr>
        <w:t>ребята-волонтёры организуют для детей-дошкольников и</w:t>
      </w:r>
      <w:r w:rsidR="0091241A">
        <w:rPr>
          <w:rFonts w:ascii="Times New Roman" w:eastAsia="Times New Roman" w:hAnsi="Times New Roman" w:cs="Times New Roman"/>
          <w:sz w:val="24"/>
          <w:szCs w:val="24"/>
        </w:rPr>
        <w:t xml:space="preserve">гры, викторины, чтение сказок. </w:t>
      </w:r>
      <w:r w:rsidRPr="003C61BD">
        <w:rPr>
          <w:rFonts w:ascii="Times New Roman" w:eastAsia="Times New Roman" w:hAnsi="Times New Roman" w:cs="Times New Roman"/>
          <w:sz w:val="24"/>
          <w:szCs w:val="24"/>
        </w:rPr>
        <w:t>Такая форма работы позволяет мамам из многодетных семей получить свободное время для хозяйственных дел, а дошкольникам – социализироваться во внешней среде  и развиваться в кругу сверстников и взрослых. Ребята-волонтёры получают опыт общения с дошкольниками, учатся помогать другим людям, видеть проблему и решать её.</w:t>
      </w:r>
    </w:p>
    <w:p w:rsidR="003E478E" w:rsidRPr="003C61BD" w:rsidRDefault="003E478E" w:rsidP="00E8108A">
      <w:pPr>
        <w:spacing w:after="0"/>
        <w:ind w:left="-567" w:firstLine="567"/>
        <w:jc w:val="both"/>
        <w:rPr>
          <w:rFonts w:ascii="Times New Roman" w:hAnsi="Times New Roman" w:cs="Times New Roman"/>
          <w:sz w:val="24"/>
          <w:szCs w:val="24"/>
        </w:rPr>
      </w:pPr>
      <w:r w:rsidRPr="003C61BD">
        <w:rPr>
          <w:rFonts w:ascii="Times New Roman" w:hAnsi="Times New Roman" w:cs="Times New Roman"/>
          <w:sz w:val="24"/>
          <w:szCs w:val="24"/>
        </w:rPr>
        <w:t>Что даёт нам социальное партнёрство</w:t>
      </w:r>
      <w:r w:rsidR="0091241A">
        <w:rPr>
          <w:rFonts w:ascii="Times New Roman" w:hAnsi="Times New Roman" w:cs="Times New Roman"/>
          <w:sz w:val="24"/>
          <w:szCs w:val="24"/>
        </w:rPr>
        <w:t xml:space="preserve">? Для семей - </w:t>
      </w:r>
      <w:r w:rsidRPr="003C61BD">
        <w:rPr>
          <w:rFonts w:ascii="Times New Roman" w:hAnsi="Times New Roman" w:cs="Times New Roman"/>
          <w:sz w:val="24"/>
          <w:szCs w:val="24"/>
        </w:rPr>
        <w:t>это возможность организованного досуга для детей дошкольного возраста, возможность их общения со сверстниками</w:t>
      </w:r>
      <w:r w:rsidR="0091241A">
        <w:rPr>
          <w:rFonts w:ascii="Times New Roman" w:hAnsi="Times New Roman" w:cs="Times New Roman"/>
          <w:sz w:val="24"/>
          <w:szCs w:val="24"/>
        </w:rPr>
        <w:t xml:space="preserve"> и старшими ребятами. Для мам -</w:t>
      </w:r>
      <w:r w:rsidRPr="003C61BD">
        <w:rPr>
          <w:rFonts w:ascii="Times New Roman" w:hAnsi="Times New Roman" w:cs="Times New Roman"/>
          <w:sz w:val="24"/>
          <w:szCs w:val="24"/>
        </w:rPr>
        <w:t xml:space="preserve"> это возможность заняться своими делами или провести время с детьми, включившись в организованную волонтёрами игровую и обучающую деятельность. Для волонтёров - приобретение опыта социального общения, развитие лидерских и творческих способностей. </w:t>
      </w:r>
    </w:p>
    <w:p w:rsidR="003E478E" w:rsidRPr="003C61BD" w:rsidRDefault="003E478E" w:rsidP="00E8108A">
      <w:pPr>
        <w:spacing w:after="0"/>
        <w:ind w:left="-567" w:firstLine="567"/>
        <w:jc w:val="both"/>
        <w:rPr>
          <w:rFonts w:ascii="Times New Roman" w:hAnsi="Times New Roman" w:cs="Times New Roman"/>
          <w:sz w:val="24"/>
          <w:szCs w:val="24"/>
        </w:rPr>
      </w:pPr>
      <w:r w:rsidRPr="003C61BD">
        <w:rPr>
          <w:rFonts w:ascii="Times New Roman" w:hAnsi="Times New Roman" w:cs="Times New Roman"/>
          <w:sz w:val="24"/>
          <w:szCs w:val="24"/>
        </w:rPr>
        <w:t>С</w:t>
      </w:r>
      <w:r w:rsidR="0091241A">
        <w:rPr>
          <w:rFonts w:ascii="Times New Roman" w:hAnsi="Times New Roman" w:cs="Times New Roman"/>
          <w:sz w:val="24"/>
          <w:szCs w:val="24"/>
        </w:rPr>
        <w:t xml:space="preserve">читаю, что данный опыт работы </w:t>
      </w:r>
      <w:r w:rsidRPr="003C61BD">
        <w:rPr>
          <w:rFonts w:ascii="Times New Roman" w:hAnsi="Times New Roman" w:cs="Times New Roman"/>
          <w:sz w:val="24"/>
          <w:szCs w:val="24"/>
        </w:rPr>
        <w:t>полезен и способствует развитию социальных и личностных компетенций подростка.</w:t>
      </w:r>
    </w:p>
    <w:p w:rsidR="005D6151" w:rsidRPr="003C61BD" w:rsidRDefault="005D6151" w:rsidP="00E8108A">
      <w:pPr>
        <w:numPr>
          <w:ilvl w:val="12"/>
          <w:numId w:val="0"/>
        </w:numPr>
        <w:ind w:left="-567" w:firstLine="567"/>
        <w:jc w:val="both"/>
        <w:rPr>
          <w:rFonts w:ascii="Times New Roman" w:hAnsi="Times New Roman" w:cs="Times New Roman"/>
          <w:sz w:val="24"/>
          <w:szCs w:val="24"/>
        </w:rPr>
      </w:pPr>
    </w:p>
    <w:p w:rsidR="003C61BD" w:rsidRPr="008812E1" w:rsidRDefault="008812E1" w:rsidP="00CC7604">
      <w:pPr>
        <w:pStyle w:val="Default"/>
        <w:spacing w:line="276" w:lineRule="auto"/>
        <w:ind w:left="5245"/>
        <w:jc w:val="center"/>
        <w:rPr>
          <w:b/>
          <w:i/>
          <w:color w:val="00000A"/>
        </w:rPr>
      </w:pPr>
      <w:r w:rsidRPr="008812E1">
        <w:rPr>
          <w:b/>
          <w:i/>
          <w:color w:val="00000A"/>
        </w:rPr>
        <w:t xml:space="preserve">Юлия Павловна </w:t>
      </w:r>
      <w:proofErr w:type="spellStart"/>
      <w:r w:rsidR="003C61BD" w:rsidRPr="008812E1">
        <w:rPr>
          <w:b/>
          <w:i/>
          <w:color w:val="00000A"/>
        </w:rPr>
        <w:t>Путинцева</w:t>
      </w:r>
      <w:proofErr w:type="spellEnd"/>
      <w:r w:rsidR="003C61BD" w:rsidRPr="008812E1">
        <w:rPr>
          <w:b/>
          <w:i/>
          <w:color w:val="00000A"/>
        </w:rPr>
        <w:t>,</w:t>
      </w:r>
    </w:p>
    <w:p w:rsidR="003C61BD" w:rsidRPr="008812E1" w:rsidRDefault="003C61BD" w:rsidP="00CC7604">
      <w:pPr>
        <w:pStyle w:val="Default"/>
        <w:spacing w:line="276" w:lineRule="auto"/>
        <w:ind w:left="5245"/>
        <w:jc w:val="center"/>
        <w:rPr>
          <w:b/>
          <w:i/>
          <w:color w:val="00000A"/>
        </w:rPr>
      </w:pPr>
      <w:r w:rsidRPr="008812E1">
        <w:rPr>
          <w:b/>
          <w:i/>
          <w:color w:val="00000A"/>
        </w:rPr>
        <w:t>учитель начальных классов</w:t>
      </w:r>
      <w:r w:rsidR="00CC7604">
        <w:rPr>
          <w:b/>
          <w:i/>
          <w:color w:val="00000A"/>
        </w:rPr>
        <w:t xml:space="preserve"> </w:t>
      </w:r>
    </w:p>
    <w:p w:rsidR="003E478E" w:rsidRPr="008812E1" w:rsidRDefault="003C61BD" w:rsidP="00CC7604">
      <w:pPr>
        <w:numPr>
          <w:ilvl w:val="12"/>
          <w:numId w:val="0"/>
        </w:numPr>
        <w:ind w:left="5245"/>
        <w:jc w:val="center"/>
        <w:rPr>
          <w:rFonts w:ascii="Times New Roman" w:hAnsi="Times New Roman" w:cs="Times New Roman"/>
          <w:b/>
          <w:i/>
          <w:sz w:val="24"/>
          <w:szCs w:val="24"/>
        </w:rPr>
      </w:pPr>
      <w:r w:rsidRPr="008812E1">
        <w:rPr>
          <w:rFonts w:ascii="Times New Roman" w:hAnsi="Times New Roman" w:cs="Times New Roman"/>
          <w:b/>
          <w:i/>
          <w:color w:val="00000A"/>
          <w:sz w:val="24"/>
          <w:szCs w:val="24"/>
        </w:rPr>
        <w:t xml:space="preserve">МКОУ </w:t>
      </w:r>
      <w:proofErr w:type="spellStart"/>
      <w:r w:rsidRPr="008812E1">
        <w:rPr>
          <w:rFonts w:ascii="Times New Roman" w:hAnsi="Times New Roman" w:cs="Times New Roman"/>
          <w:b/>
          <w:i/>
          <w:color w:val="00000A"/>
          <w:sz w:val="24"/>
          <w:szCs w:val="24"/>
        </w:rPr>
        <w:t>Гладковская</w:t>
      </w:r>
      <w:proofErr w:type="spellEnd"/>
      <w:r w:rsidRPr="008812E1">
        <w:rPr>
          <w:rFonts w:ascii="Times New Roman" w:hAnsi="Times New Roman" w:cs="Times New Roman"/>
          <w:b/>
          <w:i/>
          <w:color w:val="00000A"/>
          <w:sz w:val="24"/>
          <w:szCs w:val="24"/>
        </w:rPr>
        <w:t xml:space="preserve"> СОШ</w:t>
      </w:r>
    </w:p>
    <w:p w:rsidR="003E478E" w:rsidRDefault="003E478E" w:rsidP="00E8108A">
      <w:pPr>
        <w:shd w:val="clear" w:color="auto" w:fill="FFFFFF"/>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Реализация системно - </w:t>
      </w:r>
      <w:proofErr w:type="spellStart"/>
      <w:r>
        <w:rPr>
          <w:rFonts w:ascii="Times New Roman" w:hAnsi="Times New Roman" w:cs="Times New Roman"/>
          <w:b/>
          <w:sz w:val="24"/>
          <w:szCs w:val="24"/>
        </w:rPr>
        <w:t>деятельностного</w:t>
      </w:r>
      <w:proofErr w:type="spellEnd"/>
      <w:r>
        <w:rPr>
          <w:rFonts w:ascii="Times New Roman" w:hAnsi="Times New Roman" w:cs="Times New Roman"/>
          <w:b/>
          <w:sz w:val="24"/>
          <w:szCs w:val="24"/>
        </w:rPr>
        <w:t xml:space="preserve"> подхода</w:t>
      </w:r>
      <w:r w:rsidR="003C61BD">
        <w:rPr>
          <w:rFonts w:ascii="Times New Roman" w:hAnsi="Times New Roman" w:cs="Times New Roman"/>
          <w:b/>
          <w:sz w:val="24"/>
          <w:szCs w:val="24"/>
        </w:rPr>
        <w:t xml:space="preserve"> </w:t>
      </w:r>
      <w:r>
        <w:rPr>
          <w:rFonts w:ascii="Times New Roman" w:hAnsi="Times New Roman" w:cs="Times New Roman"/>
          <w:b/>
          <w:sz w:val="24"/>
          <w:szCs w:val="24"/>
        </w:rPr>
        <w:t xml:space="preserve">во внеурочной деятельности </w:t>
      </w:r>
    </w:p>
    <w:p w:rsidR="003E478E" w:rsidRDefault="003E478E" w:rsidP="00E8108A">
      <w:pPr>
        <w:shd w:val="clear" w:color="auto" w:fill="FFFFFF"/>
        <w:spacing w:after="0"/>
        <w:ind w:firstLine="709"/>
        <w:jc w:val="center"/>
        <w:rPr>
          <w:rFonts w:ascii="Times New Roman" w:hAnsi="Times New Roman" w:cs="Times New Roman"/>
          <w:b/>
          <w:sz w:val="24"/>
          <w:szCs w:val="24"/>
        </w:rPr>
      </w:pPr>
      <w:r>
        <w:rPr>
          <w:rFonts w:ascii="Times New Roman" w:hAnsi="Times New Roman" w:cs="Times New Roman"/>
          <w:b/>
          <w:sz w:val="24"/>
          <w:szCs w:val="24"/>
        </w:rPr>
        <w:t>через моделирование и анализ жизненных ситуаций.</w:t>
      </w:r>
    </w:p>
    <w:p w:rsidR="00CC7604" w:rsidRPr="002B7E37" w:rsidRDefault="00CC7604" w:rsidP="00E8108A">
      <w:pPr>
        <w:shd w:val="clear" w:color="auto" w:fill="FFFFFF"/>
        <w:spacing w:after="0"/>
        <w:ind w:firstLine="709"/>
        <w:jc w:val="center"/>
        <w:rPr>
          <w:rFonts w:ascii="Times New Roman" w:hAnsi="Times New Roman" w:cs="Times New Roman"/>
          <w:b/>
          <w:sz w:val="24"/>
          <w:szCs w:val="24"/>
        </w:rPr>
      </w:pPr>
    </w:p>
    <w:p w:rsidR="003E478E" w:rsidRPr="002B7E37" w:rsidRDefault="003E478E" w:rsidP="00CC7604">
      <w:pPr>
        <w:pStyle w:val="Default"/>
        <w:ind w:firstLine="709"/>
        <w:jc w:val="right"/>
        <w:rPr>
          <w:bCs/>
          <w:i/>
        </w:rPr>
      </w:pPr>
      <w:r w:rsidRPr="002B7E37">
        <w:rPr>
          <w:bCs/>
          <w:i/>
        </w:rPr>
        <w:t xml:space="preserve">« Единственный путь, </w:t>
      </w:r>
    </w:p>
    <w:p w:rsidR="003E478E" w:rsidRPr="002B7E37" w:rsidRDefault="003E478E" w:rsidP="00CC7604">
      <w:pPr>
        <w:pStyle w:val="Default"/>
        <w:ind w:firstLine="709"/>
        <w:jc w:val="right"/>
        <w:rPr>
          <w:bCs/>
          <w:i/>
        </w:rPr>
      </w:pPr>
      <w:r w:rsidRPr="002B7E37">
        <w:rPr>
          <w:bCs/>
          <w:i/>
        </w:rPr>
        <w:t>ведущий к знанию – это деятельность»</w:t>
      </w:r>
    </w:p>
    <w:p w:rsidR="003E478E" w:rsidRPr="002B7E37" w:rsidRDefault="003E478E" w:rsidP="00CC7604">
      <w:pPr>
        <w:pStyle w:val="Default"/>
        <w:ind w:firstLine="709"/>
        <w:jc w:val="right"/>
        <w:rPr>
          <w:i/>
        </w:rPr>
      </w:pPr>
      <w:r w:rsidRPr="002B7E37">
        <w:rPr>
          <w:bCs/>
          <w:i/>
        </w:rPr>
        <w:t>Бернард  Шоу</w:t>
      </w:r>
    </w:p>
    <w:p w:rsidR="003E478E" w:rsidRPr="002B7E37" w:rsidRDefault="003E478E" w:rsidP="00E8108A">
      <w:pPr>
        <w:pStyle w:val="Default"/>
        <w:spacing w:line="276" w:lineRule="auto"/>
        <w:ind w:left="-567" w:firstLine="567"/>
        <w:jc w:val="both"/>
        <w:rPr>
          <w:bCs/>
        </w:rPr>
      </w:pPr>
      <w:r w:rsidRPr="002B7E37">
        <w:t>Знание – это конечный продукт познавательной деятельности людей.</w:t>
      </w:r>
    </w:p>
    <w:p w:rsidR="003E478E" w:rsidRPr="002B7E37" w:rsidRDefault="003E478E" w:rsidP="00E8108A">
      <w:pPr>
        <w:pStyle w:val="a5"/>
        <w:spacing w:line="276" w:lineRule="auto"/>
        <w:ind w:left="-567" w:firstLine="567"/>
        <w:rPr>
          <w:rFonts w:ascii="Times New Roman"/>
          <w:bCs/>
          <w:sz w:val="24"/>
          <w:szCs w:val="24"/>
        </w:rPr>
      </w:pPr>
      <w:proofErr w:type="gramStart"/>
      <w:r w:rsidRPr="002B7E37">
        <w:rPr>
          <w:rFonts w:ascii="Times New Roman"/>
          <w:bCs/>
          <w:sz w:val="24"/>
          <w:szCs w:val="24"/>
        </w:rPr>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roofErr w:type="gramEnd"/>
      <w:r w:rsidRPr="002B7E37">
        <w:rPr>
          <w:rFonts w:ascii="Times New Roman"/>
          <w:bCs/>
          <w:sz w:val="24"/>
          <w:szCs w:val="24"/>
        </w:rPr>
        <w:t xml:space="preserve"> Внеурочная деятельность является важнейшим механизмом реализации основных образовательных программ общего образования. [1]</w:t>
      </w:r>
    </w:p>
    <w:p w:rsidR="003E478E" w:rsidRPr="002B7E37" w:rsidRDefault="003E478E" w:rsidP="00E8108A">
      <w:pPr>
        <w:spacing w:after="0"/>
        <w:ind w:left="-567" w:firstLine="567"/>
        <w:jc w:val="both"/>
        <w:rPr>
          <w:rStyle w:val="a4"/>
          <w:rFonts w:ascii="Times New Roman" w:hAnsi="Times New Roman" w:cs="Times New Roman"/>
          <w:b w:val="0"/>
          <w:color w:val="000000"/>
          <w:sz w:val="24"/>
          <w:szCs w:val="24"/>
        </w:rPr>
      </w:pPr>
      <w:r w:rsidRPr="002B7E37">
        <w:rPr>
          <w:rFonts w:ascii="Times New Roman" w:eastAsia="Andale Sans UI" w:hAnsi="Times New Roman" w:cs="Times New Roman"/>
          <w:bCs/>
          <w:color w:val="000000"/>
          <w:sz w:val="24"/>
          <w:szCs w:val="24"/>
          <w:lang w:eastAsia="fa-IR" w:bidi="fa-IR"/>
        </w:rPr>
        <w:t xml:space="preserve">В основе ФГОС лежит </w:t>
      </w:r>
      <w:r w:rsidRPr="002B7E37">
        <w:rPr>
          <w:rFonts w:ascii="Times New Roman" w:hAnsi="Times New Roman" w:cs="Times New Roman"/>
          <w:color w:val="000000"/>
          <w:sz w:val="24"/>
          <w:szCs w:val="24"/>
        </w:rPr>
        <w:t xml:space="preserve">системно - </w:t>
      </w:r>
      <w:proofErr w:type="spellStart"/>
      <w:r w:rsidRPr="002B7E37">
        <w:rPr>
          <w:rFonts w:ascii="Times New Roman" w:hAnsi="Times New Roman" w:cs="Times New Roman"/>
          <w:color w:val="000000"/>
          <w:sz w:val="24"/>
          <w:szCs w:val="24"/>
        </w:rPr>
        <w:t>деятельностный</w:t>
      </w:r>
      <w:proofErr w:type="spellEnd"/>
      <w:r w:rsidRPr="002B7E37">
        <w:rPr>
          <w:rFonts w:ascii="Times New Roman" w:hAnsi="Times New Roman" w:cs="Times New Roman"/>
          <w:color w:val="000000"/>
          <w:sz w:val="24"/>
          <w:szCs w:val="24"/>
        </w:rPr>
        <w:t xml:space="preserve"> подход, который нацелен на развитие личности, формирование гражданской идентичности, концептуально базирующийся на обеспечении соответствия учебной деятельности обучающихся их возрасту и индивидуальным особенностям.</w:t>
      </w:r>
      <w:r w:rsidRPr="002B7E37">
        <w:rPr>
          <w:rFonts w:ascii="Times New Roman" w:hAnsi="Times New Roman" w:cs="Times New Roman"/>
          <w:bCs/>
          <w:color w:val="000000"/>
          <w:sz w:val="24"/>
          <w:szCs w:val="24"/>
        </w:rPr>
        <w:t xml:space="preserve"> </w:t>
      </w:r>
    </w:p>
    <w:p w:rsidR="003E478E" w:rsidRPr="002B7E37" w:rsidRDefault="003E478E" w:rsidP="00E8108A">
      <w:pPr>
        <w:pStyle w:val="a5"/>
        <w:spacing w:line="276" w:lineRule="auto"/>
        <w:ind w:left="-567" w:firstLine="567"/>
        <w:rPr>
          <w:rFonts w:ascii="Times New Roman"/>
          <w:b/>
          <w:bCs/>
          <w:sz w:val="24"/>
          <w:szCs w:val="24"/>
        </w:rPr>
      </w:pPr>
      <w:r w:rsidRPr="002B7E37">
        <w:rPr>
          <w:rStyle w:val="a4"/>
          <w:rFonts w:ascii="Times New Roman"/>
          <w:b w:val="0"/>
          <w:sz w:val="24"/>
          <w:szCs w:val="24"/>
        </w:rPr>
        <w:t xml:space="preserve">Системно - </w:t>
      </w:r>
      <w:proofErr w:type="spellStart"/>
      <w:r w:rsidRPr="002B7E37">
        <w:rPr>
          <w:rStyle w:val="a4"/>
          <w:rFonts w:ascii="Times New Roman"/>
          <w:b w:val="0"/>
          <w:sz w:val="24"/>
          <w:szCs w:val="24"/>
        </w:rPr>
        <w:t>деятельностный</w:t>
      </w:r>
      <w:proofErr w:type="spellEnd"/>
      <w:r w:rsidRPr="002B7E37">
        <w:rPr>
          <w:rStyle w:val="a4"/>
          <w:rFonts w:ascii="Times New Roman"/>
          <w:b w:val="0"/>
          <w:sz w:val="24"/>
          <w:szCs w:val="24"/>
        </w:rPr>
        <w:t xml:space="preserve"> подход</w:t>
      </w:r>
      <w:r w:rsidRPr="002B7E37">
        <w:rPr>
          <w:rFonts w:ascii="Times New Roman"/>
          <w:sz w:val="24"/>
          <w:szCs w:val="24"/>
        </w:rPr>
        <w:t xml:space="preserve"> - это организация учебного процесса, в котором главное место отводится активной и разносторонней, в максимальной степени самостоятельной, познавательной деятельности школьника. Ключевыми моментами </w:t>
      </w:r>
      <w:proofErr w:type="spellStart"/>
      <w:r w:rsidRPr="002B7E37">
        <w:rPr>
          <w:rFonts w:ascii="Times New Roman"/>
          <w:sz w:val="24"/>
          <w:szCs w:val="24"/>
        </w:rPr>
        <w:t>деятельностного</w:t>
      </w:r>
      <w:proofErr w:type="spellEnd"/>
      <w:r w:rsidRPr="002B7E37">
        <w:rPr>
          <w:rFonts w:ascii="Times New Roman"/>
          <w:sz w:val="24"/>
          <w:szCs w:val="24"/>
        </w:rPr>
        <w:t xml:space="preserve"> подхода </w:t>
      </w:r>
      <w:r w:rsidRPr="002B7E37">
        <w:rPr>
          <w:rFonts w:ascii="Times New Roman"/>
          <w:sz w:val="24"/>
          <w:szCs w:val="24"/>
        </w:rPr>
        <w:lastRenderedPageBreak/>
        <w:t>является постепенный уход от информационного репродуктивного знания к знанию действия.</w:t>
      </w:r>
      <w:r w:rsidRPr="002B7E37">
        <w:rPr>
          <w:rFonts w:ascii="Times New Roman"/>
          <w:bCs/>
          <w:sz w:val="24"/>
          <w:szCs w:val="24"/>
        </w:rPr>
        <w:t xml:space="preserve"> </w:t>
      </w:r>
      <w:r w:rsidRPr="002B7E37">
        <w:rPr>
          <w:rFonts w:ascii="Times New Roman"/>
          <w:bCs/>
          <w:sz w:val="24"/>
          <w:szCs w:val="24"/>
          <w:lang w:val="en-US"/>
        </w:rPr>
        <w:t>[</w:t>
      </w:r>
      <w:r w:rsidRPr="002B7E37">
        <w:rPr>
          <w:rFonts w:ascii="Times New Roman"/>
          <w:bCs/>
          <w:sz w:val="24"/>
          <w:szCs w:val="24"/>
        </w:rPr>
        <w:t>2</w:t>
      </w:r>
      <w:r w:rsidRPr="002B7E37">
        <w:rPr>
          <w:rFonts w:ascii="Times New Roman"/>
          <w:bCs/>
          <w:sz w:val="24"/>
          <w:szCs w:val="24"/>
          <w:lang w:val="en-US"/>
        </w:rPr>
        <w:t>]</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proofErr w:type="spellStart"/>
      <w:r w:rsidRPr="002B7E37">
        <w:rPr>
          <w:rFonts w:ascii="Times New Roman" w:hAnsi="Times New Roman" w:cs="Times New Roman"/>
          <w:b/>
          <w:bCs/>
          <w:sz w:val="24"/>
          <w:szCs w:val="24"/>
        </w:rPr>
        <w:t>Деятельностный</w:t>
      </w:r>
      <w:bookmarkStart w:id="2" w:name="YANDEX_8"/>
      <w:bookmarkEnd w:id="2"/>
      <w:proofErr w:type="spellEnd"/>
      <w:r w:rsidRPr="002B7E37">
        <w:rPr>
          <w:rFonts w:ascii="Times New Roman" w:hAnsi="Times New Roman" w:cs="Times New Roman"/>
          <w:b/>
          <w:bCs/>
          <w:sz w:val="24"/>
          <w:szCs w:val="24"/>
        </w:rPr>
        <w:t> подход</w:t>
      </w:r>
      <w:bookmarkStart w:id="3" w:name="YANDEX_9"/>
      <w:bookmarkEnd w:id="3"/>
      <w:r w:rsidRPr="002B7E37">
        <w:rPr>
          <w:rFonts w:ascii="Times New Roman" w:hAnsi="Times New Roman" w:cs="Times New Roman"/>
          <w:b/>
          <w:sz w:val="24"/>
          <w:szCs w:val="24"/>
        </w:rPr>
        <w:t xml:space="preserve"> осуществляется </w:t>
      </w:r>
      <w:proofErr w:type="gramStart"/>
      <w:r w:rsidRPr="002B7E37">
        <w:rPr>
          <w:rFonts w:ascii="Times New Roman" w:hAnsi="Times New Roman" w:cs="Times New Roman"/>
          <w:b/>
          <w:sz w:val="24"/>
          <w:szCs w:val="24"/>
        </w:rPr>
        <w:t>через</w:t>
      </w:r>
      <w:proofErr w:type="gramEnd"/>
      <w:r w:rsidRPr="002B7E37">
        <w:rPr>
          <w:rFonts w:ascii="Times New Roman" w:hAnsi="Times New Roman" w:cs="Times New Roman"/>
          <w:b/>
          <w:sz w:val="24"/>
          <w:szCs w:val="24"/>
        </w:rPr>
        <w:t>:</w:t>
      </w:r>
    </w:p>
    <w:p w:rsidR="003E478E" w:rsidRPr="002B7E37" w:rsidRDefault="003E478E" w:rsidP="00E8108A">
      <w:pPr>
        <w:pStyle w:val="a5"/>
        <w:widowControl/>
        <w:numPr>
          <w:ilvl w:val="0"/>
          <w:numId w:val="59"/>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Моделирование и анализ жизненных ситуаций на занятиях;</w:t>
      </w:r>
    </w:p>
    <w:p w:rsidR="003E478E" w:rsidRPr="002B7E37" w:rsidRDefault="003E478E" w:rsidP="00E8108A">
      <w:pPr>
        <w:pStyle w:val="a5"/>
        <w:widowControl/>
        <w:numPr>
          <w:ilvl w:val="0"/>
          <w:numId w:val="59"/>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Использование активных и интерактивных методик;</w:t>
      </w:r>
    </w:p>
    <w:p w:rsidR="003E478E" w:rsidRPr="002B7E37" w:rsidRDefault="003E478E" w:rsidP="00E8108A">
      <w:pPr>
        <w:pStyle w:val="a5"/>
        <w:widowControl/>
        <w:numPr>
          <w:ilvl w:val="0"/>
          <w:numId w:val="59"/>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Участие в проектной деятельности, владение приёмами исследовательской деятельности.</w:t>
      </w:r>
    </w:p>
    <w:p w:rsidR="003E478E" w:rsidRPr="002B7E37" w:rsidRDefault="003E478E" w:rsidP="00E8108A">
      <w:pPr>
        <w:pStyle w:val="a5"/>
        <w:widowControl/>
        <w:numPr>
          <w:ilvl w:val="0"/>
          <w:numId w:val="59"/>
        </w:numPr>
        <w:tabs>
          <w:tab w:val="left" w:pos="0"/>
        </w:tabs>
        <w:suppressAutoHyphens/>
        <w:autoSpaceDE/>
        <w:autoSpaceDN/>
        <w:adjustRightInd/>
        <w:spacing w:after="120" w:line="276" w:lineRule="auto"/>
        <w:ind w:left="-567" w:firstLine="567"/>
        <w:jc w:val="left"/>
        <w:rPr>
          <w:rFonts w:ascii="Times New Roman"/>
          <w:sz w:val="24"/>
          <w:szCs w:val="24"/>
          <w:u w:val="single"/>
        </w:rPr>
      </w:pPr>
      <w:r w:rsidRPr="002B7E37">
        <w:rPr>
          <w:rFonts w:ascii="Times New Roman"/>
          <w:sz w:val="24"/>
          <w:szCs w:val="24"/>
        </w:rPr>
        <w:t>Вовлечение учащихся в игровую, оценочно-дискуссионную, рефлексивную деятельность, а также проектную деятельность - обеспечивающих свободный поиск эффективного, отвечающего индивидуальности ребёнка, подхода к решению задачи.</w:t>
      </w:r>
    </w:p>
    <w:p w:rsidR="003E478E" w:rsidRPr="002B7E37" w:rsidRDefault="003E478E" w:rsidP="00E8108A">
      <w:pPr>
        <w:pStyle w:val="a5"/>
        <w:widowControl/>
        <w:spacing w:line="276" w:lineRule="auto"/>
        <w:ind w:left="-567" w:firstLine="567"/>
        <w:rPr>
          <w:rFonts w:ascii="Times New Roman"/>
          <w:b/>
          <w:sz w:val="24"/>
          <w:szCs w:val="24"/>
        </w:rPr>
      </w:pPr>
      <w:r w:rsidRPr="002B7E37">
        <w:rPr>
          <w:rFonts w:ascii="Times New Roman"/>
          <w:b/>
          <w:sz w:val="24"/>
          <w:szCs w:val="24"/>
        </w:rPr>
        <w:t>Учащиеся:</w:t>
      </w:r>
    </w:p>
    <w:p w:rsidR="003E478E" w:rsidRPr="002B7E37" w:rsidRDefault="003E478E" w:rsidP="00E8108A">
      <w:pPr>
        <w:pStyle w:val="a5"/>
        <w:widowControl/>
        <w:numPr>
          <w:ilvl w:val="0"/>
          <w:numId w:val="60"/>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работают с источниками информации, с современными средствами коммуникации;</w:t>
      </w:r>
    </w:p>
    <w:p w:rsidR="003E478E" w:rsidRPr="002B7E37" w:rsidRDefault="003E478E" w:rsidP="00E8108A">
      <w:pPr>
        <w:pStyle w:val="a5"/>
        <w:widowControl/>
        <w:numPr>
          <w:ilvl w:val="0"/>
          <w:numId w:val="60"/>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критически осмысляют актуальную социальную информацию, поступающую из разных источников, формулируют на этой основе собственных заключений и оценочных суждений;</w:t>
      </w:r>
    </w:p>
    <w:p w:rsidR="003E478E" w:rsidRPr="002B7E37" w:rsidRDefault="003E478E" w:rsidP="00E8108A">
      <w:pPr>
        <w:pStyle w:val="a5"/>
        <w:widowControl/>
        <w:numPr>
          <w:ilvl w:val="0"/>
          <w:numId w:val="60"/>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решают познавательные и практические задачи, отражающие типичные ситуации;</w:t>
      </w:r>
    </w:p>
    <w:p w:rsidR="003E478E" w:rsidRPr="002B7E37" w:rsidRDefault="003E478E" w:rsidP="00E8108A">
      <w:pPr>
        <w:pStyle w:val="a5"/>
        <w:widowControl/>
        <w:numPr>
          <w:ilvl w:val="0"/>
          <w:numId w:val="60"/>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анализируют современные общественные явления и события;</w:t>
      </w:r>
    </w:p>
    <w:p w:rsidR="003E478E" w:rsidRPr="002B7E37" w:rsidRDefault="003E478E" w:rsidP="00E8108A">
      <w:pPr>
        <w:pStyle w:val="a5"/>
        <w:widowControl/>
        <w:numPr>
          <w:ilvl w:val="0"/>
          <w:numId w:val="60"/>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осваивают типичные социальные роли через участие в обучающих играх и тренингах, моделирующих ситуации из реальной жизни (на уроках гуманитарного цикла)</w:t>
      </w:r>
    </w:p>
    <w:p w:rsidR="003E478E" w:rsidRPr="002B7E37" w:rsidRDefault="003E478E" w:rsidP="00E8108A">
      <w:pPr>
        <w:pStyle w:val="a5"/>
        <w:widowControl/>
        <w:numPr>
          <w:ilvl w:val="0"/>
          <w:numId w:val="60"/>
        </w:numPr>
        <w:tabs>
          <w:tab w:val="left" w:pos="0"/>
        </w:tabs>
        <w:suppressAutoHyphens/>
        <w:autoSpaceDE/>
        <w:autoSpaceDN/>
        <w:adjustRightInd/>
        <w:spacing w:line="276" w:lineRule="auto"/>
        <w:ind w:left="-567" w:firstLine="567"/>
        <w:jc w:val="left"/>
        <w:rPr>
          <w:rFonts w:ascii="Times New Roman"/>
          <w:sz w:val="24"/>
          <w:szCs w:val="24"/>
        </w:rPr>
      </w:pPr>
      <w:r w:rsidRPr="002B7E37">
        <w:rPr>
          <w:rFonts w:ascii="Times New Roman"/>
          <w:sz w:val="24"/>
          <w:szCs w:val="24"/>
        </w:rPr>
        <w:t>аргументируют защиту своей позиции, оппонируют иному мнению через участие в дискуссиях, диспутах, дебатах о современных социальных проблемах;</w:t>
      </w:r>
    </w:p>
    <w:p w:rsidR="003E478E" w:rsidRPr="002B7E37" w:rsidRDefault="003E478E" w:rsidP="00E8108A">
      <w:pPr>
        <w:pStyle w:val="a5"/>
        <w:widowControl/>
        <w:numPr>
          <w:ilvl w:val="0"/>
          <w:numId w:val="60"/>
        </w:numPr>
        <w:tabs>
          <w:tab w:val="left" w:pos="0"/>
        </w:tabs>
        <w:suppressAutoHyphens/>
        <w:autoSpaceDE/>
        <w:autoSpaceDN/>
        <w:adjustRightInd/>
        <w:spacing w:after="120" w:line="276" w:lineRule="auto"/>
        <w:ind w:left="-567" w:firstLine="567"/>
        <w:jc w:val="left"/>
        <w:rPr>
          <w:rFonts w:ascii="Times New Roman"/>
          <w:b/>
          <w:sz w:val="24"/>
          <w:szCs w:val="24"/>
        </w:rPr>
      </w:pPr>
      <w:r w:rsidRPr="002B7E37">
        <w:rPr>
          <w:rFonts w:ascii="Times New Roman"/>
          <w:sz w:val="24"/>
          <w:szCs w:val="24"/>
        </w:rPr>
        <w:t>выполняют творческие работы и исследовательские проекты.[3]</w:t>
      </w:r>
    </w:p>
    <w:p w:rsidR="003E478E" w:rsidRDefault="003E478E" w:rsidP="00E8108A">
      <w:pPr>
        <w:shd w:val="clear" w:color="auto" w:fill="FFFFFF"/>
        <w:spacing w:after="0"/>
        <w:ind w:left="-567" w:firstLine="567"/>
        <w:jc w:val="both"/>
        <w:rPr>
          <w:rFonts w:ascii="Times New Roman" w:hAnsi="Times New Roman" w:cs="Times New Roman"/>
          <w:sz w:val="24"/>
          <w:szCs w:val="24"/>
        </w:rPr>
      </w:pPr>
      <w:r w:rsidRPr="002B7E37">
        <w:rPr>
          <w:rFonts w:ascii="Times New Roman" w:hAnsi="Times New Roman" w:cs="Times New Roman"/>
          <w:b/>
          <w:sz w:val="24"/>
          <w:szCs w:val="24"/>
        </w:rPr>
        <w:t xml:space="preserve">Продемонстрирую реализацию системно - </w:t>
      </w:r>
      <w:proofErr w:type="spellStart"/>
      <w:r w:rsidRPr="002B7E37">
        <w:rPr>
          <w:rFonts w:ascii="Times New Roman" w:hAnsi="Times New Roman" w:cs="Times New Roman"/>
          <w:b/>
          <w:sz w:val="24"/>
          <w:szCs w:val="24"/>
        </w:rPr>
        <w:t>деятельностного</w:t>
      </w:r>
      <w:proofErr w:type="spellEnd"/>
      <w:r w:rsidRPr="002B7E37">
        <w:rPr>
          <w:rFonts w:ascii="Times New Roman" w:hAnsi="Times New Roman" w:cs="Times New Roman"/>
          <w:b/>
          <w:sz w:val="24"/>
          <w:szCs w:val="24"/>
        </w:rPr>
        <w:t xml:space="preserve"> подхода во внеурочной деятельности через моделирование и анализ жизненных ситуаций.</w:t>
      </w:r>
    </w:p>
    <w:p w:rsidR="008C0270" w:rsidRDefault="008C0270" w:rsidP="00E8108A">
      <w:pPr>
        <w:shd w:val="clear" w:color="auto" w:fill="FFFFFF"/>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Учащиеся 4-го класса.</w:t>
      </w:r>
    </w:p>
    <w:p w:rsidR="008C0270" w:rsidRPr="002B7E37" w:rsidRDefault="008C0270" w:rsidP="00E8108A">
      <w:pPr>
        <w:shd w:val="clear" w:color="auto" w:fill="FFFFFF"/>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Четыре помощника с табличками, где написаны фамилии учителей.</w:t>
      </w:r>
    </w:p>
    <w:p w:rsidR="008C0270" w:rsidRPr="002B7E37" w:rsidRDefault="008C0270" w:rsidP="00E8108A">
      <w:pPr>
        <w:shd w:val="clear" w:color="auto" w:fill="FFFFFF"/>
        <w:spacing w:after="0"/>
        <w:ind w:left="-567" w:firstLine="567"/>
        <w:jc w:val="both"/>
        <w:rPr>
          <w:rFonts w:ascii="Times New Roman" w:hAnsi="Times New Roman" w:cs="Times New Roman"/>
          <w:b/>
          <w:sz w:val="24"/>
          <w:szCs w:val="24"/>
        </w:rPr>
      </w:pPr>
      <w:r w:rsidRPr="002B7E37">
        <w:rPr>
          <w:rFonts w:ascii="Times New Roman" w:hAnsi="Times New Roman" w:cs="Times New Roman"/>
          <w:sz w:val="24"/>
          <w:szCs w:val="24"/>
        </w:rPr>
        <w:t xml:space="preserve">Остальные - </w:t>
      </w:r>
      <w:r>
        <w:rPr>
          <w:rFonts w:ascii="Times New Roman" w:hAnsi="Times New Roman" w:cs="Times New Roman"/>
          <w:sz w:val="24"/>
          <w:szCs w:val="24"/>
        </w:rPr>
        <w:t>ученики</w:t>
      </w:r>
      <w:r w:rsidRPr="002B7E37">
        <w:rPr>
          <w:rFonts w:ascii="Times New Roman" w:hAnsi="Times New Roman" w:cs="Times New Roman"/>
          <w:sz w:val="24"/>
          <w:szCs w:val="24"/>
        </w:rPr>
        <w:t xml:space="preserve">. Для </w:t>
      </w:r>
      <w:r>
        <w:rPr>
          <w:rFonts w:ascii="Times New Roman" w:hAnsi="Times New Roman" w:cs="Times New Roman"/>
          <w:sz w:val="24"/>
          <w:szCs w:val="24"/>
        </w:rPr>
        <w:t>них</w:t>
      </w:r>
      <w:r w:rsidRPr="002B7E37">
        <w:rPr>
          <w:rFonts w:ascii="Times New Roman" w:hAnsi="Times New Roman" w:cs="Times New Roman"/>
          <w:sz w:val="24"/>
          <w:szCs w:val="24"/>
        </w:rPr>
        <w:t xml:space="preserve"> </w:t>
      </w:r>
      <w:r w:rsidRPr="002B7E37">
        <w:rPr>
          <w:rFonts w:ascii="Times New Roman" w:hAnsi="Times New Roman" w:cs="Times New Roman"/>
          <w:b/>
          <w:sz w:val="24"/>
          <w:szCs w:val="24"/>
        </w:rPr>
        <w:t xml:space="preserve">ситуация </w:t>
      </w:r>
      <w:r w:rsidRPr="002B7E37">
        <w:rPr>
          <w:rFonts w:ascii="Times New Roman" w:hAnsi="Times New Roman" w:cs="Times New Roman"/>
          <w:sz w:val="24"/>
          <w:szCs w:val="24"/>
        </w:rPr>
        <w:t xml:space="preserve">следующая: </w:t>
      </w:r>
    </w:p>
    <w:p w:rsidR="008C0270" w:rsidRDefault="008C0270" w:rsidP="00E8108A">
      <w:pPr>
        <w:shd w:val="clear" w:color="auto" w:fill="FFFFFF"/>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Вы с родителями сменили место жительства</w:t>
      </w:r>
      <w:r>
        <w:rPr>
          <w:rFonts w:ascii="Times New Roman" w:hAnsi="Times New Roman" w:cs="Times New Roman"/>
          <w:sz w:val="24"/>
          <w:szCs w:val="24"/>
        </w:rPr>
        <w:t xml:space="preserve"> и, соответственно, пойдете в </w:t>
      </w:r>
      <w:r w:rsidRPr="002B7E37">
        <w:rPr>
          <w:rFonts w:ascii="Times New Roman" w:hAnsi="Times New Roman" w:cs="Times New Roman"/>
          <w:sz w:val="24"/>
          <w:szCs w:val="24"/>
        </w:rPr>
        <w:t>новую школу. Вы с мамой пришли в школу подавать документы. Вам необходимо выбрать любого из 4-х учителей, преподающих в 4 классах на данный момент, но проблема в том, что вы о них не знаете ничего, кроме фамилии. У мамы много дел после переезда, а времени мало, Вам нужно быстро выбрать учителя только по фамилии.</w:t>
      </w:r>
    </w:p>
    <w:p w:rsidR="003E478E" w:rsidRPr="002B7E37" w:rsidRDefault="003E478E" w:rsidP="00E8108A">
      <w:pPr>
        <w:shd w:val="clear" w:color="auto" w:fill="FFFFFF"/>
        <w:spacing w:after="0"/>
        <w:ind w:left="-567" w:firstLine="567"/>
        <w:jc w:val="both"/>
        <w:rPr>
          <w:rFonts w:ascii="Times New Roman" w:hAnsi="Times New Roman" w:cs="Times New Roman"/>
          <w:sz w:val="24"/>
          <w:szCs w:val="24"/>
        </w:rPr>
      </w:pPr>
      <w:r w:rsidRPr="002B7E37">
        <w:rPr>
          <w:rFonts w:ascii="Times New Roman" w:hAnsi="Times New Roman" w:cs="Times New Roman"/>
          <w:b/>
          <w:sz w:val="24"/>
          <w:szCs w:val="24"/>
        </w:rPr>
        <w:t>Инструкция.</w:t>
      </w:r>
      <w:r w:rsidRPr="002B7E37">
        <w:rPr>
          <w:rFonts w:ascii="Times New Roman" w:hAnsi="Times New Roman" w:cs="Times New Roman"/>
          <w:sz w:val="24"/>
          <w:szCs w:val="24"/>
        </w:rPr>
        <w:t xml:space="preserve"> Сейчас помощники повернут та</w:t>
      </w:r>
      <w:r w:rsidR="006D50E7">
        <w:rPr>
          <w:rFonts w:ascii="Times New Roman" w:hAnsi="Times New Roman" w:cs="Times New Roman"/>
          <w:sz w:val="24"/>
          <w:szCs w:val="24"/>
        </w:rPr>
        <w:t>блички, в течение 15 -20 секунд дети</w:t>
      </w:r>
      <w:r w:rsidRPr="002B7E37">
        <w:rPr>
          <w:rFonts w:ascii="Times New Roman" w:hAnsi="Times New Roman" w:cs="Times New Roman"/>
          <w:sz w:val="24"/>
          <w:szCs w:val="24"/>
        </w:rPr>
        <w:t xml:space="preserve"> должны подумать и выбр</w:t>
      </w:r>
      <w:r w:rsidR="006D50E7">
        <w:rPr>
          <w:rFonts w:ascii="Times New Roman" w:hAnsi="Times New Roman" w:cs="Times New Roman"/>
          <w:sz w:val="24"/>
          <w:szCs w:val="24"/>
        </w:rPr>
        <w:t>ать одного учителя, т.е., подойт</w:t>
      </w:r>
      <w:r w:rsidRPr="002B7E37">
        <w:rPr>
          <w:rFonts w:ascii="Times New Roman" w:hAnsi="Times New Roman" w:cs="Times New Roman"/>
          <w:sz w:val="24"/>
          <w:szCs w:val="24"/>
        </w:rPr>
        <w:t xml:space="preserve">и к </w:t>
      </w:r>
      <w:proofErr w:type="gramStart"/>
      <w:r w:rsidRPr="002B7E37">
        <w:rPr>
          <w:rFonts w:ascii="Times New Roman" w:hAnsi="Times New Roman" w:cs="Times New Roman"/>
          <w:sz w:val="24"/>
          <w:szCs w:val="24"/>
        </w:rPr>
        <w:t>выбра</w:t>
      </w:r>
      <w:r w:rsidR="006D50E7">
        <w:rPr>
          <w:rFonts w:ascii="Times New Roman" w:hAnsi="Times New Roman" w:cs="Times New Roman"/>
          <w:sz w:val="24"/>
          <w:szCs w:val="24"/>
        </w:rPr>
        <w:t>нному</w:t>
      </w:r>
      <w:proofErr w:type="gramEnd"/>
      <w:r w:rsidR="006D50E7">
        <w:rPr>
          <w:rFonts w:ascii="Times New Roman" w:hAnsi="Times New Roman" w:cs="Times New Roman"/>
          <w:sz w:val="24"/>
          <w:szCs w:val="24"/>
        </w:rPr>
        <w:t xml:space="preserve">  </w:t>
      </w:r>
      <w:proofErr w:type="spellStart"/>
      <w:r w:rsidR="006D50E7">
        <w:rPr>
          <w:rFonts w:ascii="Times New Roman" w:hAnsi="Times New Roman" w:cs="Times New Roman"/>
          <w:sz w:val="24"/>
          <w:szCs w:val="24"/>
        </w:rPr>
        <w:t>учител</w:t>
      </w:r>
      <w:proofErr w:type="spellEnd"/>
      <w:r w:rsidRPr="002B7E37">
        <w:rPr>
          <w:rFonts w:ascii="Times New Roman" w:hAnsi="Times New Roman" w:cs="Times New Roman"/>
          <w:sz w:val="24"/>
          <w:szCs w:val="24"/>
        </w:rPr>
        <w:t xml:space="preserve">  встать у него за спиной.</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Помощники, поворачива</w:t>
      </w:r>
      <w:r w:rsidR="008C0270">
        <w:rPr>
          <w:rFonts w:ascii="Times New Roman" w:hAnsi="Times New Roman" w:cs="Times New Roman"/>
          <w:sz w:val="24"/>
          <w:szCs w:val="24"/>
        </w:rPr>
        <w:t>ют</w:t>
      </w:r>
      <w:r w:rsidRPr="002B7E37">
        <w:rPr>
          <w:rFonts w:ascii="Times New Roman" w:hAnsi="Times New Roman" w:cs="Times New Roman"/>
          <w:sz w:val="24"/>
          <w:szCs w:val="24"/>
        </w:rPr>
        <w:t xml:space="preserve"> таблички</w:t>
      </w:r>
      <w:r w:rsidR="008C0270">
        <w:rPr>
          <w:rFonts w:ascii="Times New Roman" w:hAnsi="Times New Roman" w:cs="Times New Roman"/>
          <w:sz w:val="24"/>
          <w:szCs w:val="24"/>
        </w:rPr>
        <w:t>, дети</w:t>
      </w:r>
      <w:r w:rsidRPr="002B7E37">
        <w:rPr>
          <w:rFonts w:ascii="Times New Roman" w:hAnsi="Times New Roman" w:cs="Times New Roman"/>
          <w:sz w:val="24"/>
          <w:szCs w:val="24"/>
        </w:rPr>
        <w:t xml:space="preserve"> вид</w:t>
      </w:r>
      <w:r w:rsidR="008C0270">
        <w:rPr>
          <w:rFonts w:ascii="Times New Roman" w:hAnsi="Times New Roman" w:cs="Times New Roman"/>
          <w:sz w:val="24"/>
          <w:szCs w:val="24"/>
        </w:rPr>
        <w:t>ят</w:t>
      </w:r>
      <w:r w:rsidR="006D50E7">
        <w:rPr>
          <w:rFonts w:ascii="Times New Roman" w:hAnsi="Times New Roman" w:cs="Times New Roman"/>
          <w:sz w:val="24"/>
          <w:szCs w:val="24"/>
        </w:rPr>
        <w:t xml:space="preserve"> фамилии и делают выбор.</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xml:space="preserve"> ДУБИЛА И.Н., ЗАДВОЙКИНА О.А., ЦАРАПУЛЬКО Е.Н., ВСЕЗНАЙКА Я.С.</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w:t>
      </w:r>
      <w:r w:rsidRPr="002B7E37">
        <w:rPr>
          <w:rFonts w:ascii="Times New Roman" w:hAnsi="Times New Roman" w:cs="Times New Roman"/>
          <w:b/>
          <w:sz w:val="24"/>
          <w:szCs w:val="24"/>
        </w:rPr>
        <w:t>Подведем итог</w:t>
      </w:r>
      <w:r w:rsidRPr="002B7E37">
        <w:rPr>
          <w:rFonts w:ascii="Times New Roman" w:hAnsi="Times New Roman" w:cs="Times New Roman"/>
          <w:sz w:val="24"/>
          <w:szCs w:val="24"/>
        </w:rPr>
        <w:t xml:space="preserve">  выбора без выбора. Учителя с фамилией  </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xml:space="preserve">ДУБИЛА И.Н. -           </w:t>
      </w:r>
      <w:r w:rsidR="008D4F31">
        <w:rPr>
          <w:rFonts w:ascii="Times New Roman" w:hAnsi="Times New Roman" w:cs="Times New Roman"/>
          <w:sz w:val="24"/>
          <w:szCs w:val="24"/>
        </w:rPr>
        <w:t xml:space="preserve">                 выбрали __2__ </w:t>
      </w:r>
      <w:r w:rsidRPr="002B7E37">
        <w:rPr>
          <w:rFonts w:ascii="Times New Roman" w:hAnsi="Times New Roman" w:cs="Times New Roman"/>
          <w:sz w:val="24"/>
          <w:szCs w:val="24"/>
        </w:rPr>
        <w:t>человека</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xml:space="preserve">ЗАДВОЙКИНА О.А. </w:t>
      </w:r>
      <w:r w:rsidR="008D4F31">
        <w:rPr>
          <w:rFonts w:ascii="Times New Roman" w:hAnsi="Times New Roman" w:cs="Times New Roman"/>
          <w:sz w:val="24"/>
          <w:szCs w:val="24"/>
        </w:rPr>
        <w:t xml:space="preserve">-                выбрали __3__ </w:t>
      </w:r>
      <w:r w:rsidRPr="002B7E37">
        <w:rPr>
          <w:rFonts w:ascii="Times New Roman" w:hAnsi="Times New Roman" w:cs="Times New Roman"/>
          <w:sz w:val="24"/>
          <w:szCs w:val="24"/>
        </w:rPr>
        <w:t xml:space="preserve">человека  </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ЦАР</w:t>
      </w:r>
      <w:r w:rsidR="008D4F31">
        <w:rPr>
          <w:rFonts w:ascii="Times New Roman" w:hAnsi="Times New Roman" w:cs="Times New Roman"/>
          <w:sz w:val="24"/>
          <w:szCs w:val="24"/>
        </w:rPr>
        <w:t xml:space="preserve">АПУЛЬКО Е.Н. -                 </w:t>
      </w:r>
      <w:r w:rsidRPr="002B7E37">
        <w:rPr>
          <w:rFonts w:ascii="Times New Roman" w:hAnsi="Times New Roman" w:cs="Times New Roman"/>
          <w:sz w:val="24"/>
          <w:szCs w:val="24"/>
        </w:rPr>
        <w:t>выбрали __4__  человека</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xml:space="preserve">ВСЕЗНАЙКА Я.С. -   </w:t>
      </w:r>
      <w:r w:rsidR="008D4F31">
        <w:rPr>
          <w:rFonts w:ascii="Times New Roman" w:hAnsi="Times New Roman" w:cs="Times New Roman"/>
          <w:sz w:val="24"/>
          <w:szCs w:val="24"/>
        </w:rPr>
        <w:t xml:space="preserve">                 выбрали __6__ </w:t>
      </w:r>
      <w:r w:rsidRPr="002B7E37">
        <w:rPr>
          <w:rFonts w:ascii="Times New Roman" w:hAnsi="Times New Roman" w:cs="Times New Roman"/>
          <w:sz w:val="24"/>
          <w:szCs w:val="24"/>
        </w:rPr>
        <w:t>человек</w:t>
      </w:r>
    </w:p>
    <w:p w:rsidR="003E478E" w:rsidRPr="002B7E37" w:rsidRDefault="008D4F31"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w:t>
      </w:r>
      <w:r w:rsidR="003E478E" w:rsidRPr="002B7E37">
        <w:rPr>
          <w:rFonts w:ascii="Times New Roman" w:hAnsi="Times New Roman" w:cs="Times New Roman"/>
          <w:sz w:val="24"/>
          <w:szCs w:val="24"/>
        </w:rPr>
        <w:t>Прошу каждого аргументиров</w:t>
      </w:r>
      <w:r w:rsidR="002D6FF2">
        <w:rPr>
          <w:rFonts w:ascii="Times New Roman" w:hAnsi="Times New Roman" w:cs="Times New Roman"/>
          <w:sz w:val="24"/>
          <w:szCs w:val="24"/>
        </w:rPr>
        <w:t xml:space="preserve">ать свой выбор, основываясь на </w:t>
      </w:r>
      <w:r w:rsidR="003E478E" w:rsidRPr="002B7E37">
        <w:rPr>
          <w:rFonts w:ascii="Times New Roman" w:hAnsi="Times New Roman" w:cs="Times New Roman"/>
          <w:sz w:val="24"/>
          <w:szCs w:val="24"/>
        </w:rPr>
        <w:t>фамилии выбранного учителя (выслушиваются мнения учеников).</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xml:space="preserve">-Обсудим, </w:t>
      </w:r>
      <w:proofErr w:type="gramStart"/>
      <w:r w:rsidRPr="002B7E37">
        <w:rPr>
          <w:rFonts w:ascii="Times New Roman" w:hAnsi="Times New Roman" w:cs="Times New Roman"/>
          <w:sz w:val="24"/>
          <w:szCs w:val="24"/>
        </w:rPr>
        <w:t>учителя</w:t>
      </w:r>
      <w:proofErr w:type="gramEnd"/>
      <w:r w:rsidRPr="002B7E37">
        <w:rPr>
          <w:rFonts w:ascii="Times New Roman" w:hAnsi="Times New Roman" w:cs="Times New Roman"/>
          <w:sz w:val="24"/>
          <w:szCs w:val="24"/>
        </w:rPr>
        <w:t xml:space="preserve"> с какой фамилией выбрало большинство? Почему,  </w:t>
      </w:r>
      <w:proofErr w:type="gramStart"/>
      <w:r w:rsidRPr="002B7E37">
        <w:rPr>
          <w:rFonts w:ascii="Times New Roman" w:hAnsi="Times New Roman" w:cs="Times New Roman"/>
          <w:sz w:val="24"/>
          <w:szCs w:val="24"/>
        </w:rPr>
        <w:t>аргументируйте</w:t>
      </w:r>
      <w:proofErr w:type="gramEnd"/>
      <w:r w:rsidRPr="002B7E37">
        <w:rPr>
          <w:rFonts w:ascii="Times New Roman" w:hAnsi="Times New Roman" w:cs="Times New Roman"/>
          <w:sz w:val="24"/>
          <w:szCs w:val="24"/>
        </w:rPr>
        <w:t xml:space="preserve"> основываясь на фамилии?</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xml:space="preserve">-Учителя, с какой фамилией выбрало меньшинство? Почему,  </w:t>
      </w:r>
      <w:proofErr w:type="gramStart"/>
      <w:r w:rsidRPr="002B7E37">
        <w:rPr>
          <w:rFonts w:ascii="Times New Roman" w:hAnsi="Times New Roman" w:cs="Times New Roman"/>
          <w:sz w:val="24"/>
          <w:szCs w:val="24"/>
        </w:rPr>
        <w:t>аргументируйте</w:t>
      </w:r>
      <w:proofErr w:type="gramEnd"/>
      <w:r w:rsidRPr="002B7E37">
        <w:rPr>
          <w:rFonts w:ascii="Times New Roman" w:hAnsi="Times New Roman" w:cs="Times New Roman"/>
          <w:sz w:val="24"/>
          <w:szCs w:val="24"/>
        </w:rPr>
        <w:t xml:space="preserve"> основываясь на фамилии?</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lastRenderedPageBreak/>
        <w:t xml:space="preserve"> -Вспомним, как мы относимся к людям  редких и необычных фамилий? </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-Сразу все улыбнулись!</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Как чувствовали себя те, кто примерил на себя роль с определенной фамилией, какие чувства и мысли вас посещали во время игры?</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-Хорошо, а какой вывод можно сделать на основе увиденного, в ходе проигрывания ситуации? Кок вы думаете, что я хотела проверить,  дав вам такое задание? Какую я задачу себе ставила?</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-Правильно, этим педагогическим вызовом, я хотела проверить, работает ли стереотипность мышления в наше время.</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Раньше, люди оценивали так, как кто-то однажды уже оценил по фамилии</w:t>
      </w:r>
      <w:proofErr w:type="gramStart"/>
      <w:r w:rsidRPr="002B7E37">
        <w:rPr>
          <w:rFonts w:ascii="Times New Roman" w:hAnsi="Times New Roman" w:cs="Times New Roman"/>
          <w:sz w:val="24"/>
          <w:szCs w:val="24"/>
        </w:rPr>
        <w:t>.</w:t>
      </w:r>
      <w:proofErr w:type="gramEnd"/>
      <w:r w:rsidRPr="002B7E37">
        <w:rPr>
          <w:rFonts w:ascii="Times New Roman" w:hAnsi="Times New Roman" w:cs="Times New Roman"/>
          <w:sz w:val="24"/>
          <w:szCs w:val="24"/>
        </w:rPr>
        <w:t xml:space="preserve"> </w:t>
      </w:r>
      <w:proofErr w:type="gramStart"/>
      <w:r w:rsidRPr="002B7E37">
        <w:rPr>
          <w:rFonts w:ascii="Times New Roman" w:hAnsi="Times New Roman" w:cs="Times New Roman"/>
          <w:sz w:val="24"/>
          <w:szCs w:val="24"/>
        </w:rPr>
        <w:t>т</w:t>
      </w:r>
      <w:proofErr w:type="gramEnd"/>
      <w:r w:rsidRPr="002B7E37">
        <w:rPr>
          <w:rFonts w:ascii="Times New Roman" w:hAnsi="Times New Roman" w:cs="Times New Roman"/>
          <w:sz w:val="24"/>
          <w:szCs w:val="24"/>
        </w:rPr>
        <w:t>.е.,  применяли шаблонное, стереотипное мышление. Мы видим, что с годами картина не изменилась.</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Зачастую, делая  выбор по жизни, мы делаем выбор без выбора, т.е., нам приходится делать выбор без учета личностных предпочтений и общепринятых стереотипов о фамилиях, но иногда, как и в нашей ситуации, нас заставляет делать выбор общепринятый стереотип о фамилиях, что «фамилия говорит сама за себя»</w:t>
      </w:r>
    </w:p>
    <w:p w:rsidR="003E478E" w:rsidRPr="002B7E37" w:rsidRDefault="003E478E" w:rsidP="00E8108A">
      <w:pPr>
        <w:pStyle w:val="2"/>
        <w:spacing w:after="0"/>
        <w:ind w:left="-567" w:firstLine="567"/>
        <w:jc w:val="both"/>
        <w:rPr>
          <w:rFonts w:ascii="Times New Roman" w:hAnsi="Times New Roman"/>
          <w:sz w:val="24"/>
          <w:szCs w:val="24"/>
        </w:rPr>
      </w:pPr>
      <w:r w:rsidRPr="002B7E37">
        <w:rPr>
          <w:rFonts w:ascii="Times New Roman" w:hAnsi="Times New Roman"/>
          <w:b/>
          <w:sz w:val="24"/>
          <w:szCs w:val="24"/>
        </w:rPr>
        <w:t>Выводы:</w:t>
      </w:r>
    </w:p>
    <w:p w:rsidR="003E478E" w:rsidRPr="002B7E37" w:rsidRDefault="003E478E" w:rsidP="00E8108A">
      <w:pPr>
        <w:pStyle w:val="2"/>
        <w:numPr>
          <w:ilvl w:val="0"/>
          <w:numId w:val="79"/>
        </w:numPr>
        <w:suppressAutoHyphens/>
        <w:spacing w:after="0"/>
        <w:jc w:val="both"/>
        <w:rPr>
          <w:rFonts w:ascii="Times New Roman" w:hAnsi="Times New Roman"/>
          <w:b/>
          <w:sz w:val="24"/>
          <w:szCs w:val="24"/>
        </w:rPr>
      </w:pPr>
      <w:r w:rsidRPr="002B7E37">
        <w:rPr>
          <w:rFonts w:ascii="Times New Roman" w:hAnsi="Times New Roman"/>
          <w:sz w:val="24"/>
          <w:szCs w:val="24"/>
        </w:rPr>
        <w:t xml:space="preserve">в ходе моделирований  и анализе таких жизненных ситуаций у  ребят формируются социально-личностные положительные качества: доброжелательность, эмоциональность,  </w:t>
      </w:r>
    </w:p>
    <w:p w:rsidR="003E478E" w:rsidRPr="002B7E37" w:rsidRDefault="003E478E" w:rsidP="00E8108A">
      <w:pPr>
        <w:pStyle w:val="2"/>
        <w:numPr>
          <w:ilvl w:val="0"/>
          <w:numId w:val="79"/>
        </w:numPr>
        <w:spacing w:after="0"/>
        <w:jc w:val="both"/>
        <w:rPr>
          <w:rFonts w:ascii="Times New Roman" w:hAnsi="Times New Roman"/>
          <w:sz w:val="24"/>
          <w:szCs w:val="24"/>
        </w:rPr>
      </w:pPr>
      <w:r w:rsidRPr="002B7E37">
        <w:rPr>
          <w:rFonts w:ascii="Times New Roman" w:hAnsi="Times New Roman"/>
          <w:b/>
          <w:sz w:val="24"/>
          <w:szCs w:val="24"/>
        </w:rPr>
        <w:t>ребята учатся:</w:t>
      </w:r>
    </w:p>
    <w:p w:rsidR="003E478E" w:rsidRPr="002B7E37" w:rsidRDefault="003E478E" w:rsidP="00E8108A">
      <w:pPr>
        <w:pStyle w:val="2"/>
        <w:numPr>
          <w:ilvl w:val="0"/>
          <w:numId w:val="79"/>
        </w:numPr>
        <w:suppressAutoHyphens/>
        <w:spacing w:after="0"/>
        <w:jc w:val="both"/>
        <w:rPr>
          <w:rFonts w:ascii="Times New Roman" w:hAnsi="Times New Roman"/>
          <w:sz w:val="24"/>
          <w:szCs w:val="24"/>
        </w:rPr>
      </w:pPr>
      <w:r w:rsidRPr="002B7E37">
        <w:rPr>
          <w:rFonts w:ascii="Times New Roman" w:hAnsi="Times New Roman"/>
          <w:sz w:val="24"/>
          <w:szCs w:val="24"/>
        </w:rPr>
        <w:t>адекватному принятию решения в ситуации выбора (по принципу вариативности обучения)</w:t>
      </w:r>
    </w:p>
    <w:p w:rsidR="003E478E" w:rsidRPr="002B7E37" w:rsidRDefault="003E478E" w:rsidP="00E8108A">
      <w:pPr>
        <w:pStyle w:val="2"/>
        <w:numPr>
          <w:ilvl w:val="0"/>
          <w:numId w:val="79"/>
        </w:numPr>
        <w:suppressAutoHyphens/>
        <w:spacing w:after="0"/>
        <w:jc w:val="both"/>
        <w:rPr>
          <w:rFonts w:ascii="Times New Roman" w:hAnsi="Times New Roman"/>
          <w:sz w:val="24"/>
          <w:szCs w:val="24"/>
        </w:rPr>
      </w:pPr>
      <w:r w:rsidRPr="002B7E37">
        <w:rPr>
          <w:rFonts w:ascii="Times New Roman" w:hAnsi="Times New Roman"/>
          <w:sz w:val="24"/>
          <w:szCs w:val="24"/>
        </w:rPr>
        <w:t xml:space="preserve"> аргументированию своей позиции.</w:t>
      </w:r>
    </w:p>
    <w:p w:rsidR="003E478E" w:rsidRPr="002B7E37" w:rsidRDefault="003E478E" w:rsidP="00E8108A">
      <w:pPr>
        <w:pStyle w:val="2"/>
        <w:numPr>
          <w:ilvl w:val="0"/>
          <w:numId w:val="79"/>
        </w:numPr>
        <w:suppressAutoHyphens/>
        <w:spacing w:after="0"/>
        <w:jc w:val="both"/>
        <w:rPr>
          <w:rFonts w:ascii="Times New Roman" w:hAnsi="Times New Roman"/>
          <w:sz w:val="24"/>
          <w:szCs w:val="24"/>
        </w:rPr>
      </w:pPr>
      <w:r w:rsidRPr="002B7E37">
        <w:rPr>
          <w:rFonts w:ascii="Times New Roman" w:hAnsi="Times New Roman"/>
          <w:sz w:val="24"/>
          <w:szCs w:val="24"/>
        </w:rPr>
        <w:t>осваивают типичные социальные роли через участие в обучающих играх и тренингах моделирующих ситуации из реальной жизни.</w:t>
      </w:r>
    </w:p>
    <w:p w:rsidR="003E478E" w:rsidRPr="002B7E37" w:rsidRDefault="003E478E" w:rsidP="00E8108A">
      <w:pPr>
        <w:pStyle w:val="2"/>
        <w:spacing w:after="0"/>
        <w:ind w:left="-567" w:firstLine="567"/>
        <w:jc w:val="both"/>
        <w:rPr>
          <w:rFonts w:ascii="Times New Roman" w:hAnsi="Times New Roman"/>
          <w:sz w:val="24"/>
          <w:szCs w:val="24"/>
        </w:rPr>
      </w:pPr>
    </w:p>
    <w:p w:rsidR="003E478E" w:rsidRPr="002B7E37" w:rsidRDefault="003E478E" w:rsidP="00E8108A">
      <w:pPr>
        <w:ind w:left="-567" w:right="851" w:firstLine="567"/>
        <w:jc w:val="center"/>
        <w:rPr>
          <w:rFonts w:ascii="Times New Roman" w:hAnsi="Times New Roman" w:cs="Times New Roman"/>
          <w:b/>
          <w:sz w:val="24"/>
          <w:szCs w:val="24"/>
        </w:rPr>
      </w:pPr>
      <w:r w:rsidRPr="002B7E37">
        <w:rPr>
          <w:rFonts w:ascii="Times New Roman" w:hAnsi="Times New Roman" w:cs="Times New Roman"/>
          <w:b/>
          <w:sz w:val="24"/>
          <w:szCs w:val="24"/>
        </w:rPr>
        <w:t>Информационные источники:</w:t>
      </w:r>
    </w:p>
    <w:p w:rsidR="003E478E" w:rsidRPr="002B7E37" w:rsidRDefault="003E478E" w:rsidP="00E8108A">
      <w:pPr>
        <w:ind w:left="-567" w:right="851" w:firstLine="567"/>
        <w:rPr>
          <w:rFonts w:ascii="Times New Roman" w:hAnsi="Times New Roman" w:cs="Times New Roman"/>
          <w:sz w:val="24"/>
          <w:szCs w:val="24"/>
        </w:rPr>
      </w:pPr>
      <w:r w:rsidRPr="002B7E37">
        <w:rPr>
          <w:rFonts w:ascii="Times New Roman" w:hAnsi="Times New Roman" w:cs="Times New Roman"/>
          <w:sz w:val="24"/>
          <w:szCs w:val="24"/>
        </w:rPr>
        <w:t>1.https://infourok.ru/material.html?mid=186849</w:t>
      </w:r>
    </w:p>
    <w:p w:rsidR="003E478E" w:rsidRPr="002B7E37" w:rsidRDefault="003E478E" w:rsidP="00E8108A">
      <w:pPr>
        <w:ind w:left="-567" w:right="851" w:firstLine="567"/>
        <w:rPr>
          <w:rFonts w:ascii="Times New Roman" w:hAnsi="Times New Roman" w:cs="Times New Roman"/>
          <w:sz w:val="24"/>
          <w:szCs w:val="24"/>
        </w:rPr>
      </w:pPr>
      <w:r w:rsidRPr="002B7E37">
        <w:rPr>
          <w:rFonts w:ascii="Times New Roman" w:hAnsi="Times New Roman" w:cs="Times New Roman"/>
          <w:sz w:val="24"/>
          <w:szCs w:val="24"/>
        </w:rPr>
        <w:t>2.http://nsportal.ru/shkola/raznoe/library/2012/07/23/pedsovet-po-teme-sistemno-deyatelnostnyy-podkhod-k-organizatsii</w:t>
      </w:r>
    </w:p>
    <w:p w:rsidR="003E478E" w:rsidRPr="006D50E7" w:rsidRDefault="003E478E" w:rsidP="00E8108A">
      <w:pPr>
        <w:ind w:left="-567" w:right="851" w:firstLine="567"/>
        <w:rPr>
          <w:rFonts w:ascii="Times New Roman" w:hAnsi="Times New Roman" w:cs="Times New Roman"/>
          <w:sz w:val="24"/>
          <w:szCs w:val="24"/>
        </w:rPr>
      </w:pPr>
      <w:r w:rsidRPr="002B7E37">
        <w:rPr>
          <w:rFonts w:ascii="Times New Roman" w:hAnsi="Times New Roman" w:cs="Times New Roman"/>
          <w:sz w:val="24"/>
          <w:szCs w:val="24"/>
        </w:rPr>
        <w:t>3.http://w</w:t>
      </w:r>
      <w:r w:rsidR="006D50E7">
        <w:rPr>
          <w:rFonts w:ascii="Times New Roman" w:hAnsi="Times New Roman" w:cs="Times New Roman"/>
          <w:sz w:val="24"/>
          <w:szCs w:val="24"/>
        </w:rPr>
        <w:t>ww.uchportal.ru/publ/24-1-0-265</w:t>
      </w:r>
    </w:p>
    <w:p w:rsidR="00CC7604" w:rsidRDefault="00CC7604" w:rsidP="00E8108A">
      <w:pPr>
        <w:spacing w:after="0"/>
        <w:jc w:val="right"/>
        <w:rPr>
          <w:rFonts w:ascii="Times New Roman" w:hAnsi="Times New Roman"/>
          <w:i/>
          <w:sz w:val="24"/>
          <w:szCs w:val="24"/>
        </w:rPr>
      </w:pPr>
    </w:p>
    <w:p w:rsidR="0057357C" w:rsidRDefault="0057357C" w:rsidP="00E8108A">
      <w:pPr>
        <w:spacing w:after="0"/>
        <w:jc w:val="right"/>
        <w:rPr>
          <w:rFonts w:ascii="Times New Roman" w:hAnsi="Times New Roman"/>
          <w:i/>
          <w:sz w:val="24"/>
          <w:szCs w:val="24"/>
        </w:rPr>
      </w:pPr>
    </w:p>
    <w:p w:rsidR="0057357C" w:rsidRDefault="0057357C" w:rsidP="00E8108A">
      <w:pPr>
        <w:spacing w:after="0"/>
        <w:jc w:val="right"/>
        <w:rPr>
          <w:rFonts w:ascii="Times New Roman" w:hAnsi="Times New Roman"/>
          <w:i/>
          <w:sz w:val="24"/>
          <w:szCs w:val="24"/>
        </w:rPr>
      </w:pPr>
    </w:p>
    <w:p w:rsidR="002B7E37" w:rsidRPr="00CC7604" w:rsidRDefault="002B7E37" w:rsidP="00E8108A">
      <w:pPr>
        <w:spacing w:after="0"/>
        <w:jc w:val="right"/>
        <w:rPr>
          <w:rFonts w:ascii="Times New Roman" w:hAnsi="Times New Roman"/>
          <w:b/>
          <w:i/>
          <w:sz w:val="24"/>
          <w:szCs w:val="24"/>
        </w:rPr>
      </w:pPr>
      <w:r w:rsidRPr="00CC7604">
        <w:rPr>
          <w:rFonts w:ascii="Times New Roman" w:hAnsi="Times New Roman"/>
          <w:b/>
          <w:i/>
          <w:sz w:val="24"/>
          <w:szCs w:val="24"/>
        </w:rPr>
        <w:t xml:space="preserve">Елена Николаевна </w:t>
      </w:r>
      <w:proofErr w:type="spellStart"/>
      <w:r w:rsidR="003E478E" w:rsidRPr="00CC7604">
        <w:rPr>
          <w:rFonts w:ascii="Times New Roman" w:hAnsi="Times New Roman"/>
          <w:b/>
          <w:i/>
          <w:sz w:val="24"/>
          <w:szCs w:val="24"/>
        </w:rPr>
        <w:t>Ярош</w:t>
      </w:r>
      <w:proofErr w:type="spellEnd"/>
      <w:r w:rsidRPr="00CC7604">
        <w:rPr>
          <w:rFonts w:ascii="Times New Roman" w:hAnsi="Times New Roman"/>
          <w:b/>
          <w:i/>
          <w:sz w:val="24"/>
          <w:szCs w:val="24"/>
        </w:rPr>
        <w:t xml:space="preserve">, воспитатель </w:t>
      </w:r>
    </w:p>
    <w:p w:rsidR="003E478E" w:rsidRPr="00CC7604" w:rsidRDefault="002B7E37" w:rsidP="00E8108A">
      <w:pPr>
        <w:spacing w:after="0"/>
        <w:jc w:val="right"/>
        <w:rPr>
          <w:rFonts w:ascii="Times New Roman" w:hAnsi="Times New Roman"/>
          <w:b/>
          <w:sz w:val="24"/>
          <w:szCs w:val="24"/>
        </w:rPr>
      </w:pPr>
      <w:r w:rsidRPr="00CC7604">
        <w:rPr>
          <w:rFonts w:ascii="Times New Roman" w:hAnsi="Times New Roman"/>
          <w:b/>
          <w:i/>
          <w:sz w:val="24"/>
          <w:szCs w:val="24"/>
        </w:rPr>
        <w:t xml:space="preserve">МКДОУ </w:t>
      </w:r>
      <w:proofErr w:type="spellStart"/>
      <w:r w:rsidRPr="00CC7604">
        <w:rPr>
          <w:rFonts w:ascii="Times New Roman" w:hAnsi="Times New Roman"/>
          <w:b/>
          <w:i/>
          <w:sz w:val="24"/>
          <w:szCs w:val="24"/>
        </w:rPr>
        <w:t>Унерский</w:t>
      </w:r>
      <w:proofErr w:type="spellEnd"/>
      <w:r w:rsidRPr="00CC7604">
        <w:rPr>
          <w:rFonts w:ascii="Times New Roman" w:hAnsi="Times New Roman"/>
          <w:b/>
          <w:i/>
          <w:sz w:val="24"/>
          <w:szCs w:val="24"/>
        </w:rPr>
        <w:t xml:space="preserve"> детский сад</w:t>
      </w:r>
      <w:r w:rsidR="003E478E" w:rsidRPr="00CC7604">
        <w:rPr>
          <w:rFonts w:ascii="Times New Roman" w:hAnsi="Times New Roman"/>
          <w:b/>
          <w:sz w:val="24"/>
          <w:szCs w:val="24"/>
        </w:rPr>
        <w:t xml:space="preserve"> </w:t>
      </w:r>
    </w:p>
    <w:p w:rsidR="002B7E37" w:rsidRDefault="002B7E37" w:rsidP="00E8108A">
      <w:pPr>
        <w:spacing w:after="0"/>
        <w:jc w:val="right"/>
        <w:rPr>
          <w:rFonts w:ascii="Times New Roman" w:hAnsi="Times New Roman"/>
          <w:sz w:val="24"/>
          <w:szCs w:val="24"/>
        </w:rPr>
      </w:pPr>
    </w:p>
    <w:p w:rsidR="003219E6" w:rsidRPr="00CC7604" w:rsidRDefault="002B7E37" w:rsidP="00CC7604">
      <w:pPr>
        <w:spacing w:before="240" w:after="0"/>
        <w:jc w:val="center"/>
        <w:rPr>
          <w:rFonts w:ascii="Times New Roman" w:hAnsi="Times New Roman"/>
          <w:b/>
          <w:sz w:val="28"/>
          <w:szCs w:val="28"/>
        </w:rPr>
      </w:pPr>
      <w:r w:rsidRPr="003219E6">
        <w:rPr>
          <w:rFonts w:ascii="Times New Roman" w:hAnsi="Times New Roman"/>
          <w:b/>
          <w:sz w:val="24"/>
          <w:szCs w:val="24"/>
        </w:rPr>
        <w:t xml:space="preserve">Организация </w:t>
      </w:r>
      <w:r w:rsidR="003C5E25">
        <w:rPr>
          <w:rFonts w:ascii="Times New Roman" w:hAnsi="Times New Roman"/>
          <w:b/>
          <w:sz w:val="24"/>
          <w:szCs w:val="24"/>
        </w:rPr>
        <w:t>развивающей предметно-пространственной среды</w:t>
      </w:r>
      <w:r w:rsidR="003219E6" w:rsidRPr="003219E6">
        <w:rPr>
          <w:rFonts w:ascii="Times New Roman" w:hAnsi="Times New Roman"/>
          <w:b/>
          <w:sz w:val="24"/>
          <w:szCs w:val="24"/>
        </w:rPr>
        <w:t xml:space="preserve"> в соответствии с ФГОС Д</w:t>
      </w:r>
      <w:proofErr w:type="gramStart"/>
      <w:r w:rsidR="003219E6" w:rsidRPr="003219E6">
        <w:rPr>
          <w:rFonts w:ascii="Times New Roman" w:hAnsi="Times New Roman"/>
          <w:b/>
          <w:sz w:val="24"/>
          <w:szCs w:val="24"/>
        </w:rPr>
        <w:t>О-</w:t>
      </w:r>
      <w:proofErr w:type="gramEnd"/>
      <w:r w:rsidR="003219E6" w:rsidRPr="003219E6">
        <w:rPr>
          <w:rFonts w:ascii="Times New Roman" w:hAnsi="Times New Roman"/>
          <w:b/>
          <w:sz w:val="24"/>
          <w:szCs w:val="24"/>
        </w:rPr>
        <w:t xml:space="preserve"> речевое развитие</w:t>
      </w:r>
    </w:p>
    <w:p w:rsidR="003E478E" w:rsidRPr="002B7E37" w:rsidRDefault="003E478E" w:rsidP="00CC7604">
      <w:pPr>
        <w:spacing w:before="240"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xml:space="preserve">Овладение родным языком является одним из важных приобретений ребенка в дошкольном детстве. Именно приобретений, так как речь не дается человеку от рождения. Должно пройти </w:t>
      </w:r>
      <w:r w:rsidRPr="002B7E37">
        <w:rPr>
          <w:rFonts w:ascii="Times New Roman" w:hAnsi="Times New Roman" w:cs="Times New Roman"/>
          <w:sz w:val="24"/>
          <w:szCs w:val="24"/>
        </w:rPr>
        <w:lastRenderedPageBreak/>
        <w:t xml:space="preserve">время, чтобы ребенок начал говорить. А взрослые должны приложить немало усилий, чтобы речь ребенка развивалась правильно и своевременно. В современном дошкольном образовании речь рассматривается как одна из основ воспитания и обучения детей, так как от уровня овладения устной связной речью зависит успешность обучения детей в школе, умение общаться с людьми и общее интеллектуальное развитие. Под устной связной речью мы понимаем развернутое изложение определенного содержания, которое осуществляется логично, последовательно, правильно и образно. Это показатель общей речевой культуры человека. Можно сказать, что речь – это инструмент развития высших отделов психики. С развитием речи связано формирование как личности в целом, так всех основных психических процессов. </w:t>
      </w:r>
      <w:r w:rsidR="003C5E25">
        <w:rPr>
          <w:rFonts w:ascii="Times New Roman" w:hAnsi="Times New Roman" w:cs="Times New Roman"/>
          <w:sz w:val="24"/>
          <w:szCs w:val="24"/>
        </w:rPr>
        <w:t xml:space="preserve"> Р</w:t>
      </w:r>
      <w:r w:rsidRPr="002B7E37">
        <w:rPr>
          <w:rFonts w:ascii="Times New Roman" w:hAnsi="Times New Roman" w:cs="Times New Roman"/>
          <w:sz w:val="24"/>
          <w:szCs w:val="24"/>
        </w:rPr>
        <w:t>азвити</w:t>
      </w:r>
      <w:r w:rsidR="005A04E9">
        <w:rPr>
          <w:rFonts w:ascii="Times New Roman" w:hAnsi="Times New Roman" w:cs="Times New Roman"/>
          <w:sz w:val="24"/>
          <w:szCs w:val="24"/>
        </w:rPr>
        <w:t>е</w:t>
      </w:r>
      <w:r w:rsidRPr="002B7E37">
        <w:rPr>
          <w:rFonts w:ascii="Times New Roman" w:hAnsi="Times New Roman" w:cs="Times New Roman"/>
          <w:sz w:val="24"/>
          <w:szCs w:val="24"/>
        </w:rPr>
        <w:t xml:space="preserve"> ре</w:t>
      </w:r>
      <w:r w:rsidR="005A04E9">
        <w:rPr>
          <w:rFonts w:ascii="Times New Roman" w:hAnsi="Times New Roman" w:cs="Times New Roman"/>
          <w:sz w:val="24"/>
          <w:szCs w:val="24"/>
        </w:rPr>
        <w:t xml:space="preserve">чи является одной из </w:t>
      </w:r>
      <w:r w:rsidR="00CC7604">
        <w:rPr>
          <w:rFonts w:ascii="Times New Roman" w:hAnsi="Times New Roman" w:cs="Times New Roman"/>
          <w:sz w:val="24"/>
          <w:szCs w:val="24"/>
        </w:rPr>
        <w:t>актуальных задач дошкольного образования</w:t>
      </w:r>
      <w:r w:rsidR="005A04E9">
        <w:rPr>
          <w:rFonts w:ascii="Times New Roman" w:hAnsi="Times New Roman" w:cs="Times New Roman"/>
          <w:sz w:val="24"/>
          <w:szCs w:val="24"/>
        </w:rPr>
        <w:t>.</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5A04E9">
        <w:rPr>
          <w:rFonts w:ascii="Times New Roman" w:hAnsi="Times New Roman" w:cs="Times New Roman"/>
          <w:bCs/>
          <w:color w:val="000000"/>
          <w:sz w:val="24"/>
          <w:szCs w:val="24"/>
        </w:rPr>
        <w:t>Основная цель</w:t>
      </w:r>
      <w:r w:rsidR="005A04E9">
        <w:rPr>
          <w:rFonts w:ascii="Times New Roman" w:hAnsi="Times New Roman" w:cs="Times New Roman"/>
          <w:b/>
          <w:bCs/>
          <w:color w:val="000000"/>
          <w:sz w:val="24"/>
          <w:szCs w:val="24"/>
        </w:rPr>
        <w:t xml:space="preserve"> </w:t>
      </w:r>
      <w:r w:rsidRPr="002B7E37">
        <w:rPr>
          <w:rFonts w:ascii="Times New Roman" w:hAnsi="Times New Roman" w:cs="Times New Roman"/>
          <w:color w:val="000000"/>
          <w:sz w:val="24"/>
          <w:szCs w:val="24"/>
        </w:rPr>
        <w:t>речевого развития заключается в формировании устной речи и навыков речевого общения с окружающими на основе овладения литературным языком своего народа.</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Одним из условий для полноценного речевого развития детей является обеспечение развивающей предметно-пространственной среды в группе. Для этого в нашей группе оформлен центр речевого творчества, представляющий возможность нашим воспитанникам действовать как группой, так и индивидуально. Здесь находится  накопленный и систематизированный нами разнообразный практический материал для организации речевых игр, наиболее эффективно влияющих на развитие разных сторон речи каждого ребенка.</w:t>
      </w:r>
    </w:p>
    <w:p w:rsidR="003E478E" w:rsidRPr="002B7E37" w:rsidRDefault="005A04E9" w:rsidP="00E8108A">
      <w:pPr>
        <w:shd w:val="clear" w:color="auto" w:fill="FFFFFF"/>
        <w:spacing w:after="0"/>
        <w:ind w:right="5"/>
        <w:jc w:val="both"/>
        <w:rPr>
          <w:rFonts w:ascii="Times New Roman" w:hAnsi="Times New Roman" w:cs="Times New Roman"/>
          <w:sz w:val="24"/>
          <w:szCs w:val="24"/>
        </w:rPr>
      </w:pPr>
      <w:r>
        <w:rPr>
          <w:rFonts w:ascii="Times New Roman" w:hAnsi="Times New Roman" w:cs="Times New Roman"/>
          <w:spacing w:val="-5"/>
          <w:sz w:val="24"/>
          <w:szCs w:val="24"/>
        </w:rPr>
        <w:t>Этот центр</w:t>
      </w:r>
      <w:r w:rsidR="003E478E" w:rsidRPr="002B7E37">
        <w:rPr>
          <w:rFonts w:ascii="Times New Roman" w:hAnsi="Times New Roman" w:cs="Times New Roman"/>
          <w:spacing w:val="-5"/>
          <w:sz w:val="24"/>
          <w:szCs w:val="24"/>
        </w:rPr>
        <w:t xml:space="preserve"> речевого развития удовлетворяет всем </w:t>
      </w:r>
      <w:r w:rsidR="003E478E" w:rsidRPr="002B7E37">
        <w:rPr>
          <w:rFonts w:ascii="Times New Roman" w:hAnsi="Times New Roman" w:cs="Times New Roman"/>
          <w:bCs/>
          <w:iCs/>
          <w:spacing w:val="-5"/>
          <w:sz w:val="24"/>
          <w:szCs w:val="24"/>
        </w:rPr>
        <w:t>требованиям,</w:t>
      </w:r>
      <w:r w:rsidR="003E478E" w:rsidRPr="002B7E37">
        <w:rPr>
          <w:rFonts w:ascii="Times New Roman" w:hAnsi="Times New Roman" w:cs="Times New Roman"/>
          <w:b/>
          <w:bCs/>
          <w:iCs/>
          <w:spacing w:val="-5"/>
          <w:sz w:val="24"/>
          <w:szCs w:val="24"/>
        </w:rPr>
        <w:t xml:space="preserve"> </w:t>
      </w:r>
      <w:r w:rsidR="003E478E" w:rsidRPr="002B7E37">
        <w:rPr>
          <w:rFonts w:ascii="Times New Roman" w:hAnsi="Times New Roman" w:cs="Times New Roman"/>
          <w:spacing w:val="-5"/>
          <w:sz w:val="24"/>
          <w:szCs w:val="24"/>
        </w:rPr>
        <w:t xml:space="preserve">предъявляемым </w:t>
      </w:r>
      <w:r w:rsidR="003E478E" w:rsidRPr="002B7E37">
        <w:rPr>
          <w:rFonts w:ascii="Times New Roman" w:hAnsi="Times New Roman" w:cs="Times New Roman"/>
          <w:spacing w:val="-4"/>
          <w:sz w:val="24"/>
          <w:szCs w:val="24"/>
        </w:rPr>
        <w:t xml:space="preserve">ФГОС к предметно-пространственной </w:t>
      </w:r>
      <w:r w:rsidR="003E478E" w:rsidRPr="002B7E37">
        <w:rPr>
          <w:rFonts w:ascii="Times New Roman" w:hAnsi="Times New Roman" w:cs="Times New Roman"/>
          <w:sz w:val="24"/>
          <w:szCs w:val="24"/>
        </w:rPr>
        <w:t>среде в ДОУ.</w:t>
      </w:r>
    </w:p>
    <w:p w:rsidR="003E478E" w:rsidRPr="002B7E37" w:rsidRDefault="004B7231" w:rsidP="00E8108A">
      <w:pPr>
        <w:spacing w:after="0"/>
        <w:ind w:left="-567" w:firstLine="567"/>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Во-первых, </w:t>
      </w:r>
      <w:r w:rsidR="003E478E" w:rsidRPr="002B7E37">
        <w:rPr>
          <w:rFonts w:ascii="Times New Roman" w:hAnsi="Times New Roman" w:cs="Times New Roman"/>
          <w:spacing w:val="-1"/>
          <w:sz w:val="24"/>
          <w:szCs w:val="24"/>
        </w:rPr>
        <w:t>среда для речевого развития</w:t>
      </w:r>
      <w:r w:rsidR="003E478E" w:rsidRPr="002B7E37">
        <w:rPr>
          <w:rFonts w:ascii="Times New Roman" w:hAnsi="Times New Roman" w:cs="Times New Roman"/>
          <w:sz w:val="24"/>
          <w:szCs w:val="24"/>
        </w:rPr>
        <w:t xml:space="preserve"> </w:t>
      </w:r>
      <w:r w:rsidR="003E478E" w:rsidRPr="002B7E37">
        <w:rPr>
          <w:rFonts w:ascii="Times New Roman" w:hAnsi="Times New Roman" w:cs="Times New Roman"/>
          <w:iCs/>
          <w:sz w:val="24"/>
          <w:szCs w:val="24"/>
        </w:rPr>
        <w:t>со</w:t>
      </w:r>
      <w:r w:rsidR="003E478E" w:rsidRPr="002B7E37">
        <w:rPr>
          <w:rFonts w:ascii="Times New Roman" w:hAnsi="Times New Roman" w:cs="Times New Roman"/>
          <w:iCs/>
          <w:spacing w:val="-1"/>
          <w:sz w:val="24"/>
          <w:szCs w:val="24"/>
        </w:rPr>
        <w:t xml:space="preserve">держательно насыщенная, </w:t>
      </w:r>
      <w:r w:rsidR="003E478E" w:rsidRPr="002B7E37">
        <w:rPr>
          <w:rFonts w:ascii="Times New Roman" w:hAnsi="Times New Roman" w:cs="Times New Roman"/>
          <w:iCs/>
          <w:spacing w:val="-4"/>
          <w:sz w:val="24"/>
          <w:szCs w:val="24"/>
        </w:rPr>
        <w:t xml:space="preserve">соответствует возрастным </w:t>
      </w:r>
      <w:r>
        <w:rPr>
          <w:rFonts w:ascii="Times New Roman" w:hAnsi="Times New Roman" w:cs="Times New Roman"/>
          <w:iCs/>
          <w:spacing w:val="-4"/>
          <w:sz w:val="24"/>
          <w:szCs w:val="24"/>
        </w:rPr>
        <w:t>возможностям детей и содержанию об</w:t>
      </w:r>
      <w:r w:rsidR="003E478E" w:rsidRPr="002B7E37">
        <w:rPr>
          <w:rFonts w:ascii="Times New Roman" w:hAnsi="Times New Roman" w:cs="Times New Roman"/>
          <w:iCs/>
          <w:spacing w:val="-4"/>
          <w:sz w:val="24"/>
          <w:szCs w:val="24"/>
        </w:rPr>
        <w:t xml:space="preserve">разовательной программы </w:t>
      </w:r>
      <w:proofErr w:type="spellStart"/>
      <w:r w:rsidR="003E478E" w:rsidRPr="002B7E37">
        <w:rPr>
          <w:rFonts w:ascii="Times New Roman" w:hAnsi="Times New Roman" w:cs="Times New Roman"/>
          <w:iCs/>
          <w:spacing w:val="-4"/>
          <w:sz w:val="24"/>
          <w:szCs w:val="24"/>
        </w:rPr>
        <w:t>дошкол</w:t>
      </w:r>
      <w:r w:rsidR="003E478E" w:rsidRPr="002B7E37">
        <w:rPr>
          <w:rFonts w:ascii="Times New Roman" w:hAnsi="Times New Roman" w:cs="Times New Roman"/>
          <w:iCs/>
          <w:spacing w:val="-5"/>
          <w:sz w:val="24"/>
          <w:szCs w:val="24"/>
        </w:rPr>
        <w:t>ного</w:t>
      </w:r>
      <w:proofErr w:type="spellEnd"/>
      <w:r w:rsidR="003E478E" w:rsidRPr="002B7E37">
        <w:rPr>
          <w:rFonts w:ascii="Times New Roman" w:hAnsi="Times New Roman" w:cs="Times New Roman"/>
          <w:iCs/>
          <w:spacing w:val="-5"/>
          <w:sz w:val="24"/>
          <w:szCs w:val="24"/>
        </w:rPr>
        <w:t xml:space="preserve"> образования. </w:t>
      </w:r>
      <w:r w:rsidR="003E478E" w:rsidRPr="002B7E37">
        <w:rPr>
          <w:rFonts w:ascii="Times New Roman" w:hAnsi="Times New Roman" w:cs="Times New Roman"/>
          <w:spacing w:val="-1"/>
          <w:sz w:val="24"/>
          <w:szCs w:val="24"/>
        </w:rPr>
        <w:t xml:space="preserve">В процессе речевых игр у детей </w:t>
      </w:r>
      <w:r w:rsidR="003E478E" w:rsidRPr="002B7E37">
        <w:rPr>
          <w:rFonts w:ascii="Times New Roman" w:hAnsi="Times New Roman" w:cs="Times New Roman"/>
          <w:spacing w:val="-4"/>
          <w:sz w:val="24"/>
          <w:szCs w:val="24"/>
        </w:rPr>
        <w:t xml:space="preserve">развивается мелкая моторика, воображение, все стороны речи детей, так как игры и </w:t>
      </w:r>
      <w:r w:rsidR="003E478E" w:rsidRPr="002B7E37">
        <w:rPr>
          <w:rFonts w:ascii="Times New Roman" w:hAnsi="Times New Roman" w:cs="Times New Roman"/>
          <w:spacing w:val="-6"/>
          <w:sz w:val="24"/>
          <w:szCs w:val="24"/>
        </w:rPr>
        <w:t xml:space="preserve">пособие содержат очень много мелких деталей на «липучках», вкладышей и </w:t>
      </w:r>
      <w:r w:rsidR="003E478E" w:rsidRPr="002B7E37">
        <w:rPr>
          <w:rFonts w:ascii="Times New Roman" w:hAnsi="Times New Roman" w:cs="Times New Roman"/>
          <w:spacing w:val="-1"/>
          <w:sz w:val="24"/>
          <w:szCs w:val="24"/>
        </w:rPr>
        <w:t>шнуров-затейников.</w:t>
      </w:r>
    </w:p>
    <w:p w:rsidR="003E478E" w:rsidRPr="002B7E37" w:rsidRDefault="003E478E" w:rsidP="00E8108A">
      <w:pPr>
        <w:shd w:val="clear" w:color="auto" w:fill="FFFFFF"/>
        <w:spacing w:after="0"/>
        <w:ind w:left="-567" w:right="5" w:firstLine="567"/>
        <w:jc w:val="both"/>
        <w:rPr>
          <w:rFonts w:ascii="Times New Roman" w:hAnsi="Times New Roman" w:cs="Times New Roman"/>
          <w:sz w:val="24"/>
          <w:szCs w:val="24"/>
        </w:rPr>
      </w:pPr>
      <w:r w:rsidRPr="002B7E37">
        <w:rPr>
          <w:rFonts w:ascii="Times New Roman" w:hAnsi="Times New Roman" w:cs="Times New Roman"/>
          <w:sz w:val="24"/>
          <w:szCs w:val="24"/>
        </w:rPr>
        <w:t>Во-вторых, предметно-простран</w:t>
      </w:r>
      <w:r w:rsidRPr="002B7E37">
        <w:rPr>
          <w:rFonts w:ascii="Times New Roman" w:hAnsi="Times New Roman" w:cs="Times New Roman"/>
          <w:spacing w:val="-3"/>
          <w:sz w:val="24"/>
          <w:szCs w:val="24"/>
        </w:rPr>
        <w:t xml:space="preserve">ственная среда должна быть </w:t>
      </w:r>
      <w:r w:rsidRPr="002B7E37">
        <w:rPr>
          <w:rFonts w:ascii="Times New Roman" w:hAnsi="Times New Roman" w:cs="Times New Roman"/>
          <w:iCs/>
          <w:spacing w:val="-3"/>
          <w:sz w:val="24"/>
          <w:szCs w:val="24"/>
        </w:rPr>
        <w:t>транс</w:t>
      </w:r>
      <w:r w:rsidRPr="002B7E37">
        <w:rPr>
          <w:rFonts w:ascii="Times New Roman" w:hAnsi="Times New Roman" w:cs="Times New Roman"/>
          <w:iCs/>
          <w:sz w:val="24"/>
          <w:szCs w:val="24"/>
        </w:rPr>
        <w:t xml:space="preserve">формируемой, </w:t>
      </w:r>
      <w:r w:rsidR="004B7231">
        <w:rPr>
          <w:rFonts w:ascii="Times New Roman" w:hAnsi="Times New Roman" w:cs="Times New Roman"/>
          <w:sz w:val="24"/>
          <w:szCs w:val="24"/>
        </w:rPr>
        <w:t>то есть должна изменяться в зависимости от обра</w:t>
      </w:r>
      <w:r w:rsidRPr="002B7E37">
        <w:rPr>
          <w:rFonts w:ascii="Times New Roman" w:hAnsi="Times New Roman" w:cs="Times New Roman"/>
          <w:sz w:val="24"/>
          <w:szCs w:val="24"/>
        </w:rPr>
        <w:t xml:space="preserve">зовательных ситуаций и интересов </w:t>
      </w:r>
      <w:r w:rsidRPr="002B7E37">
        <w:rPr>
          <w:rFonts w:ascii="Times New Roman" w:hAnsi="Times New Roman" w:cs="Times New Roman"/>
          <w:spacing w:val="-1"/>
          <w:sz w:val="24"/>
          <w:szCs w:val="24"/>
        </w:rPr>
        <w:t xml:space="preserve">детей. Здесь все просто: все детали </w:t>
      </w:r>
      <w:r w:rsidRPr="002B7E37">
        <w:rPr>
          <w:rFonts w:ascii="Times New Roman" w:hAnsi="Times New Roman" w:cs="Times New Roman"/>
          <w:spacing w:val="-6"/>
          <w:sz w:val="24"/>
          <w:szCs w:val="24"/>
        </w:rPr>
        <w:t xml:space="preserve">легко снимаются, </w:t>
      </w:r>
      <w:r w:rsidRPr="002B7E37">
        <w:rPr>
          <w:rFonts w:ascii="Times New Roman" w:hAnsi="Times New Roman" w:cs="Times New Roman"/>
          <w:spacing w:val="-2"/>
          <w:sz w:val="24"/>
          <w:szCs w:val="24"/>
        </w:rPr>
        <w:t>заменяются и дополняются.</w:t>
      </w:r>
    </w:p>
    <w:p w:rsidR="003E478E" w:rsidRPr="002B7E37" w:rsidRDefault="003E478E" w:rsidP="00E8108A">
      <w:pPr>
        <w:shd w:val="clear" w:color="auto" w:fill="FFFFFF"/>
        <w:spacing w:after="0"/>
        <w:ind w:left="-567" w:firstLine="567"/>
        <w:jc w:val="both"/>
        <w:rPr>
          <w:rFonts w:ascii="Times New Roman" w:hAnsi="Times New Roman" w:cs="Times New Roman"/>
          <w:sz w:val="24"/>
          <w:szCs w:val="24"/>
        </w:rPr>
      </w:pPr>
      <w:r w:rsidRPr="002B7E37">
        <w:rPr>
          <w:rFonts w:ascii="Times New Roman" w:hAnsi="Times New Roman" w:cs="Times New Roman"/>
          <w:spacing w:val="-1"/>
          <w:sz w:val="24"/>
          <w:szCs w:val="24"/>
        </w:rPr>
        <w:t xml:space="preserve">Третье требование — </w:t>
      </w:r>
      <w:proofErr w:type="spellStart"/>
      <w:r w:rsidR="004B7231">
        <w:rPr>
          <w:rFonts w:ascii="Times New Roman" w:hAnsi="Times New Roman" w:cs="Times New Roman"/>
          <w:iCs/>
          <w:spacing w:val="-1"/>
          <w:sz w:val="24"/>
          <w:szCs w:val="24"/>
        </w:rPr>
        <w:t>полифунк</w:t>
      </w:r>
      <w:r w:rsidRPr="002B7E37">
        <w:rPr>
          <w:rFonts w:ascii="Times New Roman" w:hAnsi="Times New Roman" w:cs="Times New Roman"/>
          <w:iCs/>
          <w:spacing w:val="-1"/>
          <w:sz w:val="24"/>
          <w:szCs w:val="24"/>
        </w:rPr>
        <w:t>циональность</w:t>
      </w:r>
      <w:proofErr w:type="spellEnd"/>
      <w:r w:rsidRPr="002B7E37">
        <w:rPr>
          <w:rFonts w:ascii="Times New Roman" w:hAnsi="Times New Roman" w:cs="Times New Roman"/>
          <w:iCs/>
          <w:spacing w:val="-1"/>
          <w:sz w:val="24"/>
          <w:szCs w:val="24"/>
        </w:rPr>
        <w:t xml:space="preserve">. </w:t>
      </w:r>
      <w:r w:rsidRPr="002B7E37">
        <w:rPr>
          <w:rFonts w:ascii="Times New Roman" w:hAnsi="Times New Roman" w:cs="Times New Roman"/>
          <w:spacing w:val="-1"/>
          <w:sz w:val="24"/>
          <w:szCs w:val="24"/>
        </w:rPr>
        <w:t xml:space="preserve">Все элементы наших пособий можно использовать </w:t>
      </w:r>
      <w:r w:rsidRPr="002B7E37">
        <w:rPr>
          <w:rFonts w:ascii="Times New Roman" w:hAnsi="Times New Roman" w:cs="Times New Roman"/>
          <w:sz w:val="24"/>
          <w:szCs w:val="24"/>
        </w:rPr>
        <w:t xml:space="preserve">не только по назначению, но и в </w:t>
      </w:r>
      <w:r w:rsidRPr="002B7E37">
        <w:rPr>
          <w:rFonts w:ascii="Times New Roman" w:hAnsi="Times New Roman" w:cs="Times New Roman"/>
          <w:spacing w:val="-1"/>
          <w:sz w:val="24"/>
          <w:szCs w:val="24"/>
        </w:rPr>
        <w:t xml:space="preserve">качестве предметов-заместителей в </w:t>
      </w:r>
      <w:r w:rsidRPr="002B7E37">
        <w:rPr>
          <w:rFonts w:ascii="Times New Roman" w:hAnsi="Times New Roman" w:cs="Times New Roman"/>
          <w:sz w:val="24"/>
          <w:szCs w:val="24"/>
        </w:rPr>
        <w:t xml:space="preserve">детской игре. </w:t>
      </w:r>
      <w:r w:rsidRPr="002B7E37">
        <w:rPr>
          <w:rFonts w:ascii="Times New Roman" w:hAnsi="Times New Roman" w:cs="Times New Roman"/>
          <w:spacing w:val="-1"/>
          <w:sz w:val="24"/>
          <w:szCs w:val="24"/>
        </w:rPr>
        <w:t xml:space="preserve"> Можно </w:t>
      </w:r>
      <w:r w:rsidRPr="002B7E37">
        <w:rPr>
          <w:rFonts w:ascii="Times New Roman" w:hAnsi="Times New Roman" w:cs="Times New Roman"/>
          <w:spacing w:val="-3"/>
          <w:sz w:val="24"/>
          <w:szCs w:val="24"/>
        </w:rPr>
        <w:t>использовать на различных развле</w:t>
      </w:r>
      <w:r w:rsidRPr="002B7E37">
        <w:rPr>
          <w:rFonts w:ascii="Times New Roman" w:hAnsi="Times New Roman" w:cs="Times New Roman"/>
          <w:sz w:val="24"/>
          <w:szCs w:val="24"/>
        </w:rPr>
        <w:t xml:space="preserve">чениях, эстафетах, соревнованиях. Каждое пособие развивает широкий </w:t>
      </w:r>
      <w:r w:rsidRPr="002B7E37">
        <w:rPr>
          <w:rFonts w:ascii="Times New Roman" w:hAnsi="Times New Roman" w:cs="Times New Roman"/>
          <w:spacing w:val="-2"/>
          <w:sz w:val="24"/>
          <w:szCs w:val="24"/>
        </w:rPr>
        <w:t>спектр качеств: например, если мы развиваем связную речь ребенка</w:t>
      </w:r>
      <w:r w:rsidRPr="002B7E37">
        <w:rPr>
          <w:rFonts w:ascii="Times New Roman" w:hAnsi="Times New Roman" w:cs="Times New Roman"/>
          <w:sz w:val="24"/>
          <w:szCs w:val="24"/>
        </w:rPr>
        <w:t xml:space="preserve">, то одновременно будут развиваться </w:t>
      </w:r>
      <w:r w:rsidRPr="002B7E37">
        <w:rPr>
          <w:rFonts w:ascii="Times New Roman" w:hAnsi="Times New Roman" w:cs="Times New Roman"/>
          <w:spacing w:val="-2"/>
          <w:sz w:val="24"/>
          <w:szCs w:val="24"/>
        </w:rPr>
        <w:t xml:space="preserve">логическое мышление, память, </w:t>
      </w:r>
      <w:r w:rsidRPr="002B7E37">
        <w:rPr>
          <w:rFonts w:ascii="Times New Roman" w:hAnsi="Times New Roman" w:cs="Times New Roman"/>
          <w:spacing w:val="-1"/>
          <w:sz w:val="24"/>
          <w:szCs w:val="24"/>
        </w:rPr>
        <w:t>координация движений и пространс</w:t>
      </w:r>
      <w:r w:rsidRPr="002B7E37">
        <w:rPr>
          <w:rFonts w:ascii="Times New Roman" w:hAnsi="Times New Roman" w:cs="Times New Roman"/>
          <w:sz w:val="24"/>
          <w:szCs w:val="24"/>
        </w:rPr>
        <w:t>твенные представления и т.д.</w:t>
      </w:r>
    </w:p>
    <w:p w:rsidR="003E478E" w:rsidRPr="002B7E37" w:rsidRDefault="003E478E" w:rsidP="00E8108A">
      <w:pPr>
        <w:shd w:val="clear" w:color="auto" w:fill="FFFFFF"/>
        <w:spacing w:after="0"/>
        <w:ind w:left="-567" w:firstLine="567"/>
        <w:jc w:val="both"/>
        <w:rPr>
          <w:rFonts w:ascii="Times New Roman" w:hAnsi="Times New Roman" w:cs="Times New Roman"/>
          <w:sz w:val="24"/>
          <w:szCs w:val="24"/>
        </w:rPr>
      </w:pPr>
      <w:r w:rsidRPr="002B7E37">
        <w:rPr>
          <w:rFonts w:ascii="Times New Roman" w:hAnsi="Times New Roman" w:cs="Times New Roman"/>
          <w:spacing w:val="-2"/>
          <w:sz w:val="24"/>
          <w:szCs w:val="24"/>
        </w:rPr>
        <w:t xml:space="preserve">Четвертое требование — </w:t>
      </w:r>
      <w:r w:rsidR="004B7231">
        <w:rPr>
          <w:rFonts w:ascii="Times New Roman" w:hAnsi="Times New Roman" w:cs="Times New Roman"/>
          <w:iCs/>
          <w:spacing w:val="-2"/>
          <w:sz w:val="24"/>
          <w:szCs w:val="24"/>
        </w:rPr>
        <w:t>вариа</w:t>
      </w:r>
      <w:r w:rsidRPr="002B7E37">
        <w:rPr>
          <w:rFonts w:ascii="Times New Roman" w:hAnsi="Times New Roman" w:cs="Times New Roman"/>
          <w:iCs/>
          <w:spacing w:val="-2"/>
          <w:sz w:val="24"/>
          <w:szCs w:val="24"/>
        </w:rPr>
        <w:t xml:space="preserve">тивность. </w:t>
      </w:r>
      <w:r w:rsidRPr="002B7E37">
        <w:rPr>
          <w:rFonts w:ascii="Times New Roman" w:hAnsi="Times New Roman" w:cs="Times New Roman"/>
          <w:spacing w:val="-2"/>
          <w:sz w:val="24"/>
          <w:szCs w:val="24"/>
        </w:rPr>
        <w:t>Дети свободно могут вы</w:t>
      </w:r>
      <w:r w:rsidRPr="002B7E37">
        <w:rPr>
          <w:rFonts w:ascii="Times New Roman" w:hAnsi="Times New Roman" w:cs="Times New Roman"/>
          <w:spacing w:val="-6"/>
          <w:sz w:val="24"/>
          <w:szCs w:val="24"/>
        </w:rPr>
        <w:t xml:space="preserve">брать для игры тот материал, который </w:t>
      </w:r>
      <w:r w:rsidRPr="002B7E37">
        <w:rPr>
          <w:rFonts w:ascii="Times New Roman" w:hAnsi="Times New Roman" w:cs="Times New Roman"/>
          <w:spacing w:val="-7"/>
          <w:sz w:val="24"/>
          <w:szCs w:val="24"/>
        </w:rPr>
        <w:t xml:space="preserve">им нравится. Центр можно </w:t>
      </w:r>
      <w:r w:rsidRPr="002B7E37">
        <w:rPr>
          <w:rFonts w:ascii="Times New Roman" w:hAnsi="Times New Roman" w:cs="Times New Roman"/>
          <w:spacing w:val="-1"/>
          <w:sz w:val="24"/>
          <w:szCs w:val="24"/>
        </w:rPr>
        <w:t>по</w:t>
      </w:r>
      <w:r w:rsidR="004B7231">
        <w:rPr>
          <w:rFonts w:ascii="Times New Roman" w:hAnsi="Times New Roman" w:cs="Times New Roman"/>
          <w:spacing w:val="-1"/>
          <w:sz w:val="24"/>
          <w:szCs w:val="24"/>
        </w:rPr>
        <w:t>стоянно пополняется новыми дета</w:t>
      </w:r>
      <w:r w:rsidRPr="002B7E37">
        <w:rPr>
          <w:rFonts w:ascii="Times New Roman" w:hAnsi="Times New Roman" w:cs="Times New Roman"/>
          <w:spacing w:val="-1"/>
          <w:sz w:val="24"/>
          <w:szCs w:val="24"/>
        </w:rPr>
        <w:t xml:space="preserve">лями по желанию детей, тем самым </w:t>
      </w:r>
      <w:r w:rsidRPr="002B7E37">
        <w:rPr>
          <w:rFonts w:ascii="Times New Roman" w:hAnsi="Times New Roman" w:cs="Times New Roman"/>
          <w:spacing w:val="-5"/>
          <w:sz w:val="24"/>
          <w:szCs w:val="24"/>
        </w:rPr>
        <w:t xml:space="preserve">стимулируется игровая деятельность, </w:t>
      </w:r>
      <w:r w:rsidRPr="002B7E37">
        <w:rPr>
          <w:rFonts w:ascii="Times New Roman" w:hAnsi="Times New Roman" w:cs="Times New Roman"/>
          <w:spacing w:val="-2"/>
          <w:sz w:val="24"/>
          <w:szCs w:val="24"/>
        </w:rPr>
        <w:t xml:space="preserve">можно придумать своих персонажей, </w:t>
      </w:r>
      <w:r w:rsidRPr="002B7E37">
        <w:rPr>
          <w:rFonts w:ascii="Times New Roman" w:hAnsi="Times New Roman" w:cs="Times New Roman"/>
          <w:spacing w:val="-5"/>
          <w:sz w:val="24"/>
          <w:szCs w:val="24"/>
        </w:rPr>
        <w:t>развивая тем самым творческую фан</w:t>
      </w:r>
      <w:r w:rsidRPr="002B7E37">
        <w:rPr>
          <w:rFonts w:ascii="Times New Roman" w:hAnsi="Times New Roman" w:cs="Times New Roman"/>
          <w:spacing w:val="-4"/>
          <w:sz w:val="24"/>
          <w:szCs w:val="24"/>
        </w:rPr>
        <w:t xml:space="preserve">тазию. </w:t>
      </w:r>
      <w:r w:rsidRPr="002B7E37">
        <w:rPr>
          <w:rFonts w:ascii="Times New Roman" w:hAnsi="Times New Roman" w:cs="Times New Roman"/>
          <w:spacing w:val="-2"/>
          <w:sz w:val="24"/>
          <w:szCs w:val="24"/>
        </w:rPr>
        <w:t>Вариантов тысячи!</w:t>
      </w:r>
    </w:p>
    <w:p w:rsidR="003E478E" w:rsidRPr="002B7E37" w:rsidRDefault="003E478E" w:rsidP="00E8108A">
      <w:pPr>
        <w:shd w:val="clear" w:color="auto" w:fill="FFFFFF"/>
        <w:spacing w:after="0"/>
        <w:ind w:left="-567" w:right="5" w:firstLine="567"/>
        <w:jc w:val="both"/>
        <w:rPr>
          <w:rFonts w:ascii="Times New Roman" w:hAnsi="Times New Roman" w:cs="Times New Roman"/>
          <w:sz w:val="24"/>
          <w:szCs w:val="24"/>
        </w:rPr>
      </w:pPr>
      <w:r w:rsidRPr="002B7E37">
        <w:rPr>
          <w:rFonts w:ascii="Times New Roman" w:hAnsi="Times New Roman" w:cs="Times New Roman"/>
          <w:spacing w:val="-3"/>
          <w:sz w:val="24"/>
          <w:szCs w:val="24"/>
        </w:rPr>
        <w:t>Наш центр полностью со</w:t>
      </w:r>
      <w:r w:rsidRPr="002B7E37">
        <w:rPr>
          <w:rFonts w:ascii="Times New Roman" w:hAnsi="Times New Roman" w:cs="Times New Roman"/>
          <w:spacing w:val="-6"/>
          <w:sz w:val="24"/>
          <w:szCs w:val="24"/>
        </w:rPr>
        <w:t xml:space="preserve">ответствует пятому требованию — </w:t>
      </w:r>
      <w:r w:rsidRPr="002B7E37">
        <w:rPr>
          <w:rFonts w:ascii="Times New Roman" w:hAnsi="Times New Roman" w:cs="Times New Roman"/>
          <w:iCs/>
          <w:spacing w:val="-6"/>
          <w:sz w:val="24"/>
          <w:szCs w:val="24"/>
        </w:rPr>
        <w:t>до</w:t>
      </w:r>
      <w:r w:rsidRPr="002B7E37">
        <w:rPr>
          <w:rFonts w:ascii="Times New Roman" w:hAnsi="Times New Roman" w:cs="Times New Roman"/>
          <w:iCs/>
          <w:spacing w:val="-4"/>
          <w:sz w:val="24"/>
          <w:szCs w:val="24"/>
        </w:rPr>
        <w:t xml:space="preserve">ступность. </w:t>
      </w:r>
      <w:r w:rsidRPr="002B7E37">
        <w:rPr>
          <w:rFonts w:ascii="Times New Roman" w:hAnsi="Times New Roman" w:cs="Times New Roman"/>
          <w:spacing w:val="-4"/>
          <w:sz w:val="24"/>
          <w:szCs w:val="24"/>
        </w:rPr>
        <w:t xml:space="preserve">Доступ к нему абсолютно </w:t>
      </w:r>
      <w:r w:rsidRPr="002B7E37">
        <w:rPr>
          <w:rFonts w:ascii="Times New Roman" w:hAnsi="Times New Roman" w:cs="Times New Roman"/>
          <w:sz w:val="24"/>
          <w:szCs w:val="24"/>
        </w:rPr>
        <w:t>свободен всем детям, без исклю</w:t>
      </w:r>
      <w:r w:rsidRPr="002B7E37">
        <w:rPr>
          <w:rFonts w:ascii="Times New Roman" w:hAnsi="Times New Roman" w:cs="Times New Roman"/>
          <w:spacing w:val="-2"/>
          <w:sz w:val="24"/>
          <w:szCs w:val="24"/>
        </w:rPr>
        <w:t xml:space="preserve">чения. Размещены все пособия и игры  на уровне </w:t>
      </w:r>
      <w:r w:rsidRPr="002B7E37">
        <w:rPr>
          <w:rFonts w:ascii="Times New Roman" w:hAnsi="Times New Roman" w:cs="Times New Roman"/>
          <w:sz w:val="24"/>
          <w:szCs w:val="24"/>
        </w:rPr>
        <w:t xml:space="preserve">роста ребенка, все можно достать и потрогать. </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 xml:space="preserve">Последнее требование — это </w:t>
      </w:r>
      <w:r w:rsidRPr="002B7E37">
        <w:rPr>
          <w:rFonts w:ascii="Times New Roman" w:hAnsi="Times New Roman" w:cs="Times New Roman"/>
          <w:iCs/>
          <w:spacing w:val="-2"/>
          <w:sz w:val="24"/>
          <w:szCs w:val="24"/>
        </w:rPr>
        <w:t xml:space="preserve">безопасность. </w:t>
      </w:r>
      <w:r w:rsidRPr="002B7E37">
        <w:rPr>
          <w:rFonts w:ascii="Times New Roman" w:hAnsi="Times New Roman" w:cs="Times New Roman"/>
          <w:spacing w:val="-2"/>
          <w:sz w:val="24"/>
          <w:szCs w:val="24"/>
        </w:rPr>
        <w:t>Все игры и пособия нашего центра</w:t>
      </w:r>
      <w:r w:rsidRPr="002B7E37">
        <w:rPr>
          <w:rFonts w:ascii="Times New Roman" w:hAnsi="Times New Roman" w:cs="Times New Roman"/>
          <w:spacing w:val="-3"/>
          <w:sz w:val="24"/>
          <w:szCs w:val="24"/>
        </w:rPr>
        <w:t xml:space="preserve"> соответствуют требо</w:t>
      </w:r>
      <w:r w:rsidRPr="002B7E37">
        <w:rPr>
          <w:rFonts w:ascii="Times New Roman" w:hAnsi="Times New Roman" w:cs="Times New Roman"/>
          <w:spacing w:val="-1"/>
          <w:sz w:val="24"/>
          <w:szCs w:val="24"/>
        </w:rPr>
        <w:t xml:space="preserve">ваниям по обеспечению надежности </w:t>
      </w:r>
      <w:r w:rsidRPr="002B7E37">
        <w:rPr>
          <w:rFonts w:ascii="Times New Roman" w:hAnsi="Times New Roman" w:cs="Times New Roman"/>
          <w:spacing w:val="-2"/>
          <w:sz w:val="24"/>
          <w:szCs w:val="24"/>
        </w:rPr>
        <w:t>и безопасности их использования</w:t>
      </w:r>
      <w:r w:rsidRPr="002B7E37">
        <w:rPr>
          <w:rFonts w:ascii="Times New Roman" w:hAnsi="Times New Roman" w:cs="Times New Roman"/>
          <w:sz w:val="24"/>
          <w:szCs w:val="24"/>
        </w:rPr>
        <w:t>.</w:t>
      </w:r>
    </w:p>
    <w:p w:rsidR="003E478E" w:rsidRPr="002B7E37" w:rsidRDefault="004B7231" w:rsidP="00E8108A">
      <w:pPr>
        <w:spacing w:after="0"/>
        <w:ind w:left="-567"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Нами собрана картотека </w:t>
      </w:r>
      <w:r w:rsidR="003E478E" w:rsidRPr="002B7E37">
        <w:rPr>
          <w:rFonts w:ascii="Times New Roman" w:hAnsi="Times New Roman" w:cs="Times New Roman"/>
          <w:color w:val="000000"/>
          <w:sz w:val="24"/>
          <w:szCs w:val="24"/>
          <w:shd w:val="clear" w:color="auto" w:fill="FFFFFF"/>
        </w:rPr>
        <w:t xml:space="preserve">дидактических игр по развитию связной речи, направленной на развитие речи детей: игры на развитие словаря, игры по формированию грамматического строя речи, игры на речевые процессы и т.д. Данный материал помогает мне вести планомерную </w:t>
      </w:r>
      <w:r w:rsidR="003E478E" w:rsidRPr="002B7E37">
        <w:rPr>
          <w:rFonts w:ascii="Times New Roman" w:hAnsi="Times New Roman" w:cs="Times New Roman"/>
          <w:color w:val="000000"/>
          <w:sz w:val="24"/>
          <w:szCs w:val="24"/>
          <w:shd w:val="clear" w:color="auto" w:fill="FFFFFF"/>
        </w:rPr>
        <w:lastRenderedPageBreak/>
        <w:t xml:space="preserve">работу с детьми по развитию речи. Подобранные  </w:t>
      </w:r>
      <w:r w:rsidR="003E478E" w:rsidRPr="002B7E37">
        <w:rPr>
          <w:rFonts w:ascii="Times New Roman" w:hAnsi="Times New Roman" w:cs="Times New Roman"/>
          <w:color w:val="000000"/>
          <w:sz w:val="24"/>
          <w:szCs w:val="24"/>
        </w:rPr>
        <w:t>«схемы слов» помогают ребенку, ориентируясь на зрительный образ, посчитать, сколько и каких звуков в слове, где стоит звук (в начале, в середине или в конце), «схемы предложения»  – определять количество слов, развивать интерес к общению, совершенствовать  речемыслительную деятельность, овладевать операциями анализа и синтеза.  При использовании различных схем меняется характер деятельности детей: дети не только слышат свою или обращенную к ним речь, но и имеют возможность ее «видеть».</w:t>
      </w:r>
      <w:r w:rsidR="003E478E" w:rsidRPr="002B7E37">
        <w:rPr>
          <w:rFonts w:ascii="Times New Roman" w:hAnsi="Times New Roman" w:cs="Times New Roman"/>
          <w:sz w:val="24"/>
          <w:szCs w:val="24"/>
        </w:rPr>
        <w:t xml:space="preserve"> Есть и</w:t>
      </w:r>
      <w:r w:rsidR="003E478E" w:rsidRPr="002B7E37">
        <w:rPr>
          <w:rFonts w:ascii="Times New Roman" w:hAnsi="Times New Roman" w:cs="Times New Roman"/>
          <w:color w:val="000000"/>
          <w:sz w:val="24"/>
          <w:szCs w:val="24"/>
        </w:rPr>
        <w:t xml:space="preserve"> пиктограммы к рассказам и сказкам, которые  можно  хорошо использовать для развития связной речи у детей.  При составлении рассказов по ним детям легче запоминаются  новые слова в процессе активного использования. В своей работе я применяю одну из наиболее эффективных методик речевого развития: методика «Расскажи стихи руками» </w:t>
      </w:r>
      <w:proofErr w:type="spellStart"/>
      <w:r w:rsidR="003E478E" w:rsidRPr="002B7E37">
        <w:rPr>
          <w:rFonts w:ascii="Times New Roman" w:hAnsi="Times New Roman" w:cs="Times New Roman"/>
          <w:color w:val="000000"/>
          <w:sz w:val="24"/>
          <w:szCs w:val="24"/>
        </w:rPr>
        <w:t>Алябьевой</w:t>
      </w:r>
      <w:proofErr w:type="spellEnd"/>
      <w:r w:rsidR="003E478E" w:rsidRPr="002B7E37">
        <w:rPr>
          <w:rFonts w:ascii="Times New Roman" w:hAnsi="Times New Roman" w:cs="Times New Roman"/>
          <w:color w:val="000000"/>
          <w:sz w:val="24"/>
          <w:szCs w:val="24"/>
        </w:rPr>
        <w:t xml:space="preserve"> Е.А., с помощью которой одновременно решается множество задач, а именно:</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-работа над звукопроизношением;</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-расширение словарного запаса;</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-овладение лексикой родного языка.</w:t>
      </w:r>
    </w:p>
    <w:p w:rsidR="003E478E" w:rsidRPr="002B7E37" w:rsidRDefault="003E478E" w:rsidP="00E8108A">
      <w:pPr>
        <w:spacing w:after="0"/>
        <w:ind w:left="-567" w:firstLine="567"/>
        <w:jc w:val="both"/>
        <w:rPr>
          <w:rFonts w:ascii="Times New Roman" w:hAnsi="Times New Roman" w:cs="Times New Roman"/>
          <w:color w:val="000000"/>
          <w:sz w:val="24"/>
          <w:szCs w:val="24"/>
          <w:shd w:val="clear" w:color="auto" w:fill="FFFFFF"/>
        </w:rPr>
      </w:pPr>
      <w:r w:rsidRPr="002B7E37">
        <w:rPr>
          <w:rFonts w:ascii="Times New Roman" w:hAnsi="Times New Roman" w:cs="Times New Roman"/>
          <w:color w:val="000000"/>
          <w:sz w:val="24"/>
          <w:szCs w:val="24"/>
          <w:shd w:val="clear" w:color="auto" w:fill="FFFFFF"/>
        </w:rPr>
        <w:t xml:space="preserve">Большая часть игр и пособий в нашем центре </w:t>
      </w:r>
      <w:proofErr w:type="gramStart"/>
      <w:r w:rsidR="00CC7604">
        <w:rPr>
          <w:rFonts w:ascii="Times New Roman" w:hAnsi="Times New Roman" w:cs="Times New Roman"/>
          <w:color w:val="000000"/>
          <w:sz w:val="24"/>
          <w:szCs w:val="24"/>
          <w:shd w:val="clear" w:color="auto" w:fill="FFFFFF"/>
        </w:rPr>
        <w:t>сделаны</w:t>
      </w:r>
      <w:proofErr w:type="gramEnd"/>
      <w:r w:rsidRPr="002B7E37">
        <w:rPr>
          <w:rFonts w:ascii="Times New Roman" w:hAnsi="Times New Roman" w:cs="Times New Roman"/>
          <w:color w:val="000000"/>
          <w:sz w:val="24"/>
          <w:szCs w:val="24"/>
          <w:shd w:val="clear" w:color="auto" w:fill="FFFFFF"/>
        </w:rPr>
        <w:t xml:space="preserve"> своими руками. Именно им дети отдают большее предпочтение, так как в их изготовлении принимали участие  сами ребята вместе со своими родителями. При изготовлении мы опирались на результаты наблюдений ученых, которые показали, что уровень развития речи находится в прямой зависимости от степени </w:t>
      </w:r>
      <w:proofErr w:type="spellStart"/>
      <w:r w:rsidRPr="002B7E37">
        <w:rPr>
          <w:rFonts w:ascii="Times New Roman" w:hAnsi="Times New Roman" w:cs="Times New Roman"/>
          <w:color w:val="000000"/>
          <w:sz w:val="24"/>
          <w:szCs w:val="24"/>
          <w:shd w:val="clear" w:color="auto" w:fill="FFFFFF"/>
        </w:rPr>
        <w:t>сформированности</w:t>
      </w:r>
      <w:proofErr w:type="spellEnd"/>
      <w:r w:rsidRPr="002B7E37">
        <w:rPr>
          <w:rFonts w:ascii="Times New Roman" w:hAnsi="Times New Roman" w:cs="Times New Roman"/>
          <w:color w:val="000000"/>
          <w:sz w:val="24"/>
          <w:szCs w:val="24"/>
          <w:shd w:val="clear" w:color="auto" w:fill="FFFFFF"/>
        </w:rPr>
        <w:t xml:space="preserve"> </w:t>
      </w:r>
      <w:r w:rsidR="00CC7604">
        <w:rPr>
          <w:rFonts w:ascii="Times New Roman" w:hAnsi="Times New Roman" w:cs="Times New Roman"/>
          <w:color w:val="000000"/>
          <w:sz w:val="24"/>
          <w:szCs w:val="24"/>
          <w:shd w:val="clear" w:color="auto" w:fill="FFFFFF"/>
        </w:rPr>
        <w:t>мелкой моторики</w:t>
      </w:r>
      <w:r w:rsidRPr="002B7E37">
        <w:rPr>
          <w:rFonts w:ascii="Times New Roman" w:hAnsi="Times New Roman" w:cs="Times New Roman"/>
          <w:color w:val="000000"/>
          <w:sz w:val="24"/>
          <w:szCs w:val="24"/>
          <w:shd w:val="clear" w:color="auto" w:fill="FFFFFF"/>
        </w:rPr>
        <w:t xml:space="preserve"> пальцев. По этому поводу Василий Александрович Сухомлинский говорил: «Ум ребёнка находится на кончиках его пальцев», а Аристотель в свое время сказал: «Рука – это инструмент всех инструментов». Чем лучше работают пальцы и вся кисть, тем лучше говорит ребёнок. В связи с этим в нашем центре много игр и пособий для развития мелкой моторики.</w:t>
      </w:r>
    </w:p>
    <w:p w:rsidR="003E478E" w:rsidRPr="003219E6" w:rsidRDefault="003E478E" w:rsidP="00E8108A">
      <w:pPr>
        <w:pStyle w:val="a3"/>
        <w:shd w:val="clear" w:color="auto" w:fill="FFFFFF"/>
        <w:spacing w:before="0" w:beforeAutospacing="0" w:after="0" w:afterAutospacing="0" w:line="276" w:lineRule="auto"/>
        <w:ind w:left="-567" w:firstLine="567"/>
        <w:jc w:val="both"/>
        <w:textAlignment w:val="baseline"/>
      </w:pPr>
      <w:r w:rsidRPr="002B7E37">
        <w:t>Игры с прищепками относятся к модульной гимнастике.  Данная гимнастика подразумевает занятия с предметами, которые сами по себе не разбираются, но из них можно делать другие вещи. С помощью этой гимнастики укрепляется и развивается кисть и два пальца руки, которые в последующем будут активно задействованы в работе при письме. Параллельно с физическим развитием кисти происходит совершенствование речи, пополнение словарного запаса, активизируется творческое мышление, происходит формирование пространственных понятий и чувственного восприятия мира.</w:t>
      </w:r>
    </w:p>
    <w:p w:rsidR="003E478E" w:rsidRPr="002B7E37" w:rsidRDefault="003E478E" w:rsidP="00E8108A">
      <w:pPr>
        <w:pStyle w:val="a3"/>
        <w:shd w:val="clear" w:color="auto" w:fill="FFFFFF"/>
        <w:spacing w:before="0" w:beforeAutospacing="0" w:after="0" w:afterAutospacing="0" w:line="276" w:lineRule="auto"/>
        <w:ind w:left="-567" w:firstLine="567"/>
        <w:jc w:val="both"/>
        <w:textAlignment w:val="baseline"/>
        <w:rPr>
          <w:color w:val="000000"/>
        </w:rPr>
      </w:pPr>
      <w:proofErr w:type="spellStart"/>
      <w:r w:rsidRPr="00CC7604">
        <w:rPr>
          <w:color w:val="000000"/>
        </w:rPr>
        <w:t>Ниткопись</w:t>
      </w:r>
      <w:proofErr w:type="spellEnd"/>
      <w:r w:rsidR="00CC7604">
        <w:rPr>
          <w:b/>
          <w:color w:val="000000"/>
        </w:rPr>
        <w:t xml:space="preserve"> </w:t>
      </w:r>
      <w:r w:rsidRPr="002B7E37">
        <w:rPr>
          <w:color w:val="000000"/>
        </w:rPr>
        <w:t>(нетрадиционная техника) – это изобразительная деятельность, произведения которой создаются с помощью уложенных на поверхность шероховатого или ворсистого материала ниток, образующих контур изображения. Это пособие хорошо применяется при изучении глаголов или действий, схемы тела человека: можно изобразить схематично человека в движении: идет, бежит, стоит и др., меняя только положение рук и ног. А так же для развития фантазии, воображения и речи – выкладывается замкнутый контур произвольной формы. Пусть ребенок подумает, на что он похож и дополнит его до образа и составит по образу рассказ или сказку.</w:t>
      </w:r>
    </w:p>
    <w:p w:rsidR="003E478E" w:rsidRPr="002B7E37" w:rsidRDefault="003E478E" w:rsidP="00E8108A">
      <w:pPr>
        <w:spacing w:after="0"/>
        <w:ind w:left="-567" w:firstLine="567"/>
        <w:jc w:val="both"/>
        <w:rPr>
          <w:rFonts w:ascii="Times New Roman" w:hAnsi="Times New Roman" w:cs="Times New Roman"/>
          <w:sz w:val="24"/>
          <w:szCs w:val="24"/>
          <w:shd w:val="clear" w:color="auto" w:fill="FFFFFF"/>
        </w:rPr>
      </w:pPr>
      <w:r w:rsidRPr="002B7E37">
        <w:rPr>
          <w:rFonts w:ascii="Times New Roman" w:hAnsi="Times New Roman" w:cs="Times New Roman"/>
          <w:sz w:val="24"/>
          <w:szCs w:val="24"/>
          <w:shd w:val="clear" w:color="auto" w:fill="FFFFFF"/>
        </w:rPr>
        <w:t>Игры с пуговицами развивают воображение</w:t>
      </w:r>
      <w:r w:rsidR="004B7231">
        <w:rPr>
          <w:rFonts w:ascii="Times New Roman" w:hAnsi="Times New Roman" w:cs="Times New Roman"/>
          <w:sz w:val="24"/>
          <w:szCs w:val="24"/>
          <w:shd w:val="clear" w:color="auto" w:fill="FFFFFF"/>
        </w:rPr>
        <w:t>.</w:t>
      </w:r>
    </w:p>
    <w:p w:rsidR="003E478E" w:rsidRPr="002B7E37" w:rsidRDefault="003E478E" w:rsidP="00E8108A">
      <w:pPr>
        <w:shd w:val="clear" w:color="auto" w:fill="FFFFFF"/>
        <w:spacing w:after="0"/>
        <w:ind w:left="-567" w:firstLine="567"/>
        <w:jc w:val="both"/>
        <w:rPr>
          <w:rFonts w:ascii="Times New Roman" w:hAnsi="Times New Roman" w:cs="Times New Roman"/>
          <w:sz w:val="24"/>
          <w:szCs w:val="24"/>
        </w:rPr>
      </w:pPr>
      <w:r w:rsidRPr="004B7231">
        <w:rPr>
          <w:rFonts w:ascii="Times New Roman" w:hAnsi="Times New Roman" w:cs="Times New Roman"/>
          <w:sz w:val="24"/>
          <w:szCs w:val="24"/>
        </w:rPr>
        <w:t>«</w:t>
      </w:r>
      <w:r w:rsidRPr="004B7231">
        <w:rPr>
          <w:rFonts w:ascii="Times New Roman" w:hAnsi="Times New Roman" w:cs="Times New Roman"/>
          <w:bCs/>
          <w:sz w:val="24"/>
          <w:szCs w:val="24"/>
        </w:rPr>
        <w:t>С пальца на палец»</w:t>
      </w:r>
      <w:r w:rsidR="004B7231">
        <w:rPr>
          <w:rFonts w:ascii="Times New Roman" w:hAnsi="Times New Roman" w:cs="Times New Roman"/>
          <w:sz w:val="24"/>
          <w:szCs w:val="24"/>
        </w:rPr>
        <w:t xml:space="preserve">. </w:t>
      </w:r>
      <w:r w:rsidRPr="002B7E37">
        <w:rPr>
          <w:rFonts w:ascii="Times New Roman" w:hAnsi="Times New Roman" w:cs="Times New Roman"/>
          <w:sz w:val="24"/>
          <w:szCs w:val="24"/>
        </w:rPr>
        <w:t>Первый игрок кладет на указательный палец пуговицу и поворачивается ко второму игроку. Тот должен переместить эту пуговицу на свой указательный палец, при этом другими пальцами пользоваться нельзя. Во время этого дети проговаривают слова, согласно лексическим темам.</w:t>
      </w:r>
    </w:p>
    <w:p w:rsidR="003E478E" w:rsidRPr="002B7E37" w:rsidRDefault="004B7231" w:rsidP="00E8108A">
      <w:pPr>
        <w:shd w:val="clear" w:color="auto" w:fill="FFFFFF"/>
        <w:spacing w:after="0"/>
        <w:ind w:left="-567" w:firstLine="567"/>
        <w:jc w:val="both"/>
        <w:rPr>
          <w:rFonts w:ascii="Times New Roman" w:hAnsi="Times New Roman" w:cs="Times New Roman"/>
          <w:sz w:val="24"/>
          <w:szCs w:val="24"/>
        </w:rPr>
      </w:pPr>
      <w:r w:rsidRPr="004B7231">
        <w:rPr>
          <w:rFonts w:ascii="Times New Roman" w:hAnsi="Times New Roman" w:cs="Times New Roman"/>
          <w:sz w:val="24"/>
          <w:szCs w:val="24"/>
        </w:rPr>
        <w:t>«</w:t>
      </w:r>
      <w:r w:rsidR="003E478E" w:rsidRPr="004B7231">
        <w:rPr>
          <w:rFonts w:ascii="Times New Roman" w:hAnsi="Times New Roman" w:cs="Times New Roman"/>
          <w:sz w:val="24"/>
          <w:szCs w:val="24"/>
        </w:rPr>
        <w:t>Дорожки</w:t>
      </w:r>
      <w:r w:rsidRPr="004B7231">
        <w:rPr>
          <w:rFonts w:ascii="Times New Roman" w:hAnsi="Times New Roman" w:cs="Times New Roman"/>
          <w:sz w:val="24"/>
          <w:szCs w:val="24"/>
        </w:rPr>
        <w:t>»</w:t>
      </w:r>
      <w:r>
        <w:rPr>
          <w:rFonts w:ascii="Times New Roman" w:hAnsi="Times New Roman" w:cs="Times New Roman"/>
          <w:sz w:val="24"/>
          <w:szCs w:val="24"/>
        </w:rPr>
        <w:t xml:space="preserve">. </w:t>
      </w:r>
      <w:r w:rsidR="003E478E" w:rsidRPr="002B7E37">
        <w:rPr>
          <w:rFonts w:ascii="Times New Roman" w:hAnsi="Times New Roman" w:cs="Times New Roman"/>
          <w:sz w:val="24"/>
          <w:szCs w:val="24"/>
        </w:rPr>
        <w:t>Детям предлагается на карточках «проводить» до дома животных по лабиринтам. Оказывается, зажимая пуговичку пальчиком, это делать гораздо интереснее и сложнее. Все действия дети сопровождают речью.</w:t>
      </w:r>
    </w:p>
    <w:p w:rsidR="003E478E" w:rsidRPr="003219E6" w:rsidRDefault="003E478E" w:rsidP="00E8108A">
      <w:pPr>
        <w:spacing w:after="0"/>
        <w:ind w:left="-567" w:firstLine="567"/>
        <w:jc w:val="both"/>
        <w:rPr>
          <w:rFonts w:ascii="Times New Roman" w:hAnsi="Times New Roman" w:cs="Times New Roman"/>
          <w:sz w:val="24"/>
          <w:szCs w:val="24"/>
          <w:shd w:val="clear" w:color="auto" w:fill="FFFFFF"/>
        </w:rPr>
      </w:pPr>
      <w:r w:rsidRPr="002B7E37">
        <w:rPr>
          <w:rFonts w:ascii="Times New Roman" w:hAnsi="Times New Roman" w:cs="Times New Roman"/>
          <w:sz w:val="24"/>
          <w:szCs w:val="24"/>
          <w:shd w:val="clear" w:color="auto" w:fill="FFFFFF"/>
        </w:rPr>
        <w:lastRenderedPageBreak/>
        <w:t>Особое внимание уделяем развитию речевого дыхания. Для этого у нас есть</w:t>
      </w:r>
      <w:r w:rsidR="004B7231">
        <w:rPr>
          <w:rFonts w:ascii="Times New Roman" w:hAnsi="Times New Roman" w:cs="Times New Roman"/>
          <w:sz w:val="24"/>
          <w:szCs w:val="24"/>
          <w:shd w:val="clear" w:color="auto" w:fill="FFFFFF"/>
        </w:rPr>
        <w:t xml:space="preserve"> такие пособия, как потолочный </w:t>
      </w:r>
      <w:r w:rsidRPr="002B7E37">
        <w:rPr>
          <w:rFonts w:ascii="Times New Roman" w:hAnsi="Times New Roman" w:cs="Times New Roman"/>
          <w:sz w:val="24"/>
          <w:szCs w:val="24"/>
          <w:shd w:val="clear" w:color="auto" w:fill="FFFFFF"/>
        </w:rPr>
        <w:t>тренажер «Бабочки», настольный -</w:t>
      </w:r>
      <w:r w:rsidR="004B7231">
        <w:rPr>
          <w:rFonts w:ascii="Times New Roman" w:hAnsi="Times New Roman" w:cs="Times New Roman"/>
          <w:sz w:val="24"/>
          <w:szCs w:val="24"/>
          <w:shd w:val="clear" w:color="auto" w:fill="FFFFFF"/>
        </w:rPr>
        <w:t xml:space="preserve"> </w:t>
      </w:r>
      <w:r w:rsidRPr="002B7E37">
        <w:rPr>
          <w:rFonts w:ascii="Times New Roman" w:hAnsi="Times New Roman" w:cs="Times New Roman"/>
          <w:sz w:val="24"/>
          <w:szCs w:val="24"/>
          <w:shd w:val="clear" w:color="auto" w:fill="FFFFFF"/>
        </w:rPr>
        <w:t>«Прожорливые фрукты».</w:t>
      </w:r>
      <w:r w:rsidRPr="002B7E37">
        <w:rPr>
          <w:rFonts w:ascii="Times New Roman" w:hAnsi="Times New Roman" w:cs="Times New Roman"/>
          <w:sz w:val="24"/>
          <w:szCs w:val="24"/>
        </w:rPr>
        <w:t xml:space="preserve"> С последним тренажером можно предложить детям поиграть в такую игру: </w:t>
      </w:r>
      <w:r w:rsidRPr="002B7E37">
        <w:rPr>
          <w:rFonts w:ascii="Times New Roman" w:hAnsi="Times New Roman" w:cs="Times New Roman"/>
          <w:sz w:val="24"/>
          <w:szCs w:val="24"/>
          <w:shd w:val="clear" w:color="auto" w:fill="FFFFFF"/>
        </w:rPr>
        <w:t>дети задувают ватные шарики (кусочек бумаги, пёрышко и т.п.) в воротца «прожорливых фруктов». Можно дуть ртом (щёки не надувать), а можно через соломинку.</w:t>
      </w:r>
      <w:r w:rsidR="004B7231">
        <w:rPr>
          <w:rFonts w:ascii="Times New Roman" w:hAnsi="Times New Roman" w:cs="Times New Roman"/>
          <w:sz w:val="24"/>
          <w:szCs w:val="24"/>
        </w:rPr>
        <w:t xml:space="preserve"> </w:t>
      </w:r>
      <w:r w:rsidRPr="002B7E37">
        <w:rPr>
          <w:rFonts w:ascii="Times New Roman" w:hAnsi="Times New Roman" w:cs="Times New Roman"/>
          <w:sz w:val="24"/>
          <w:szCs w:val="24"/>
          <w:shd w:val="clear" w:color="auto" w:fill="FFFFFF"/>
        </w:rPr>
        <w:t>Побеждает тот, у кого больше шариков попадёт в цель. После этого</w:t>
      </w:r>
      <w:r w:rsidR="004B7231">
        <w:rPr>
          <w:rFonts w:ascii="Times New Roman" w:hAnsi="Times New Roman" w:cs="Times New Roman"/>
          <w:sz w:val="24"/>
          <w:szCs w:val="24"/>
        </w:rPr>
        <w:t xml:space="preserve"> </w:t>
      </w:r>
      <w:r w:rsidRPr="002B7E37">
        <w:rPr>
          <w:rFonts w:ascii="Times New Roman" w:hAnsi="Times New Roman" w:cs="Times New Roman"/>
          <w:sz w:val="24"/>
          <w:szCs w:val="24"/>
          <w:shd w:val="clear" w:color="auto" w:fill="FFFFFF"/>
        </w:rPr>
        <w:t xml:space="preserve">дети рассказывают стихотворения, загадки, составляет рассказы-описания о своих фруктах. </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sz w:val="24"/>
          <w:szCs w:val="24"/>
        </w:rPr>
        <w:t xml:space="preserve">Особое место в нашем центре речевого развития занимает </w:t>
      </w:r>
      <w:r w:rsidRPr="002B7E37">
        <w:rPr>
          <w:rFonts w:ascii="Times New Roman" w:hAnsi="Times New Roman" w:cs="Times New Roman"/>
          <w:color w:val="000000"/>
          <w:sz w:val="24"/>
          <w:szCs w:val="24"/>
        </w:rPr>
        <w:t>многофункциональное пособие «</w:t>
      </w:r>
      <w:proofErr w:type="spellStart"/>
      <w:r w:rsidRPr="002B7E37">
        <w:rPr>
          <w:rFonts w:ascii="Times New Roman" w:hAnsi="Times New Roman" w:cs="Times New Roman"/>
          <w:color w:val="000000"/>
          <w:sz w:val="24"/>
          <w:szCs w:val="24"/>
        </w:rPr>
        <w:t>Цветик-семицветик</w:t>
      </w:r>
      <w:proofErr w:type="spellEnd"/>
      <w:r w:rsidRPr="002B7E37">
        <w:rPr>
          <w:rFonts w:ascii="Times New Roman" w:hAnsi="Times New Roman" w:cs="Times New Roman"/>
          <w:color w:val="000000"/>
          <w:sz w:val="24"/>
          <w:szCs w:val="24"/>
        </w:rPr>
        <w:t>», с которым детям предлагаются разнообразные виды игр.</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1 блок «7 цветов радуги»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Цель: Закреплять представления детей о цветовом спектре и использование в речи детей качественных прилагательных</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Дидактические игры:</w:t>
      </w:r>
    </w:p>
    <w:p w:rsidR="003E478E" w:rsidRPr="002B7E37" w:rsidRDefault="003E478E" w:rsidP="00E8108A">
      <w:pPr>
        <w:numPr>
          <w:ilvl w:val="0"/>
          <w:numId w:val="61"/>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 «Учим цвета»,</w:t>
      </w:r>
    </w:p>
    <w:p w:rsidR="003E478E" w:rsidRPr="002B7E37" w:rsidRDefault="003E478E" w:rsidP="00E8108A">
      <w:pPr>
        <w:numPr>
          <w:ilvl w:val="0"/>
          <w:numId w:val="61"/>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«7 цветов радуги»,</w:t>
      </w:r>
    </w:p>
    <w:p w:rsidR="003E478E" w:rsidRPr="002B7E37" w:rsidRDefault="003E478E" w:rsidP="00E8108A">
      <w:pPr>
        <w:numPr>
          <w:ilvl w:val="0"/>
          <w:numId w:val="61"/>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«Разноцветные карандаши»,</w:t>
      </w:r>
    </w:p>
    <w:p w:rsidR="003E478E" w:rsidRPr="002B7E37" w:rsidRDefault="003E478E" w:rsidP="00E8108A">
      <w:pPr>
        <w:numPr>
          <w:ilvl w:val="0"/>
          <w:numId w:val="61"/>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«Подбери по цвету».</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2 блок «7 дней недели»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Цель: Закрепить знание детей дней недели, классифицировать их на рабочие и выходные дни, закреплять знание цифр от 1 до 7, развивать речь, память, внимание.</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Игры - путешествие во времени, служат для закрепления знаний детей дней недели. Объясняется, что каждый день недели имеет свое название. Для того</w:t>
      </w:r>
      <w:proofErr w:type="gramStart"/>
      <w:r w:rsidRPr="002B7E37">
        <w:rPr>
          <w:rFonts w:ascii="Times New Roman" w:hAnsi="Times New Roman" w:cs="Times New Roman"/>
          <w:color w:val="000000"/>
          <w:sz w:val="24"/>
          <w:szCs w:val="24"/>
        </w:rPr>
        <w:t>,</w:t>
      </w:r>
      <w:proofErr w:type="gramEnd"/>
      <w:r w:rsidRPr="002B7E37">
        <w:rPr>
          <w:rFonts w:ascii="Times New Roman" w:hAnsi="Times New Roman" w:cs="Times New Roman"/>
          <w:color w:val="000000"/>
          <w:sz w:val="24"/>
          <w:szCs w:val="24"/>
        </w:rPr>
        <w:t xml:space="preserve"> чтобы дети лучше запоминали название дней недели, они обозначаются лепестком определённого цвета. Наблюдение проводится несколько недель, это делается специально для того, чтобы дети смогли самостоятельно сделать вывод, что последовательность дней недели неизменна. Детям рассказывается о том, что в названии дней недели угадывается, какой день недели по счету: понедельник - первый день после окончания недели, вторни</w:t>
      </w:r>
      <w:proofErr w:type="gramStart"/>
      <w:r w:rsidRPr="002B7E37">
        <w:rPr>
          <w:rFonts w:ascii="Times New Roman" w:hAnsi="Times New Roman" w:cs="Times New Roman"/>
          <w:color w:val="000000"/>
          <w:sz w:val="24"/>
          <w:szCs w:val="24"/>
        </w:rPr>
        <w:t>к-</w:t>
      </w:r>
      <w:proofErr w:type="gramEnd"/>
      <w:r w:rsidRPr="002B7E37">
        <w:rPr>
          <w:rFonts w:ascii="Times New Roman" w:hAnsi="Times New Roman" w:cs="Times New Roman"/>
          <w:color w:val="000000"/>
          <w:sz w:val="24"/>
          <w:szCs w:val="24"/>
        </w:rPr>
        <w:t xml:space="preserve"> второй день, среда - середина недели, четверг - четвертый день, пятница - пятый. После такой беседы предлагаются игры с целью закрепления названий дней недели и их последовательности.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Дидактические игры:</w:t>
      </w:r>
    </w:p>
    <w:p w:rsidR="003E478E" w:rsidRPr="002B7E37" w:rsidRDefault="003E478E" w:rsidP="00E8108A">
      <w:pPr>
        <w:numPr>
          <w:ilvl w:val="0"/>
          <w:numId w:val="62"/>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«Дни недели»,</w:t>
      </w:r>
    </w:p>
    <w:p w:rsidR="003E478E" w:rsidRPr="002B7E37" w:rsidRDefault="003E478E" w:rsidP="00E8108A">
      <w:pPr>
        <w:numPr>
          <w:ilvl w:val="0"/>
          <w:numId w:val="62"/>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«Определить день недели».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3 блок «Учим звуки»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Цель: Закреплять правильное произношение звуков, учить дифференцировать звуки: различать в словах, выделять слова с заданным звуком, упражнять детей в отчётливом произнесении слов, развивать фонематический слух.</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Дидактические игры:</w:t>
      </w:r>
    </w:p>
    <w:p w:rsidR="003E478E" w:rsidRPr="002B7E37" w:rsidRDefault="003E478E" w:rsidP="00E8108A">
      <w:pPr>
        <w:numPr>
          <w:ilvl w:val="0"/>
          <w:numId w:val="63"/>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«Назови слова на звук М»,</w:t>
      </w:r>
    </w:p>
    <w:p w:rsidR="003E478E" w:rsidRPr="002B7E37" w:rsidRDefault="003E478E" w:rsidP="00E8108A">
      <w:pPr>
        <w:numPr>
          <w:ilvl w:val="0"/>
          <w:numId w:val="63"/>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«Найди звук, с которого начинается слово»,</w:t>
      </w:r>
    </w:p>
    <w:p w:rsidR="003E478E" w:rsidRPr="002B7E37" w:rsidRDefault="003E478E" w:rsidP="00E8108A">
      <w:pPr>
        <w:numPr>
          <w:ilvl w:val="0"/>
          <w:numId w:val="63"/>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«Составь слово по схеме»,</w:t>
      </w:r>
    </w:p>
    <w:p w:rsidR="003E478E" w:rsidRPr="002B7E37" w:rsidRDefault="003E478E" w:rsidP="00E8108A">
      <w:pPr>
        <w:numPr>
          <w:ilvl w:val="0"/>
          <w:numId w:val="63"/>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«Артикуляционная гимнастика».</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4 блок «Знаем сказки»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Цель: Формировать умение составлять сказку по серии картинок, закреплять знание детьми сказок. Учить детей последовательно и логично пересказывать сказку, стараясь правильно строить предложение. Развивать речь, интонацию, правильное звукопроизношение.</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Дидактические игры:</w:t>
      </w:r>
    </w:p>
    <w:p w:rsidR="003E478E" w:rsidRPr="002B7E37" w:rsidRDefault="003E478E" w:rsidP="00E8108A">
      <w:pPr>
        <w:numPr>
          <w:ilvl w:val="0"/>
          <w:numId w:val="64"/>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lastRenderedPageBreak/>
        <w:t>«Расставь картинки в правильной последовательности»,</w:t>
      </w:r>
    </w:p>
    <w:p w:rsidR="003E478E" w:rsidRPr="002B7E37" w:rsidRDefault="003E478E" w:rsidP="00E8108A">
      <w:pPr>
        <w:numPr>
          <w:ilvl w:val="0"/>
          <w:numId w:val="64"/>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«Перескажи сказку»,</w:t>
      </w:r>
    </w:p>
    <w:p w:rsidR="003E478E" w:rsidRPr="002B7E37" w:rsidRDefault="003E478E" w:rsidP="00E8108A">
      <w:pPr>
        <w:numPr>
          <w:ilvl w:val="0"/>
          <w:numId w:val="64"/>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«Найди картинку из другой сказки».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5 блок « Времена года»</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Цель: Уточнять и расширять представления детей о смене сезонов, об основных признаках каждого времени года, природных явлениях, характерных для него.</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Дидактические игры:</w:t>
      </w:r>
    </w:p>
    <w:p w:rsidR="003E478E" w:rsidRPr="002B7E37" w:rsidRDefault="003E478E" w:rsidP="00E8108A">
      <w:pPr>
        <w:numPr>
          <w:ilvl w:val="0"/>
          <w:numId w:val="65"/>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«Признаки времён года»,</w:t>
      </w:r>
    </w:p>
    <w:p w:rsidR="003E478E" w:rsidRPr="002B7E37" w:rsidRDefault="003E478E" w:rsidP="00E8108A">
      <w:pPr>
        <w:numPr>
          <w:ilvl w:val="0"/>
          <w:numId w:val="65"/>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«Когда это бывает?»,</w:t>
      </w:r>
    </w:p>
    <w:p w:rsidR="003E478E" w:rsidRPr="002B7E37" w:rsidRDefault="003E478E" w:rsidP="00E8108A">
      <w:pPr>
        <w:numPr>
          <w:ilvl w:val="0"/>
          <w:numId w:val="65"/>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«Найди ошибку».</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6 блок «Добрые дела»</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Цель: Формировать у ребёнка представление о положительных и отрицательных поступках человека в повседневной жизни. Формировать основу безопасности жизнедеятельности.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Дидактические игры:</w:t>
      </w:r>
    </w:p>
    <w:p w:rsidR="003E478E" w:rsidRPr="002B7E37" w:rsidRDefault="003E478E" w:rsidP="00E8108A">
      <w:pPr>
        <w:numPr>
          <w:ilvl w:val="0"/>
          <w:numId w:val="66"/>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«Поступи правильно»,</w:t>
      </w:r>
    </w:p>
    <w:p w:rsidR="003E478E" w:rsidRPr="002B7E37" w:rsidRDefault="003E478E" w:rsidP="00E8108A">
      <w:pPr>
        <w:numPr>
          <w:ilvl w:val="0"/>
          <w:numId w:val="66"/>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«Хорошо – плохо»,</w:t>
      </w:r>
    </w:p>
    <w:p w:rsidR="003E478E" w:rsidRPr="002B7E37" w:rsidRDefault="003E478E" w:rsidP="00E8108A">
      <w:pPr>
        <w:numPr>
          <w:ilvl w:val="0"/>
          <w:numId w:val="66"/>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«Если один дома…».</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7 блок «Знаем животных»</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 xml:space="preserve">Цель: Систематизировать знания детей о животных, уметь </w:t>
      </w:r>
      <w:proofErr w:type="gramStart"/>
      <w:r w:rsidRPr="002B7E37">
        <w:rPr>
          <w:rFonts w:ascii="Times New Roman" w:hAnsi="Times New Roman" w:cs="Times New Roman"/>
          <w:color w:val="000000"/>
          <w:sz w:val="24"/>
          <w:szCs w:val="24"/>
        </w:rPr>
        <w:t>из</w:t>
      </w:r>
      <w:proofErr w:type="gramEnd"/>
      <w:r w:rsidRPr="002B7E37">
        <w:rPr>
          <w:rFonts w:ascii="Times New Roman" w:hAnsi="Times New Roman" w:cs="Times New Roman"/>
          <w:color w:val="000000"/>
          <w:sz w:val="24"/>
          <w:szCs w:val="24"/>
        </w:rPr>
        <w:t xml:space="preserve"> классифицировать, закреплять </w:t>
      </w:r>
      <w:proofErr w:type="gramStart"/>
      <w:r w:rsidRPr="002B7E37">
        <w:rPr>
          <w:rFonts w:ascii="Times New Roman" w:hAnsi="Times New Roman" w:cs="Times New Roman"/>
          <w:color w:val="000000"/>
          <w:sz w:val="24"/>
          <w:szCs w:val="24"/>
        </w:rPr>
        <w:t>знание</w:t>
      </w:r>
      <w:proofErr w:type="gramEnd"/>
      <w:r w:rsidRPr="002B7E37">
        <w:rPr>
          <w:rFonts w:ascii="Times New Roman" w:hAnsi="Times New Roman" w:cs="Times New Roman"/>
          <w:color w:val="000000"/>
          <w:sz w:val="24"/>
          <w:szCs w:val="24"/>
        </w:rPr>
        <w:t xml:space="preserve"> детей о среде обитания живых существ; о приспособленности животных к среде обитания, прививать интерес к миру природы.</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Дидактические игры:</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«Дикие животные»,</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«Домашние животные»,</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«Животные красной книги»,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«Животные тёплых стран»,</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«Животные холодных стран»,</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«Животные Иркутской области».</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Центральные маркеры для дидактических игр:</w:t>
      </w:r>
    </w:p>
    <w:p w:rsidR="003E478E" w:rsidRPr="002B7E37"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Развиваем мелкую моторику рук:</w:t>
      </w:r>
    </w:p>
    <w:p w:rsidR="003E478E" w:rsidRPr="002B7E37" w:rsidRDefault="003E478E" w:rsidP="00E8108A">
      <w:pPr>
        <w:numPr>
          <w:ilvl w:val="0"/>
          <w:numId w:val="67"/>
        </w:num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Массаж кистей рук,</w:t>
      </w:r>
    </w:p>
    <w:p w:rsidR="003E478E" w:rsidRPr="004B7231" w:rsidRDefault="003E478E" w:rsidP="00E8108A">
      <w:pPr>
        <w:shd w:val="clear" w:color="auto" w:fill="FFFFFF"/>
        <w:spacing w:after="0"/>
        <w:ind w:left="-567" w:firstLine="567"/>
        <w:jc w:val="both"/>
        <w:rPr>
          <w:rFonts w:ascii="Times New Roman" w:hAnsi="Times New Roman" w:cs="Times New Roman"/>
          <w:color w:val="000000"/>
          <w:sz w:val="24"/>
          <w:szCs w:val="24"/>
        </w:rPr>
      </w:pPr>
      <w:r w:rsidRPr="002B7E37">
        <w:rPr>
          <w:rFonts w:ascii="Times New Roman" w:hAnsi="Times New Roman" w:cs="Times New Roman"/>
          <w:color w:val="000000"/>
          <w:sz w:val="24"/>
          <w:szCs w:val="24"/>
        </w:rPr>
        <w:t>Дидактические игры («Золушка», «Косички», «Бусины», «Рисуем палочками» и так далее).</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ab/>
        <w:t>Большое внимание в этом направлении  уделяю работе с родителями. Для этого в приемной нашей группы оформлены «Дерево советов» и информационный стенд. На нашем дереве находятся десять советов логопеда, которые доступны для общения родителей со своими  детьми. На стенде находятся консультации для родителей по вопросам речевого развития детей, а также картотеки игр, в которые можно поиграть как дома, так и по дороге в детский сад.</w:t>
      </w:r>
    </w:p>
    <w:p w:rsidR="003E478E" w:rsidRPr="002B7E37" w:rsidRDefault="003E478E" w:rsidP="00E8108A">
      <w:pPr>
        <w:spacing w:after="0"/>
        <w:ind w:left="-567" w:firstLine="567"/>
        <w:jc w:val="both"/>
        <w:rPr>
          <w:rFonts w:ascii="Times New Roman" w:hAnsi="Times New Roman" w:cs="Times New Roman"/>
          <w:sz w:val="24"/>
          <w:szCs w:val="24"/>
        </w:rPr>
      </w:pPr>
      <w:r w:rsidRPr="002B7E37">
        <w:rPr>
          <w:rFonts w:ascii="Times New Roman" w:hAnsi="Times New Roman" w:cs="Times New Roman"/>
          <w:sz w:val="24"/>
          <w:szCs w:val="24"/>
        </w:rPr>
        <w:tab/>
        <w:t xml:space="preserve">Материал в нашем центре периодически обновляется, так как мы люди творческие и  находимся в постоянном поиске. В разных источниках находим новые игры и пособия, адаптируем их к работе с нашими детьми. </w:t>
      </w:r>
    </w:p>
    <w:p w:rsidR="003E478E" w:rsidRPr="002B7E37" w:rsidRDefault="003E478E" w:rsidP="00E8108A">
      <w:pPr>
        <w:spacing w:after="0"/>
        <w:ind w:left="-567" w:firstLine="567"/>
        <w:rPr>
          <w:rFonts w:ascii="Times New Roman" w:hAnsi="Times New Roman" w:cs="Times New Roman"/>
          <w:sz w:val="24"/>
          <w:szCs w:val="24"/>
        </w:rPr>
      </w:pPr>
    </w:p>
    <w:p w:rsidR="003C5E25" w:rsidRDefault="003C5E25" w:rsidP="00CC7604">
      <w:pPr>
        <w:spacing w:after="0"/>
        <w:ind w:left="4253"/>
        <w:jc w:val="center"/>
        <w:rPr>
          <w:sz w:val="24"/>
          <w:szCs w:val="24"/>
        </w:rPr>
      </w:pPr>
    </w:p>
    <w:p w:rsidR="0057357C" w:rsidRDefault="0057357C" w:rsidP="00CC7604">
      <w:pPr>
        <w:spacing w:after="0"/>
        <w:ind w:left="4253"/>
        <w:jc w:val="center"/>
        <w:rPr>
          <w:sz w:val="24"/>
          <w:szCs w:val="24"/>
        </w:rPr>
      </w:pPr>
    </w:p>
    <w:p w:rsidR="0057357C" w:rsidRDefault="0057357C" w:rsidP="00CC7604">
      <w:pPr>
        <w:spacing w:after="0"/>
        <w:ind w:left="4253"/>
        <w:jc w:val="center"/>
        <w:rPr>
          <w:sz w:val="24"/>
          <w:szCs w:val="24"/>
        </w:rPr>
      </w:pPr>
    </w:p>
    <w:p w:rsidR="0057357C" w:rsidRDefault="0057357C" w:rsidP="00CC7604">
      <w:pPr>
        <w:spacing w:after="0"/>
        <w:ind w:left="4253"/>
        <w:jc w:val="center"/>
        <w:rPr>
          <w:sz w:val="24"/>
          <w:szCs w:val="24"/>
        </w:rPr>
      </w:pPr>
    </w:p>
    <w:p w:rsidR="00CC7604" w:rsidRDefault="003C5E25" w:rsidP="00CC7604">
      <w:pPr>
        <w:spacing w:after="0"/>
        <w:ind w:left="4253"/>
        <w:jc w:val="center"/>
        <w:rPr>
          <w:rFonts w:ascii="Times New Roman" w:hAnsi="Times New Roman"/>
          <w:b/>
          <w:i/>
          <w:sz w:val="24"/>
          <w:szCs w:val="24"/>
        </w:rPr>
      </w:pPr>
      <w:r w:rsidRPr="00C129CD">
        <w:rPr>
          <w:rFonts w:ascii="Times New Roman" w:hAnsi="Times New Roman"/>
          <w:b/>
          <w:i/>
          <w:sz w:val="24"/>
          <w:szCs w:val="24"/>
        </w:rPr>
        <w:lastRenderedPageBreak/>
        <w:t>Оксана Николаевна</w:t>
      </w:r>
      <w:r w:rsidR="00CC7604">
        <w:rPr>
          <w:rFonts w:ascii="Times New Roman" w:hAnsi="Times New Roman"/>
          <w:b/>
          <w:i/>
          <w:sz w:val="24"/>
          <w:szCs w:val="24"/>
        </w:rPr>
        <w:t xml:space="preserve"> </w:t>
      </w:r>
      <w:proofErr w:type="spellStart"/>
      <w:r w:rsidRPr="00C129CD">
        <w:rPr>
          <w:rFonts w:ascii="Times New Roman" w:hAnsi="Times New Roman"/>
          <w:b/>
          <w:i/>
          <w:sz w:val="24"/>
          <w:szCs w:val="24"/>
        </w:rPr>
        <w:t>Прокуронова</w:t>
      </w:r>
      <w:proofErr w:type="spellEnd"/>
      <w:r w:rsidRPr="00C129CD">
        <w:rPr>
          <w:rFonts w:ascii="Times New Roman" w:hAnsi="Times New Roman"/>
          <w:b/>
          <w:i/>
          <w:sz w:val="24"/>
          <w:szCs w:val="24"/>
        </w:rPr>
        <w:t>,</w:t>
      </w:r>
    </w:p>
    <w:p w:rsidR="003C5E25" w:rsidRPr="00C129CD" w:rsidRDefault="00CC7604" w:rsidP="00CC7604">
      <w:pPr>
        <w:spacing w:after="0"/>
        <w:ind w:left="4253"/>
        <w:jc w:val="center"/>
        <w:rPr>
          <w:rFonts w:ascii="Times New Roman" w:hAnsi="Times New Roman"/>
          <w:b/>
          <w:i/>
          <w:sz w:val="24"/>
          <w:szCs w:val="24"/>
        </w:rPr>
      </w:pPr>
      <w:r w:rsidRPr="00C129CD">
        <w:rPr>
          <w:rFonts w:ascii="Times New Roman" w:hAnsi="Times New Roman"/>
          <w:b/>
          <w:i/>
          <w:sz w:val="24"/>
          <w:szCs w:val="24"/>
        </w:rPr>
        <w:t>воспитатель</w:t>
      </w:r>
    </w:p>
    <w:p w:rsidR="003C5E25" w:rsidRPr="00C129CD" w:rsidRDefault="003C5E25" w:rsidP="00CC7604">
      <w:pPr>
        <w:spacing w:after="0"/>
        <w:ind w:left="4253"/>
        <w:jc w:val="center"/>
        <w:rPr>
          <w:rFonts w:ascii="Times New Roman" w:hAnsi="Times New Roman"/>
          <w:b/>
          <w:i/>
          <w:sz w:val="24"/>
          <w:szCs w:val="24"/>
        </w:rPr>
      </w:pPr>
      <w:r w:rsidRPr="00C129CD">
        <w:rPr>
          <w:rFonts w:ascii="Times New Roman" w:hAnsi="Times New Roman"/>
          <w:b/>
          <w:i/>
          <w:sz w:val="24"/>
          <w:szCs w:val="24"/>
        </w:rPr>
        <w:t xml:space="preserve">МКДОУ </w:t>
      </w:r>
      <w:proofErr w:type="spellStart"/>
      <w:r w:rsidRPr="00C129CD">
        <w:rPr>
          <w:rFonts w:ascii="Times New Roman" w:hAnsi="Times New Roman"/>
          <w:b/>
          <w:i/>
          <w:sz w:val="24"/>
          <w:szCs w:val="24"/>
        </w:rPr>
        <w:t>Унерский</w:t>
      </w:r>
      <w:proofErr w:type="spellEnd"/>
      <w:r w:rsidRPr="00C129CD">
        <w:rPr>
          <w:rFonts w:ascii="Times New Roman" w:hAnsi="Times New Roman"/>
          <w:b/>
          <w:i/>
          <w:sz w:val="24"/>
          <w:szCs w:val="24"/>
        </w:rPr>
        <w:t xml:space="preserve"> детский сад</w:t>
      </w:r>
    </w:p>
    <w:p w:rsidR="003E478E" w:rsidRPr="003219E6" w:rsidRDefault="003E478E" w:rsidP="00E8108A">
      <w:pPr>
        <w:spacing w:after="0"/>
        <w:jc w:val="both"/>
        <w:rPr>
          <w:rFonts w:ascii="Times New Roman" w:hAnsi="Times New Roman" w:cs="Times New Roman"/>
          <w:b/>
          <w:sz w:val="24"/>
          <w:szCs w:val="24"/>
        </w:rPr>
      </w:pPr>
    </w:p>
    <w:p w:rsidR="003C5E25" w:rsidRPr="003C5E25" w:rsidRDefault="003C5E25" w:rsidP="00E8108A">
      <w:pPr>
        <w:ind w:firstLine="708"/>
        <w:jc w:val="center"/>
        <w:rPr>
          <w:rFonts w:ascii="Times New Roman" w:hAnsi="Times New Roman" w:cs="Times New Roman"/>
          <w:b/>
          <w:sz w:val="24"/>
          <w:szCs w:val="24"/>
        </w:rPr>
      </w:pPr>
      <w:r w:rsidRPr="003C5E25">
        <w:rPr>
          <w:rFonts w:ascii="Times New Roman" w:hAnsi="Times New Roman" w:cs="Times New Roman"/>
          <w:b/>
          <w:sz w:val="24"/>
          <w:szCs w:val="24"/>
        </w:rPr>
        <w:t xml:space="preserve">Организация развивающей предметно-пространственной среды в соответствии с ФГОС </w:t>
      </w:r>
      <w:proofErr w:type="gramStart"/>
      <w:r w:rsidRPr="003C5E25">
        <w:rPr>
          <w:rFonts w:ascii="Times New Roman" w:hAnsi="Times New Roman" w:cs="Times New Roman"/>
          <w:b/>
          <w:sz w:val="24"/>
          <w:szCs w:val="24"/>
        </w:rPr>
        <w:t>ДО</w:t>
      </w:r>
      <w:proofErr w:type="gramEnd"/>
      <w:r w:rsidRPr="003C5E25">
        <w:rPr>
          <w:rFonts w:ascii="Times New Roman" w:hAnsi="Times New Roman" w:cs="Times New Roman"/>
          <w:b/>
          <w:sz w:val="24"/>
          <w:szCs w:val="24"/>
        </w:rPr>
        <w:t xml:space="preserve"> –</w:t>
      </w:r>
      <w:r w:rsidR="004B7231">
        <w:rPr>
          <w:rFonts w:ascii="Times New Roman" w:hAnsi="Times New Roman" w:cs="Times New Roman"/>
          <w:b/>
          <w:sz w:val="24"/>
          <w:szCs w:val="24"/>
        </w:rPr>
        <w:t xml:space="preserve"> </w:t>
      </w:r>
      <w:r w:rsidRPr="003C5E25">
        <w:rPr>
          <w:rFonts w:ascii="Times New Roman" w:hAnsi="Times New Roman" w:cs="Times New Roman"/>
          <w:b/>
          <w:sz w:val="24"/>
          <w:szCs w:val="24"/>
        </w:rPr>
        <w:t>физическое развитие</w:t>
      </w:r>
    </w:p>
    <w:p w:rsidR="00F115C9" w:rsidRDefault="003E478E" w:rsidP="00E8108A">
      <w:pPr>
        <w:spacing w:after="0"/>
        <w:ind w:left="-567" w:firstLine="567"/>
        <w:jc w:val="both"/>
        <w:rPr>
          <w:rFonts w:ascii="Times New Roman" w:hAnsi="Times New Roman" w:cs="Times New Roman"/>
          <w:sz w:val="24"/>
          <w:szCs w:val="24"/>
        </w:rPr>
      </w:pPr>
      <w:r w:rsidRPr="003219E6">
        <w:rPr>
          <w:rFonts w:ascii="Times New Roman" w:hAnsi="Times New Roman" w:cs="Times New Roman"/>
          <w:sz w:val="24"/>
          <w:szCs w:val="24"/>
        </w:rPr>
        <w:t xml:space="preserve">Великая ценность каждого человека – здоровье. Вырастить ребенка сильным, крепким, здоровым – </w:t>
      </w:r>
      <w:r w:rsidR="00F115C9">
        <w:rPr>
          <w:rFonts w:ascii="Times New Roman" w:hAnsi="Times New Roman" w:cs="Times New Roman"/>
          <w:sz w:val="24"/>
          <w:szCs w:val="24"/>
        </w:rPr>
        <w:t xml:space="preserve">большое желание </w:t>
      </w:r>
      <w:r w:rsidRPr="003219E6">
        <w:rPr>
          <w:rFonts w:ascii="Times New Roman" w:hAnsi="Times New Roman" w:cs="Times New Roman"/>
          <w:sz w:val="24"/>
          <w:szCs w:val="24"/>
        </w:rPr>
        <w:t xml:space="preserve">родителей и одна из ведущих задач, стоящих перед детским садом. Поэтому в своем выступлении по теме «Организация предметно-развивающей образовательной среды в группе» я  хочу представить Вашему вниманию область «Физическое развитие». </w:t>
      </w:r>
    </w:p>
    <w:p w:rsidR="00F115C9" w:rsidRDefault="003E478E" w:rsidP="00E8108A">
      <w:pPr>
        <w:spacing w:after="0"/>
        <w:ind w:left="-567" w:firstLine="567"/>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Одной из приоритетных задач формирования здорового образа жизни у детей дошкольного возраста является создание мотивации, обучение и привитие навыков здорового образа жизни.</w:t>
      </w:r>
    </w:p>
    <w:p w:rsidR="00F115C9" w:rsidRDefault="003E478E" w:rsidP="00E8108A">
      <w:pPr>
        <w:spacing w:after="0"/>
        <w:ind w:left="-567" w:firstLine="567"/>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Важным направлением в формировании у детей основ здорового образа жизни является правильно организованная предметно-пространственная среда, прежде всего это двигательная предметно-развивающая среда. Она должна носить развивающий характер, быть разнообразной, динамичной, трансформируемой, полифункциональной.</w:t>
      </w:r>
    </w:p>
    <w:p w:rsidR="003E478E" w:rsidRPr="00F115C9" w:rsidRDefault="003E478E" w:rsidP="00E8108A">
      <w:pPr>
        <w:spacing w:after="0"/>
        <w:ind w:left="-567" w:firstLine="567"/>
        <w:jc w:val="both"/>
        <w:rPr>
          <w:rFonts w:ascii="Times New Roman" w:hAnsi="Times New Roman" w:cs="Times New Roman"/>
          <w:sz w:val="24"/>
          <w:szCs w:val="24"/>
        </w:rPr>
      </w:pPr>
      <w:r w:rsidRPr="003219E6">
        <w:rPr>
          <w:rFonts w:ascii="Times New Roman" w:eastAsia="Times New Roman" w:hAnsi="Times New Roman" w:cs="Times New Roman"/>
          <w:sz w:val="24"/>
          <w:szCs w:val="24"/>
        </w:rPr>
        <w:t xml:space="preserve">При проектировании предметно-пространственной среды, способствующей формированию здорового образа жизни детей дошкольников, мы учитываем следующие факторы: </w:t>
      </w:r>
    </w:p>
    <w:p w:rsidR="003E478E" w:rsidRPr="003219E6" w:rsidRDefault="003E478E" w:rsidP="00E8108A">
      <w:pPr>
        <w:pStyle w:val="a7"/>
        <w:numPr>
          <w:ilvl w:val="0"/>
          <w:numId w:val="69"/>
        </w:numPr>
        <w:spacing w:after="0"/>
        <w:ind w:left="-567" w:firstLine="567"/>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 xml:space="preserve">индивидуальные социально-психологические особенности детей; </w:t>
      </w:r>
    </w:p>
    <w:p w:rsidR="003E478E" w:rsidRPr="003219E6" w:rsidRDefault="003E478E" w:rsidP="00E8108A">
      <w:pPr>
        <w:pStyle w:val="a7"/>
        <w:numPr>
          <w:ilvl w:val="0"/>
          <w:numId w:val="69"/>
        </w:numPr>
        <w:spacing w:after="0"/>
        <w:ind w:left="-567" w:firstLine="567"/>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 xml:space="preserve">особенности их эмоционально-личностного развития; </w:t>
      </w:r>
    </w:p>
    <w:p w:rsidR="003E478E" w:rsidRPr="003219E6" w:rsidRDefault="00F115C9" w:rsidP="00E8108A">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003E478E" w:rsidRPr="003219E6">
        <w:rPr>
          <w:rFonts w:ascii="Times New Roman" w:eastAsia="Times New Roman" w:hAnsi="Times New Roman" w:cs="Times New Roman"/>
          <w:sz w:val="24"/>
          <w:szCs w:val="24"/>
        </w:rPr>
        <w:t xml:space="preserve">индивидуальные интересы, склонности, предпочтения и потребности; </w:t>
      </w:r>
    </w:p>
    <w:p w:rsidR="003E478E" w:rsidRPr="00F115C9" w:rsidRDefault="00F115C9" w:rsidP="00E8108A">
      <w:pPr>
        <w:spacing w:after="0"/>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003E478E" w:rsidRPr="003219E6">
        <w:rPr>
          <w:rFonts w:ascii="Times New Roman" w:eastAsia="Times New Roman" w:hAnsi="Times New Roman" w:cs="Times New Roman"/>
          <w:sz w:val="24"/>
          <w:szCs w:val="24"/>
        </w:rPr>
        <w:t>особенности физического развития и здоровья детей</w:t>
      </w:r>
    </w:p>
    <w:p w:rsidR="00F115C9" w:rsidRDefault="003E478E" w:rsidP="00E8108A">
      <w:pPr>
        <w:spacing w:after="0"/>
        <w:ind w:left="-567" w:firstLine="567"/>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 xml:space="preserve">Для успешной реализации данных факторов в группе создан центр «Здоровей-ка», </w:t>
      </w:r>
      <w:r w:rsidRPr="003219E6">
        <w:rPr>
          <w:rFonts w:ascii="Times New Roman" w:eastAsia="Times New Roman" w:hAnsi="Times New Roman" w:cs="Times New Roman"/>
          <w:iCs/>
          <w:sz w:val="24"/>
          <w:szCs w:val="24"/>
        </w:rPr>
        <w:t>девиз: «Здоровье свыше нам дано, учись, малыш, беречь его!»</w:t>
      </w:r>
    </w:p>
    <w:p w:rsidR="00F115C9" w:rsidRDefault="003E478E" w:rsidP="00E8108A">
      <w:pPr>
        <w:spacing w:after="0"/>
        <w:ind w:left="-567" w:firstLine="567"/>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Нестандартное оборудование позволяет внести элементы новизны, необычности. Яркий цвет спортивного инвентаря способствует повышению интереса детей к играм и упражнениям, придает необходимую эмоциональную окраску, стимулируе</w:t>
      </w:r>
      <w:r w:rsidR="00F115C9">
        <w:rPr>
          <w:rFonts w:ascii="Times New Roman" w:eastAsia="Times New Roman" w:hAnsi="Times New Roman" w:cs="Times New Roman"/>
          <w:sz w:val="24"/>
          <w:szCs w:val="24"/>
        </w:rPr>
        <w:t xml:space="preserve">т их двигательное творчество. </w:t>
      </w:r>
      <w:r w:rsidRPr="003219E6">
        <w:rPr>
          <w:rFonts w:ascii="Times New Roman" w:eastAsia="Times New Roman" w:hAnsi="Times New Roman" w:cs="Times New Roman"/>
          <w:sz w:val="24"/>
          <w:szCs w:val="24"/>
        </w:rPr>
        <w:t xml:space="preserve">Нестандартное оборудование является многофункциональным, удовлетворяет принципу гибкого зонирования, позволяет учитывать </w:t>
      </w:r>
      <w:proofErr w:type="spellStart"/>
      <w:r w:rsidRPr="003219E6">
        <w:rPr>
          <w:rFonts w:ascii="Times New Roman" w:eastAsia="Times New Roman" w:hAnsi="Times New Roman" w:cs="Times New Roman"/>
          <w:sz w:val="24"/>
          <w:szCs w:val="24"/>
        </w:rPr>
        <w:t>гендерные</w:t>
      </w:r>
      <w:proofErr w:type="spellEnd"/>
      <w:r w:rsidRPr="003219E6">
        <w:rPr>
          <w:rFonts w:ascii="Times New Roman" w:eastAsia="Times New Roman" w:hAnsi="Times New Roman" w:cs="Times New Roman"/>
          <w:sz w:val="24"/>
          <w:szCs w:val="24"/>
        </w:rPr>
        <w:t xml:space="preserve">  и</w:t>
      </w:r>
      <w:r w:rsidR="00F115C9">
        <w:rPr>
          <w:rFonts w:ascii="Times New Roman" w:eastAsia="Times New Roman" w:hAnsi="Times New Roman" w:cs="Times New Roman"/>
          <w:sz w:val="24"/>
          <w:szCs w:val="24"/>
        </w:rPr>
        <w:t xml:space="preserve"> возрастные особенности детей.</w:t>
      </w:r>
    </w:p>
    <w:p w:rsidR="00C129CD" w:rsidRDefault="003E478E" w:rsidP="00E8108A">
      <w:pPr>
        <w:spacing w:after="0"/>
        <w:ind w:left="-567" w:firstLine="567"/>
        <w:contextualSpacing/>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Нестандартное оборудование отвечает санитарно-гигиеническим, анатомо-физиологическим, психологическим и эстетическим требованиям и нормам</w:t>
      </w:r>
      <w:r w:rsidR="00C129CD">
        <w:rPr>
          <w:rFonts w:ascii="Times New Roman" w:eastAsia="Times New Roman" w:hAnsi="Times New Roman" w:cs="Times New Roman"/>
          <w:sz w:val="24"/>
          <w:szCs w:val="24"/>
        </w:rPr>
        <w:t xml:space="preserve">: </w:t>
      </w:r>
    </w:p>
    <w:p w:rsidR="003E478E" w:rsidRPr="003219E6" w:rsidRDefault="003E478E" w:rsidP="00E8108A">
      <w:pPr>
        <w:spacing w:after="0"/>
        <w:ind w:left="-567" w:firstLine="567"/>
        <w:contextualSpacing/>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«Серсо», «Гантели», «Корзина с вязаными мячами», «Цветные шнурки», «Мешочки с крупами» - все эти пособия способствуют выработке основных двигательных качеств (ловкости, быстроты, силы), помогают в ориентировке в пространстве, в согласованности действи</w:t>
      </w:r>
      <w:r w:rsidR="00C129CD">
        <w:rPr>
          <w:rFonts w:ascii="Times New Roman" w:eastAsia="Times New Roman" w:hAnsi="Times New Roman" w:cs="Times New Roman"/>
          <w:sz w:val="24"/>
          <w:szCs w:val="24"/>
        </w:rPr>
        <w:t>й;</w:t>
      </w:r>
    </w:p>
    <w:p w:rsidR="003E478E" w:rsidRPr="003219E6" w:rsidRDefault="003E478E" w:rsidP="00E8108A">
      <w:pPr>
        <w:spacing w:after="0"/>
        <w:ind w:left="-567" w:firstLine="567"/>
        <w:contextualSpacing/>
        <w:jc w:val="both"/>
        <w:rPr>
          <w:rFonts w:ascii="Times New Roman" w:eastAsia="Times New Roman" w:hAnsi="Times New Roman" w:cs="Times New Roman"/>
          <w:sz w:val="24"/>
          <w:szCs w:val="24"/>
        </w:rPr>
      </w:pPr>
      <w:proofErr w:type="gramStart"/>
      <w:r w:rsidRPr="003219E6">
        <w:rPr>
          <w:rFonts w:ascii="Times New Roman" w:eastAsia="Times New Roman" w:hAnsi="Times New Roman" w:cs="Times New Roman"/>
          <w:sz w:val="24"/>
          <w:szCs w:val="24"/>
        </w:rPr>
        <w:t xml:space="preserve">«Обручи», «Воротца»,  «Массажные дорожки», «Змея», «Классики» - эти пособия используются для ходьбы, упражнения в равновесии, для профилактики плоскостопия,  развивают координацию движения, ловкость, смелость, умение лазать на четвереньках, опираясь на ладони и колени, для прокатывания мяча, </w:t>
      </w:r>
      <w:r w:rsidR="00C129CD">
        <w:rPr>
          <w:rFonts w:ascii="Times New Roman" w:eastAsia="Times New Roman" w:hAnsi="Times New Roman" w:cs="Times New Roman"/>
          <w:sz w:val="24"/>
          <w:szCs w:val="24"/>
        </w:rPr>
        <w:t>ползания, прыжков, игр и другое;</w:t>
      </w:r>
      <w:proofErr w:type="gramEnd"/>
    </w:p>
    <w:p w:rsidR="003E478E" w:rsidRPr="003219E6" w:rsidRDefault="003E478E" w:rsidP="00E8108A">
      <w:pPr>
        <w:spacing w:before="100" w:beforeAutospacing="1" w:after="0"/>
        <w:ind w:left="-567" w:firstLine="567"/>
        <w:contextualSpacing/>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«Лыжи», «Ходули», «</w:t>
      </w:r>
      <w:proofErr w:type="spellStart"/>
      <w:r w:rsidRPr="003219E6">
        <w:rPr>
          <w:rFonts w:ascii="Times New Roman" w:eastAsia="Times New Roman" w:hAnsi="Times New Roman" w:cs="Times New Roman"/>
          <w:sz w:val="24"/>
          <w:szCs w:val="24"/>
        </w:rPr>
        <w:t>Шлепки-массажеры</w:t>
      </w:r>
      <w:proofErr w:type="spellEnd"/>
      <w:r w:rsidRPr="003219E6">
        <w:rPr>
          <w:rFonts w:ascii="Times New Roman" w:eastAsia="Times New Roman" w:hAnsi="Times New Roman" w:cs="Times New Roman"/>
          <w:sz w:val="24"/>
          <w:szCs w:val="24"/>
        </w:rPr>
        <w:t>» - эти пособия также используются для ходьбы, упражнения в равновесии,</w:t>
      </w:r>
      <w:r w:rsidR="00C129CD">
        <w:rPr>
          <w:rFonts w:ascii="Times New Roman" w:eastAsia="Times New Roman" w:hAnsi="Times New Roman" w:cs="Times New Roman"/>
          <w:sz w:val="24"/>
          <w:szCs w:val="24"/>
        </w:rPr>
        <w:t xml:space="preserve"> для профилактики плоскостопия;</w:t>
      </w:r>
    </w:p>
    <w:p w:rsidR="003E478E" w:rsidRPr="003219E6" w:rsidRDefault="003E478E" w:rsidP="00E8108A">
      <w:pPr>
        <w:spacing w:before="100" w:beforeAutospacing="1" w:after="0"/>
        <w:ind w:left="-567" w:firstLine="567"/>
        <w:contextualSpacing/>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«Султанчики», «</w:t>
      </w:r>
      <w:proofErr w:type="spellStart"/>
      <w:r w:rsidRPr="003219E6">
        <w:rPr>
          <w:rFonts w:ascii="Times New Roman" w:eastAsia="Times New Roman" w:hAnsi="Times New Roman" w:cs="Times New Roman"/>
          <w:sz w:val="24"/>
          <w:szCs w:val="24"/>
        </w:rPr>
        <w:t>Масажер</w:t>
      </w:r>
      <w:proofErr w:type="spellEnd"/>
      <w:r w:rsidRPr="003219E6">
        <w:rPr>
          <w:rFonts w:ascii="Times New Roman" w:eastAsia="Times New Roman" w:hAnsi="Times New Roman" w:cs="Times New Roman"/>
          <w:sz w:val="24"/>
          <w:szCs w:val="24"/>
        </w:rPr>
        <w:t>», «Шустрый карандаш» - эти пособия способствуют развитию мелкой и общей моторики.  В ходе пальчиковых игр дети, повторяя движения взрослых, активируют моторику рук. Тем самым вырабатывается ловкость, умение управлять своими движениями, концентрировать внимание на одном виде деятельности. Для у</w:t>
      </w:r>
      <w:r w:rsidR="00C129CD">
        <w:rPr>
          <w:rFonts w:ascii="Times New Roman" w:eastAsia="Times New Roman" w:hAnsi="Times New Roman" w:cs="Times New Roman"/>
          <w:sz w:val="24"/>
          <w:szCs w:val="24"/>
        </w:rPr>
        <w:t>крепления мышечной мускулатуры;</w:t>
      </w:r>
    </w:p>
    <w:p w:rsidR="003E478E" w:rsidRPr="003219E6" w:rsidRDefault="003E478E" w:rsidP="00E8108A">
      <w:pPr>
        <w:spacing w:after="0"/>
        <w:ind w:left="-567" w:firstLine="567"/>
        <w:contextualSpacing/>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lastRenderedPageBreak/>
        <w:t xml:space="preserve">«Бабочки» - это пособие помогает укреплять дыхательную мускулатуру, </w:t>
      </w:r>
      <w:r w:rsidR="00C129CD">
        <w:rPr>
          <w:rFonts w:ascii="Times New Roman" w:eastAsia="Times New Roman" w:hAnsi="Times New Roman" w:cs="Times New Roman"/>
          <w:sz w:val="24"/>
          <w:szCs w:val="24"/>
        </w:rPr>
        <w:t>легкие.</w:t>
      </w:r>
    </w:p>
    <w:p w:rsidR="003E478E" w:rsidRPr="00C129CD" w:rsidRDefault="003E478E" w:rsidP="00E8108A">
      <w:pPr>
        <w:spacing w:after="0"/>
        <w:ind w:left="-567" w:firstLine="567"/>
        <w:jc w:val="both"/>
        <w:rPr>
          <w:rFonts w:ascii="Times New Roman" w:eastAsia="Times New Roman" w:hAnsi="Times New Roman" w:cs="Times New Roman"/>
          <w:sz w:val="24"/>
          <w:szCs w:val="24"/>
        </w:rPr>
      </w:pPr>
      <w:r w:rsidRPr="003219E6">
        <w:rPr>
          <w:rFonts w:ascii="Times New Roman" w:eastAsia="Times New Roman" w:hAnsi="Times New Roman" w:cs="Times New Roman"/>
          <w:sz w:val="24"/>
          <w:szCs w:val="24"/>
        </w:rPr>
        <w:t xml:space="preserve">Все </w:t>
      </w:r>
      <w:proofErr w:type="gramStart"/>
      <w:r w:rsidRPr="003219E6">
        <w:rPr>
          <w:rFonts w:ascii="Times New Roman" w:eastAsia="Times New Roman" w:hAnsi="Times New Roman" w:cs="Times New Roman"/>
          <w:sz w:val="24"/>
          <w:szCs w:val="24"/>
        </w:rPr>
        <w:t>выше перечисленные</w:t>
      </w:r>
      <w:proofErr w:type="gramEnd"/>
      <w:r w:rsidRPr="003219E6">
        <w:rPr>
          <w:rFonts w:ascii="Times New Roman" w:eastAsia="Times New Roman" w:hAnsi="Times New Roman" w:cs="Times New Roman"/>
          <w:sz w:val="24"/>
          <w:szCs w:val="24"/>
        </w:rPr>
        <w:t xml:space="preserve"> пособия помогают использовать разнообразные формы и методы физкультурно-оздоровительной работы: дыхательная, пальчиковая гимнастика, </w:t>
      </w:r>
      <w:proofErr w:type="spellStart"/>
      <w:r w:rsidRPr="003219E6">
        <w:rPr>
          <w:rFonts w:ascii="Times New Roman" w:eastAsia="Times New Roman" w:hAnsi="Times New Roman" w:cs="Times New Roman"/>
          <w:sz w:val="24"/>
          <w:szCs w:val="24"/>
        </w:rPr>
        <w:t>самомассаж</w:t>
      </w:r>
      <w:proofErr w:type="spellEnd"/>
      <w:r w:rsidRPr="003219E6">
        <w:rPr>
          <w:rFonts w:ascii="Times New Roman" w:eastAsia="Times New Roman" w:hAnsi="Times New Roman" w:cs="Times New Roman"/>
          <w:sz w:val="24"/>
          <w:szCs w:val="24"/>
        </w:rPr>
        <w:t xml:space="preserve">, гимнастика на формирование навыка правильной осанки и профилактики плоскостопия, на укрепление мышечного корсета, использование элементов спорта и спортивных игр, подвижных игр и эстафет. </w:t>
      </w:r>
      <w:r w:rsidRPr="003219E6">
        <w:rPr>
          <w:rFonts w:ascii="Times New Roman" w:hAnsi="Times New Roman" w:cs="Times New Roman"/>
          <w:sz w:val="24"/>
          <w:szCs w:val="24"/>
        </w:rPr>
        <w:t xml:space="preserve">Они вносят положительные эмоции, удовлетворяют потребности детей в двигательной активности, стимулируют психофизические процессы, а также помогает формировать у детей многие прикладные навыки:  правильно ходить, бегать, прыгать, преодолевать препятствия. У детей развиваются физические качества: быстрота, гибкость, пластичность. </w:t>
      </w:r>
    </w:p>
    <w:p w:rsidR="003E478E" w:rsidRPr="003219E6" w:rsidRDefault="003E478E" w:rsidP="00E8108A">
      <w:pPr>
        <w:spacing w:after="0"/>
        <w:ind w:left="-567" w:firstLine="567"/>
        <w:jc w:val="both"/>
        <w:rPr>
          <w:rFonts w:ascii="Times New Roman" w:hAnsi="Times New Roman" w:cs="Times New Roman"/>
          <w:sz w:val="24"/>
          <w:szCs w:val="24"/>
        </w:rPr>
      </w:pPr>
      <w:r w:rsidRPr="003219E6">
        <w:rPr>
          <w:rFonts w:ascii="Times New Roman" w:hAnsi="Times New Roman" w:cs="Times New Roman"/>
          <w:sz w:val="24"/>
          <w:szCs w:val="24"/>
        </w:rPr>
        <w:t>Система физкультурно-оздоровительной работы заключается не только в работе с детьми, но и во взаимодействии с родителями.</w:t>
      </w:r>
    </w:p>
    <w:p w:rsidR="003E478E" w:rsidRPr="003219E6" w:rsidRDefault="003E478E" w:rsidP="00E8108A">
      <w:pPr>
        <w:spacing w:after="0"/>
        <w:ind w:left="-567" w:firstLine="567"/>
        <w:jc w:val="both"/>
        <w:rPr>
          <w:rFonts w:ascii="Times New Roman" w:hAnsi="Times New Roman" w:cs="Times New Roman"/>
          <w:sz w:val="24"/>
          <w:szCs w:val="24"/>
        </w:rPr>
      </w:pPr>
      <w:r w:rsidRPr="003219E6">
        <w:rPr>
          <w:rFonts w:ascii="Times New Roman" w:hAnsi="Times New Roman" w:cs="Times New Roman"/>
          <w:sz w:val="24"/>
          <w:szCs w:val="24"/>
        </w:rPr>
        <w:t>Стараясь вызвать интерес у родителей к физической культуре и укреплению здоровья детей, максимально привлекая к своей работе, провожу для родителей открытые мероприятия, консультации и мастер-классы.</w:t>
      </w:r>
    </w:p>
    <w:p w:rsidR="003E478E" w:rsidRPr="003219E6" w:rsidRDefault="003E478E" w:rsidP="00E8108A">
      <w:pPr>
        <w:spacing w:after="0"/>
        <w:ind w:left="-567" w:firstLine="567"/>
        <w:jc w:val="both"/>
        <w:rPr>
          <w:rFonts w:ascii="Times New Roman" w:hAnsi="Times New Roman" w:cs="Times New Roman"/>
          <w:sz w:val="24"/>
          <w:szCs w:val="24"/>
        </w:rPr>
      </w:pPr>
      <w:r w:rsidRPr="003219E6">
        <w:rPr>
          <w:rFonts w:ascii="Times New Roman" w:hAnsi="Times New Roman" w:cs="Times New Roman"/>
          <w:sz w:val="24"/>
          <w:szCs w:val="24"/>
        </w:rPr>
        <w:t>После таких мероприятий они в полной мере считаются нашими союзниками, единомышленниками и партнерами.</w:t>
      </w:r>
    </w:p>
    <w:p w:rsidR="003E478E" w:rsidRPr="003219E6" w:rsidRDefault="00C129CD" w:rsidP="00E8108A">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C129CD" w:rsidRDefault="00C129CD" w:rsidP="00E8108A">
      <w:pPr>
        <w:spacing w:after="0"/>
        <w:jc w:val="right"/>
        <w:rPr>
          <w:rFonts w:ascii="Times New Roman" w:hAnsi="Times New Roman"/>
          <w:i/>
          <w:sz w:val="24"/>
          <w:szCs w:val="24"/>
        </w:rPr>
      </w:pPr>
    </w:p>
    <w:p w:rsidR="00CF0CCC" w:rsidRDefault="00CF0CCC" w:rsidP="00CC7604">
      <w:pPr>
        <w:spacing w:after="0"/>
        <w:ind w:left="4395"/>
        <w:jc w:val="center"/>
        <w:rPr>
          <w:rFonts w:ascii="Times New Roman" w:hAnsi="Times New Roman"/>
          <w:b/>
          <w:i/>
          <w:sz w:val="24"/>
          <w:szCs w:val="24"/>
        </w:rPr>
      </w:pPr>
    </w:p>
    <w:p w:rsidR="00C129CD" w:rsidRPr="00C129CD" w:rsidRDefault="00C129CD" w:rsidP="00CC7604">
      <w:pPr>
        <w:spacing w:after="0"/>
        <w:ind w:left="4395"/>
        <w:jc w:val="center"/>
        <w:rPr>
          <w:rFonts w:ascii="Times New Roman" w:hAnsi="Times New Roman"/>
          <w:b/>
          <w:i/>
          <w:sz w:val="24"/>
          <w:szCs w:val="24"/>
        </w:rPr>
      </w:pPr>
      <w:r w:rsidRPr="00C129CD">
        <w:rPr>
          <w:rFonts w:ascii="Times New Roman" w:hAnsi="Times New Roman"/>
          <w:b/>
          <w:i/>
          <w:sz w:val="24"/>
          <w:szCs w:val="24"/>
        </w:rPr>
        <w:t>Кузьмина Оксана Викторовна,</w:t>
      </w:r>
    </w:p>
    <w:p w:rsidR="00CC7604" w:rsidRDefault="00C129CD" w:rsidP="00CC7604">
      <w:pPr>
        <w:spacing w:after="0"/>
        <w:ind w:left="4395"/>
        <w:jc w:val="center"/>
        <w:rPr>
          <w:rFonts w:ascii="Times New Roman" w:hAnsi="Times New Roman"/>
          <w:b/>
          <w:i/>
          <w:sz w:val="24"/>
          <w:szCs w:val="24"/>
        </w:rPr>
      </w:pPr>
      <w:r w:rsidRPr="00C129CD">
        <w:rPr>
          <w:rFonts w:ascii="Times New Roman" w:hAnsi="Times New Roman"/>
          <w:b/>
          <w:i/>
          <w:sz w:val="24"/>
          <w:szCs w:val="24"/>
        </w:rPr>
        <w:t>воспитатель</w:t>
      </w:r>
    </w:p>
    <w:p w:rsidR="00C129CD" w:rsidRPr="00C129CD" w:rsidRDefault="00C129CD" w:rsidP="00CC7604">
      <w:pPr>
        <w:spacing w:after="0"/>
        <w:ind w:left="4395"/>
        <w:jc w:val="center"/>
        <w:rPr>
          <w:rFonts w:ascii="Times New Roman" w:hAnsi="Times New Roman"/>
          <w:b/>
          <w:i/>
          <w:sz w:val="24"/>
          <w:szCs w:val="24"/>
        </w:rPr>
      </w:pPr>
      <w:r w:rsidRPr="00C129CD">
        <w:rPr>
          <w:rFonts w:ascii="Times New Roman" w:hAnsi="Times New Roman"/>
          <w:b/>
          <w:i/>
          <w:sz w:val="24"/>
          <w:szCs w:val="24"/>
        </w:rPr>
        <w:t>МКДОУ Агинский детский сад №2</w:t>
      </w:r>
    </w:p>
    <w:p w:rsidR="00C129CD" w:rsidRPr="00C129CD" w:rsidRDefault="00C129CD" w:rsidP="00CC7604">
      <w:pPr>
        <w:spacing w:after="0"/>
        <w:ind w:left="4395"/>
        <w:jc w:val="center"/>
        <w:rPr>
          <w:rFonts w:ascii="Times New Roman" w:hAnsi="Times New Roman"/>
          <w:b/>
          <w:i/>
          <w:sz w:val="24"/>
          <w:szCs w:val="24"/>
        </w:rPr>
      </w:pPr>
      <w:r w:rsidRPr="00C129CD">
        <w:rPr>
          <w:rFonts w:ascii="Times New Roman" w:hAnsi="Times New Roman"/>
          <w:b/>
          <w:i/>
          <w:sz w:val="24"/>
          <w:szCs w:val="24"/>
        </w:rPr>
        <w:t>«Золотой ключик»</w:t>
      </w:r>
    </w:p>
    <w:p w:rsidR="003E478E" w:rsidRPr="003219E6" w:rsidRDefault="003E478E" w:rsidP="00E8108A">
      <w:pPr>
        <w:rPr>
          <w:sz w:val="24"/>
          <w:szCs w:val="24"/>
        </w:rPr>
      </w:pPr>
    </w:p>
    <w:p w:rsidR="00B923D2" w:rsidRPr="00B923D2" w:rsidRDefault="00C129CD" w:rsidP="00E8108A">
      <w:pPr>
        <w:jc w:val="center"/>
        <w:rPr>
          <w:rFonts w:ascii="Times New Roman" w:hAnsi="Times New Roman" w:cs="Times New Roman"/>
          <w:b/>
          <w:sz w:val="24"/>
          <w:szCs w:val="24"/>
        </w:rPr>
      </w:pPr>
      <w:r w:rsidRPr="00B923D2">
        <w:rPr>
          <w:rFonts w:ascii="Times New Roman" w:hAnsi="Times New Roman" w:cs="Times New Roman"/>
          <w:b/>
          <w:sz w:val="24"/>
          <w:szCs w:val="24"/>
        </w:rPr>
        <w:t>«</w:t>
      </w:r>
      <w:r w:rsidR="003E478E" w:rsidRPr="00B923D2">
        <w:rPr>
          <w:rFonts w:ascii="Times New Roman" w:hAnsi="Times New Roman" w:cs="Times New Roman"/>
          <w:b/>
          <w:sz w:val="24"/>
          <w:szCs w:val="24"/>
        </w:rPr>
        <w:t>Организация предметно - пространственной развивающей  образовательной среды в младшей группе в соотве</w:t>
      </w:r>
      <w:r w:rsidRPr="00B923D2">
        <w:rPr>
          <w:rFonts w:ascii="Times New Roman" w:hAnsi="Times New Roman" w:cs="Times New Roman"/>
          <w:b/>
          <w:sz w:val="24"/>
          <w:szCs w:val="24"/>
        </w:rPr>
        <w:t xml:space="preserve">тствии с ФГОС </w:t>
      </w:r>
      <w:proofErr w:type="gramStart"/>
      <w:r w:rsidRPr="00B923D2">
        <w:rPr>
          <w:rFonts w:ascii="Times New Roman" w:hAnsi="Times New Roman" w:cs="Times New Roman"/>
          <w:b/>
          <w:sz w:val="24"/>
          <w:szCs w:val="24"/>
        </w:rPr>
        <w:t>ДО</w:t>
      </w:r>
      <w:proofErr w:type="gramEnd"/>
      <w:r w:rsidRPr="00B923D2">
        <w:rPr>
          <w:rFonts w:ascii="Times New Roman" w:hAnsi="Times New Roman" w:cs="Times New Roman"/>
          <w:b/>
          <w:sz w:val="24"/>
          <w:szCs w:val="24"/>
        </w:rPr>
        <w:t xml:space="preserve"> - р</w:t>
      </w:r>
      <w:r w:rsidR="003E478E" w:rsidRPr="00B923D2">
        <w:rPr>
          <w:rFonts w:ascii="Times New Roman" w:hAnsi="Times New Roman" w:cs="Times New Roman"/>
          <w:b/>
          <w:sz w:val="24"/>
          <w:szCs w:val="24"/>
        </w:rPr>
        <w:t>ечевое развитие»</w:t>
      </w:r>
    </w:p>
    <w:p w:rsidR="003E478E" w:rsidRPr="00B923D2" w:rsidRDefault="003E478E" w:rsidP="00E8108A">
      <w:pPr>
        <w:spacing w:after="0"/>
        <w:ind w:left="-567" w:firstLine="567"/>
        <w:jc w:val="both"/>
        <w:rPr>
          <w:rFonts w:ascii="Times New Roman" w:hAnsi="Times New Roman" w:cs="Times New Roman"/>
          <w:sz w:val="24"/>
          <w:szCs w:val="24"/>
        </w:rPr>
      </w:pPr>
      <w:r w:rsidRPr="00B923D2">
        <w:rPr>
          <w:rFonts w:ascii="Times New Roman" w:eastAsia="AR PL SungtiL GB" w:hAnsi="Times New Roman" w:cs="Times New Roman"/>
          <w:kern w:val="24"/>
          <w:sz w:val="24"/>
          <w:szCs w:val="24"/>
        </w:rPr>
        <w:t>Особо актуально на сегодняшний день стоит вопрос организации предметно-развивающей среды ДОУ. Это связано с введением Федерального государственного образовательного стандарта (ФГОС) к структуре основной общеобразовательной программы дошкольного образования.</w:t>
      </w:r>
    </w:p>
    <w:p w:rsidR="003E478E" w:rsidRPr="00B923D2" w:rsidRDefault="003E478E" w:rsidP="00E8108A">
      <w:pPr>
        <w:spacing w:after="0"/>
        <w:ind w:left="-567" w:firstLine="567"/>
        <w:jc w:val="both"/>
        <w:rPr>
          <w:rFonts w:ascii="Times New Roman" w:hAnsi="Times New Roman" w:cs="Times New Roman"/>
          <w:sz w:val="24"/>
          <w:szCs w:val="24"/>
        </w:rPr>
      </w:pPr>
      <w:r w:rsidRPr="00B923D2">
        <w:rPr>
          <w:rFonts w:ascii="Times New Roman" w:eastAsia="AR PL SungtiL GB" w:hAnsi="Times New Roman" w:cs="Times New Roman"/>
          <w:kern w:val="24"/>
          <w:sz w:val="24"/>
          <w:szCs w:val="24"/>
        </w:rPr>
        <w:t xml:space="preserve">В соответствии с ФГОС программа должна строиться с учетом принципа интеграции образовательных областей и в соответствии с возрастными возможностями и особенностями воспитанников. Решение программных образовательных задач предусматривается не только в совместной деятельности взрослого и детей, но и в </w:t>
      </w:r>
      <w:r w:rsidR="0035069E">
        <w:rPr>
          <w:rFonts w:ascii="Times New Roman" w:eastAsia="AR PL SungtiL GB" w:hAnsi="Times New Roman" w:cs="Times New Roman"/>
          <w:kern w:val="24"/>
          <w:sz w:val="24"/>
          <w:szCs w:val="24"/>
        </w:rPr>
        <w:t>их</w:t>
      </w:r>
      <w:r w:rsidR="0035069E" w:rsidRPr="00B923D2">
        <w:rPr>
          <w:rFonts w:ascii="Times New Roman" w:eastAsia="AR PL SungtiL GB" w:hAnsi="Times New Roman" w:cs="Times New Roman"/>
          <w:kern w:val="24"/>
          <w:sz w:val="24"/>
          <w:szCs w:val="24"/>
        </w:rPr>
        <w:t xml:space="preserve"> </w:t>
      </w:r>
      <w:r w:rsidRPr="00B923D2">
        <w:rPr>
          <w:rFonts w:ascii="Times New Roman" w:eastAsia="AR PL SungtiL GB" w:hAnsi="Times New Roman" w:cs="Times New Roman"/>
          <w:kern w:val="24"/>
          <w:sz w:val="24"/>
          <w:szCs w:val="24"/>
        </w:rPr>
        <w:t xml:space="preserve">самостоятельной </w:t>
      </w:r>
      <w:r w:rsidR="0035069E">
        <w:rPr>
          <w:rFonts w:ascii="Times New Roman" w:eastAsia="AR PL SungtiL GB" w:hAnsi="Times New Roman" w:cs="Times New Roman"/>
          <w:kern w:val="24"/>
          <w:sz w:val="24"/>
          <w:szCs w:val="24"/>
        </w:rPr>
        <w:t>деятельности</w:t>
      </w:r>
      <w:r w:rsidRPr="00B923D2">
        <w:rPr>
          <w:rFonts w:ascii="Times New Roman" w:eastAsia="AR PL SungtiL GB" w:hAnsi="Times New Roman" w:cs="Times New Roman"/>
          <w:kern w:val="24"/>
          <w:sz w:val="24"/>
          <w:szCs w:val="24"/>
        </w:rPr>
        <w:t>, а также при проведении режимных моментов.</w:t>
      </w:r>
    </w:p>
    <w:p w:rsidR="003E478E" w:rsidRPr="00B923D2" w:rsidRDefault="003E478E" w:rsidP="00E8108A">
      <w:pPr>
        <w:spacing w:after="0"/>
        <w:ind w:left="-567" w:firstLine="567"/>
        <w:jc w:val="both"/>
        <w:rPr>
          <w:rFonts w:ascii="Times New Roman" w:hAnsi="Times New Roman" w:cs="Times New Roman"/>
          <w:sz w:val="24"/>
          <w:szCs w:val="24"/>
        </w:rPr>
      </w:pPr>
      <w:r w:rsidRPr="00B923D2">
        <w:rPr>
          <w:rFonts w:ascii="Times New Roman" w:eastAsia="AR PL SungtiL GB" w:hAnsi="Times New Roman" w:cs="Times New Roman"/>
          <w:kern w:val="24"/>
          <w:sz w:val="24"/>
          <w:szCs w:val="24"/>
        </w:rPr>
        <w:t>Всем известно, что основной формой работы с младшими дошкольниками и ведущим видом деятельности детей является игра.</w:t>
      </w:r>
      <w:r w:rsidR="0035069E">
        <w:rPr>
          <w:rFonts w:ascii="Times New Roman" w:eastAsia="AR PL SungtiL GB" w:hAnsi="Times New Roman" w:cs="Times New Roman"/>
          <w:kern w:val="24"/>
          <w:sz w:val="24"/>
          <w:szCs w:val="24"/>
        </w:rPr>
        <w:t xml:space="preserve"> Именно поэтому мы воспитатели </w:t>
      </w:r>
      <w:r w:rsidRPr="00B923D2">
        <w:rPr>
          <w:rFonts w:ascii="Times New Roman" w:eastAsia="AR PL SungtiL GB" w:hAnsi="Times New Roman" w:cs="Times New Roman"/>
          <w:kern w:val="24"/>
          <w:sz w:val="24"/>
          <w:szCs w:val="24"/>
        </w:rPr>
        <w:t>испытываем повышенный интерес к обновлению предметно-развивающей среды ДОУ.</w:t>
      </w:r>
    </w:p>
    <w:p w:rsidR="003E478E" w:rsidRPr="00B923D2" w:rsidRDefault="003E478E" w:rsidP="00E8108A">
      <w:pPr>
        <w:spacing w:after="0"/>
        <w:ind w:left="-567" w:firstLine="567"/>
        <w:jc w:val="both"/>
        <w:rPr>
          <w:rFonts w:ascii="Times New Roman" w:eastAsia="AR PL SungtiL GB" w:hAnsi="Times New Roman" w:cs="Times New Roman"/>
          <w:kern w:val="24"/>
          <w:sz w:val="24"/>
          <w:szCs w:val="24"/>
        </w:rPr>
      </w:pPr>
      <w:r w:rsidRPr="00B923D2">
        <w:rPr>
          <w:rFonts w:ascii="Times New Roman" w:eastAsia="AR PL SungtiL GB" w:hAnsi="Times New Roman" w:cs="Times New Roman"/>
          <w:kern w:val="24"/>
          <w:sz w:val="24"/>
          <w:szCs w:val="24"/>
        </w:rPr>
        <w:t>При формировании предм</w:t>
      </w:r>
      <w:r w:rsidR="00B923D2">
        <w:rPr>
          <w:rFonts w:ascii="Times New Roman" w:eastAsia="AR PL SungtiL GB" w:hAnsi="Times New Roman" w:cs="Times New Roman"/>
          <w:kern w:val="24"/>
          <w:sz w:val="24"/>
          <w:szCs w:val="24"/>
        </w:rPr>
        <w:t xml:space="preserve">етно-развивающей среды в нашей </w:t>
      </w:r>
      <w:r w:rsidRPr="00B923D2">
        <w:rPr>
          <w:rFonts w:ascii="Times New Roman" w:eastAsia="AR PL SungtiL GB" w:hAnsi="Times New Roman" w:cs="Times New Roman"/>
          <w:kern w:val="24"/>
          <w:sz w:val="24"/>
          <w:szCs w:val="24"/>
        </w:rPr>
        <w:t xml:space="preserve">группе, мы поставили себе цель выполнять это с минимальными экономическими затратами, поскольку не можем рассчитывать на серьезные материальные вложения в оснащение предметной среды.  Мы старались сделать предметно-развивающую среду разнообразной, яркой, информативно богатой, для того чтобы максимально ускорить и облегчить адаптационный период детей в детском саду, создать эмоционально положительную атмосферу в группе, обеспечить индивидуальное </w:t>
      </w:r>
      <w:r w:rsidRPr="00B923D2">
        <w:rPr>
          <w:rFonts w:ascii="Times New Roman" w:eastAsia="AR PL SungtiL GB" w:hAnsi="Times New Roman" w:cs="Times New Roman"/>
          <w:kern w:val="24"/>
          <w:sz w:val="24"/>
          <w:szCs w:val="24"/>
        </w:rPr>
        <w:lastRenderedPageBreak/>
        <w:t>гармоничное развитие ребенка. Мы соблюдали принцип зонирования. Благодаря организации различных игровых зон и уголков с помощью открытых стеллажей, не загромождающих помещение. В группе созданы условия для разных видов детской деятельности (игровой, продуктивной и познавательн</w:t>
      </w:r>
      <w:r w:rsidR="008C331D">
        <w:rPr>
          <w:rFonts w:ascii="Times New Roman" w:eastAsia="AR PL SungtiL GB" w:hAnsi="Times New Roman" w:cs="Times New Roman"/>
          <w:kern w:val="24"/>
          <w:sz w:val="24"/>
          <w:szCs w:val="24"/>
        </w:rPr>
        <w:t xml:space="preserve">о-исследовательской). Для того </w:t>
      </w:r>
      <w:r w:rsidRPr="00B923D2">
        <w:rPr>
          <w:rFonts w:ascii="Times New Roman" w:eastAsia="AR PL SungtiL GB" w:hAnsi="Times New Roman" w:cs="Times New Roman"/>
          <w:kern w:val="24"/>
          <w:sz w:val="24"/>
          <w:szCs w:val="24"/>
        </w:rPr>
        <w:t>чтобы каждый ребенок смог найти себе дело и занятие по душе и чувствовал себя комфортно, в группе выделены центры определенного вида деятельности.</w:t>
      </w:r>
    </w:p>
    <w:p w:rsidR="003E478E" w:rsidRPr="00B923D2" w:rsidRDefault="003E478E" w:rsidP="00E8108A">
      <w:pPr>
        <w:spacing w:after="0"/>
        <w:ind w:left="-567" w:firstLine="567"/>
        <w:jc w:val="both"/>
        <w:rPr>
          <w:rFonts w:ascii="Times New Roman" w:eastAsia="AR PL SungtiL GB" w:hAnsi="Times New Roman" w:cs="Times New Roman"/>
          <w:kern w:val="24"/>
          <w:sz w:val="24"/>
          <w:szCs w:val="24"/>
        </w:rPr>
      </w:pPr>
      <w:r w:rsidRPr="00B923D2">
        <w:rPr>
          <w:rFonts w:ascii="Times New Roman" w:eastAsia="AR PL SungtiL GB" w:hAnsi="Times New Roman" w:cs="Times New Roman"/>
          <w:kern w:val="24"/>
          <w:sz w:val="24"/>
          <w:szCs w:val="24"/>
        </w:rPr>
        <w:t>Сегодня подробно мы хотим остановиться на речевом развитии детей. Это актуально для детей нашей младшей группы.</w:t>
      </w:r>
    </w:p>
    <w:p w:rsidR="003E478E" w:rsidRPr="00B923D2" w:rsidRDefault="003E478E" w:rsidP="00E8108A">
      <w:pPr>
        <w:spacing w:after="0"/>
        <w:ind w:left="-567" w:firstLine="567"/>
        <w:jc w:val="both"/>
        <w:rPr>
          <w:rFonts w:ascii="Times New Roman" w:eastAsia="AR PL SungtiL GB" w:hAnsi="Times New Roman" w:cs="Times New Roman"/>
          <w:kern w:val="24"/>
          <w:sz w:val="24"/>
          <w:szCs w:val="24"/>
        </w:rPr>
      </w:pPr>
      <w:r w:rsidRPr="00B923D2">
        <w:rPr>
          <w:rFonts w:ascii="Times New Roman" w:eastAsia="AR PL SungtiL GB" w:hAnsi="Times New Roman" w:cs="Times New Roman"/>
          <w:kern w:val="24"/>
          <w:sz w:val="24"/>
          <w:szCs w:val="24"/>
        </w:rPr>
        <w:t xml:space="preserve">ПОЧЕМУ ЖЕ МЫ ВЫБРАЛИ ЭТО НАПРАВЛЕНИЕ? </w:t>
      </w:r>
      <w:r w:rsidRPr="00B923D2">
        <w:rPr>
          <w:rFonts w:ascii="Times New Roman" w:hAnsi="Times New Roman" w:cs="Times New Roman"/>
          <w:sz w:val="24"/>
          <w:szCs w:val="24"/>
          <w:lang w:eastAsia="ru-RU"/>
        </w:rPr>
        <w:t xml:space="preserve">В связи с введением ФГОС. формирование правильной речи является одной из основных задач дошкольного образования. </w:t>
      </w:r>
      <w:r w:rsidR="008C331D">
        <w:rPr>
          <w:rFonts w:ascii="Times New Roman" w:hAnsi="Times New Roman" w:cs="Times New Roman"/>
          <w:sz w:val="24"/>
          <w:szCs w:val="24"/>
          <w:lang w:eastAsia="ru-RU"/>
        </w:rPr>
        <w:t>Д</w:t>
      </w:r>
      <w:r w:rsidRPr="00B923D2">
        <w:rPr>
          <w:rFonts w:ascii="Times New Roman" w:hAnsi="Times New Roman" w:cs="Times New Roman"/>
          <w:sz w:val="24"/>
          <w:szCs w:val="24"/>
          <w:lang w:eastAsia="ru-RU"/>
        </w:rPr>
        <w:t>инамический анализ практической ситуации, за последние несколько лет, свидетельствует о ежегодном увеличении количества дошкольников с речевыми нарушениями.</w:t>
      </w:r>
    </w:p>
    <w:p w:rsidR="003E478E" w:rsidRPr="00B923D2" w:rsidRDefault="003E478E" w:rsidP="00E8108A">
      <w:pPr>
        <w:spacing w:after="0"/>
        <w:ind w:left="-567" w:firstLine="567"/>
        <w:jc w:val="both"/>
        <w:rPr>
          <w:rFonts w:ascii="Times New Roman" w:hAnsi="Times New Roman" w:cs="Times New Roman"/>
          <w:sz w:val="24"/>
          <w:szCs w:val="24"/>
          <w:lang w:eastAsia="ru-RU"/>
        </w:rPr>
      </w:pPr>
      <w:r w:rsidRPr="00B923D2">
        <w:rPr>
          <w:rFonts w:ascii="Times New Roman" w:hAnsi="Times New Roman" w:cs="Times New Roman"/>
          <w:sz w:val="24"/>
          <w:szCs w:val="24"/>
          <w:lang w:eastAsia="ru-RU"/>
        </w:rPr>
        <w:t>На сегодняшний день – образная, богатая синонимами, дополнениями и описаниями речь у детей дошкольного возраста – явление очень редкое.</w:t>
      </w:r>
    </w:p>
    <w:p w:rsidR="003E478E" w:rsidRPr="00B923D2" w:rsidRDefault="003E478E" w:rsidP="00E8108A">
      <w:pPr>
        <w:spacing w:after="0"/>
        <w:ind w:left="-567" w:firstLine="567"/>
        <w:jc w:val="both"/>
        <w:rPr>
          <w:rFonts w:ascii="Times New Roman" w:hAnsi="Times New Roman" w:cs="Times New Roman"/>
          <w:sz w:val="24"/>
          <w:szCs w:val="24"/>
          <w:lang w:eastAsia="ru-RU"/>
        </w:rPr>
      </w:pPr>
      <w:r w:rsidRPr="00B923D2">
        <w:rPr>
          <w:rFonts w:ascii="Times New Roman" w:hAnsi="Times New Roman" w:cs="Times New Roman"/>
          <w:sz w:val="24"/>
          <w:szCs w:val="24"/>
          <w:lang w:eastAsia="ru-RU"/>
        </w:rPr>
        <w:t>Поэтому необходимо заботиться о своевременном формировании речи детей, о ее чистоте и правильности, предупреждая и исправляя различные нарушения, которыми считаются любые отклонения от общепринятых форм русского языка.</w:t>
      </w:r>
    </w:p>
    <w:p w:rsidR="003E478E" w:rsidRPr="00B923D2" w:rsidRDefault="003E478E" w:rsidP="00E8108A">
      <w:pPr>
        <w:spacing w:after="0"/>
        <w:ind w:left="-567" w:firstLine="567"/>
        <w:jc w:val="both"/>
        <w:rPr>
          <w:rFonts w:ascii="Times New Roman" w:hAnsi="Times New Roman" w:cs="Times New Roman"/>
          <w:sz w:val="24"/>
          <w:szCs w:val="24"/>
          <w:lang w:eastAsia="ru-RU"/>
        </w:rPr>
      </w:pPr>
      <w:r w:rsidRPr="00B923D2">
        <w:rPr>
          <w:rFonts w:ascii="Times New Roman" w:hAnsi="Times New Roman" w:cs="Times New Roman"/>
          <w:sz w:val="24"/>
          <w:szCs w:val="24"/>
          <w:lang w:eastAsia="ru-RU"/>
        </w:rPr>
        <w:t>Однако следует помнить, что процесс познания маленького человека отличается от процесса познания взрослого. Взрослые познают мир умом, а маленькие дети эмоциями. Для взрослых людей информация первична, а отношение вторично. А у детей все наоборот: отношение первично, информация вторична.</w:t>
      </w:r>
    </w:p>
    <w:p w:rsidR="003E478E" w:rsidRPr="00B923D2" w:rsidRDefault="003E478E" w:rsidP="00E8108A">
      <w:pPr>
        <w:spacing w:after="0"/>
        <w:ind w:left="-567" w:firstLine="567"/>
        <w:jc w:val="both"/>
        <w:rPr>
          <w:rFonts w:ascii="Times New Roman" w:hAnsi="Times New Roman" w:cs="Times New Roman"/>
          <w:sz w:val="24"/>
          <w:szCs w:val="24"/>
          <w:lang w:eastAsia="ru-RU"/>
        </w:rPr>
      </w:pPr>
      <w:r w:rsidRPr="00B923D2">
        <w:rPr>
          <w:rFonts w:ascii="Times New Roman" w:hAnsi="Times New Roman" w:cs="Times New Roman"/>
          <w:sz w:val="24"/>
          <w:szCs w:val="24"/>
          <w:lang w:eastAsia="ru-RU"/>
        </w:rPr>
        <w:t xml:space="preserve">В области речевого развития ребенка основными задачами образовательной деятельности является создание условий </w:t>
      </w:r>
      <w:proofErr w:type="gramStart"/>
      <w:r w:rsidRPr="00B923D2">
        <w:rPr>
          <w:rFonts w:ascii="Times New Roman" w:hAnsi="Times New Roman" w:cs="Times New Roman"/>
          <w:sz w:val="24"/>
          <w:szCs w:val="24"/>
          <w:lang w:eastAsia="ru-RU"/>
        </w:rPr>
        <w:t>для</w:t>
      </w:r>
      <w:proofErr w:type="gramEnd"/>
      <w:r w:rsidRPr="00B923D2">
        <w:rPr>
          <w:rFonts w:ascii="Times New Roman" w:hAnsi="Times New Roman" w:cs="Times New Roman"/>
          <w:sz w:val="24"/>
          <w:szCs w:val="24"/>
          <w:lang w:eastAsia="ru-RU"/>
        </w:rPr>
        <w:t>:</w:t>
      </w:r>
    </w:p>
    <w:p w:rsidR="003E478E" w:rsidRPr="00B923D2" w:rsidRDefault="003E478E" w:rsidP="00E8108A">
      <w:pPr>
        <w:spacing w:after="0"/>
        <w:ind w:left="-567" w:firstLine="567"/>
        <w:jc w:val="both"/>
        <w:rPr>
          <w:rFonts w:ascii="Times New Roman" w:hAnsi="Times New Roman" w:cs="Times New Roman"/>
          <w:sz w:val="24"/>
          <w:szCs w:val="24"/>
          <w:lang w:eastAsia="ru-RU"/>
        </w:rPr>
      </w:pPr>
      <w:r w:rsidRPr="00B923D2">
        <w:rPr>
          <w:rFonts w:ascii="Times New Roman" w:hAnsi="Times New Roman" w:cs="Times New Roman"/>
          <w:sz w:val="24"/>
          <w:szCs w:val="24"/>
          <w:lang w:eastAsia="ru-RU"/>
        </w:rPr>
        <w:t>– формирования основы речевой и языковой культуры, совершенствования разных сторон речи ребенка;</w:t>
      </w:r>
    </w:p>
    <w:p w:rsidR="003E478E" w:rsidRPr="00B923D2" w:rsidRDefault="003E478E" w:rsidP="00E8108A">
      <w:pPr>
        <w:spacing w:after="0"/>
        <w:ind w:left="-567" w:firstLine="567"/>
        <w:jc w:val="both"/>
        <w:rPr>
          <w:rFonts w:ascii="Times New Roman" w:hAnsi="Times New Roman" w:cs="Times New Roman"/>
          <w:sz w:val="24"/>
          <w:szCs w:val="24"/>
          <w:lang w:eastAsia="ru-RU"/>
        </w:rPr>
      </w:pPr>
      <w:r w:rsidRPr="00B923D2">
        <w:rPr>
          <w:rFonts w:ascii="Times New Roman" w:hAnsi="Times New Roman" w:cs="Times New Roman"/>
          <w:sz w:val="24"/>
          <w:szCs w:val="24"/>
          <w:lang w:eastAsia="ru-RU"/>
        </w:rPr>
        <w:t>– приобщения детей к культуре чтения художественной литературы.</w:t>
      </w:r>
    </w:p>
    <w:p w:rsidR="003E478E" w:rsidRPr="00B923D2" w:rsidRDefault="003E478E" w:rsidP="00E8108A">
      <w:pPr>
        <w:spacing w:after="0"/>
        <w:ind w:left="-567" w:firstLine="567"/>
        <w:jc w:val="both"/>
        <w:rPr>
          <w:rFonts w:ascii="Times New Roman" w:hAnsi="Times New Roman" w:cs="Times New Roman"/>
          <w:sz w:val="24"/>
          <w:szCs w:val="24"/>
          <w:lang w:eastAsia="ru-RU"/>
        </w:rPr>
      </w:pPr>
      <w:r w:rsidRPr="00B923D2">
        <w:rPr>
          <w:rFonts w:ascii="Times New Roman" w:hAnsi="Times New Roman" w:cs="Times New Roman"/>
          <w:sz w:val="24"/>
          <w:szCs w:val="24"/>
          <w:lang w:eastAsia="ru-RU"/>
        </w:rPr>
        <w:t>Для детей дошкольного возраста познавательно-речевое развитие - это сложный комплексный феномен, включающий в себя формирование умственных процессов. Но если педагог подходит к решению задач этого раздела грамотно и творчески, то проблем в усвоение задач у детей не возникнет.</w:t>
      </w:r>
    </w:p>
    <w:p w:rsidR="003E478E" w:rsidRPr="00B923D2" w:rsidRDefault="003E478E" w:rsidP="00E8108A">
      <w:pPr>
        <w:spacing w:after="0"/>
        <w:ind w:left="-567" w:firstLine="567"/>
        <w:jc w:val="both"/>
        <w:rPr>
          <w:rFonts w:ascii="Times New Roman" w:hAnsi="Times New Roman" w:cs="Times New Roman"/>
          <w:sz w:val="24"/>
          <w:szCs w:val="24"/>
          <w:lang w:eastAsia="ru-RU"/>
        </w:rPr>
      </w:pPr>
      <w:r w:rsidRPr="00B923D2">
        <w:rPr>
          <w:rFonts w:ascii="Times New Roman" w:hAnsi="Times New Roman" w:cs="Times New Roman"/>
          <w:sz w:val="24"/>
          <w:szCs w:val="24"/>
          <w:lang w:eastAsia="ru-RU"/>
        </w:rPr>
        <w:t>Без активной помощи со стороны семьи, работать было бы очень трудно. Организованная работа с родителями, является необходимым условием, при создании единого речевого пространства. Включение родителей в педагогический процесс, важнейшее условие полноценного речевого развития. Что же  обеспечивает непрерывность педагогического воздействия?</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Беседа с родителями о важности проблем развития речи детей</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Консультации</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Создание папок – передвижек</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Анкетирование</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Памятки</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Консультации логопеда</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Информационная дидактическая поддержка</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Обмен книгами (</w:t>
      </w:r>
      <w:proofErr w:type="spellStart"/>
      <w:r w:rsidRPr="00B923D2">
        <w:rPr>
          <w:rFonts w:ascii="Times New Roman" w:hAnsi="Times New Roman" w:cs="Times New Roman"/>
          <w:sz w:val="24"/>
          <w:szCs w:val="24"/>
        </w:rPr>
        <w:t>буккроссинг</w:t>
      </w:r>
      <w:proofErr w:type="spellEnd"/>
      <w:r w:rsidRPr="00B923D2">
        <w:rPr>
          <w:rFonts w:ascii="Times New Roman" w:hAnsi="Times New Roman" w:cs="Times New Roman"/>
          <w:sz w:val="24"/>
          <w:szCs w:val="24"/>
        </w:rPr>
        <w:t>)</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Уголки со стихами</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Привлечение родителей к проходящим мероприятиям</w:t>
      </w:r>
    </w:p>
    <w:p w:rsidR="003E478E" w:rsidRPr="00B923D2" w:rsidRDefault="003E478E" w:rsidP="00E8108A">
      <w:pPr>
        <w:pStyle w:val="a7"/>
        <w:numPr>
          <w:ilvl w:val="0"/>
          <w:numId w:val="71"/>
        </w:num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lastRenderedPageBreak/>
        <w:t>Нетрадиционные формы развития речи детей</w:t>
      </w:r>
    </w:p>
    <w:p w:rsidR="003E478E" w:rsidRPr="00B923D2" w:rsidRDefault="003E478E" w:rsidP="00E8108A">
      <w:pPr>
        <w:spacing w:after="0"/>
        <w:ind w:left="-567" w:firstLine="567"/>
        <w:jc w:val="both"/>
        <w:rPr>
          <w:rFonts w:ascii="Times New Roman" w:hAnsi="Times New Roman" w:cs="Times New Roman"/>
          <w:sz w:val="24"/>
          <w:szCs w:val="24"/>
        </w:rPr>
      </w:pPr>
    </w:p>
    <w:p w:rsidR="003E478E" w:rsidRPr="00B923D2" w:rsidRDefault="003E478E" w:rsidP="00E8108A">
      <w:pPr>
        <w:spacing w:after="0"/>
        <w:ind w:left="-567" w:firstLine="567"/>
        <w:jc w:val="both"/>
        <w:rPr>
          <w:rFonts w:ascii="Times New Roman" w:hAnsi="Times New Roman" w:cs="Times New Roman"/>
          <w:sz w:val="24"/>
          <w:szCs w:val="24"/>
        </w:rPr>
      </w:pPr>
      <w:r w:rsidRPr="00B923D2">
        <w:rPr>
          <w:rFonts w:ascii="Times New Roman" w:hAnsi="Times New Roman" w:cs="Times New Roman"/>
          <w:sz w:val="24"/>
          <w:szCs w:val="24"/>
        </w:rPr>
        <w:t>В группе создано два центра, которые охватывают разнообразное содержание и предусматривают разные виды детской активности:</w:t>
      </w:r>
    </w:p>
    <w:p w:rsidR="003E478E" w:rsidRPr="00B923D2" w:rsidRDefault="003E478E" w:rsidP="00E8108A">
      <w:pPr>
        <w:pStyle w:val="a7"/>
        <w:numPr>
          <w:ilvl w:val="0"/>
          <w:numId w:val="72"/>
        </w:numPr>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Центр музыкально-театрализованной деятельности;</w:t>
      </w:r>
    </w:p>
    <w:p w:rsidR="003E478E" w:rsidRPr="00B923D2" w:rsidRDefault="003E478E" w:rsidP="00E8108A">
      <w:pPr>
        <w:pStyle w:val="a7"/>
        <w:numPr>
          <w:ilvl w:val="0"/>
          <w:numId w:val="72"/>
        </w:numPr>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Центр речевого развития «Речевичок»</w:t>
      </w:r>
    </w:p>
    <w:p w:rsidR="003E478E" w:rsidRPr="00B923D2" w:rsidRDefault="003E478E" w:rsidP="00E8108A">
      <w:pPr>
        <w:pStyle w:val="a7"/>
        <w:spacing w:after="0"/>
        <w:ind w:left="-567" w:firstLine="567"/>
        <w:jc w:val="both"/>
        <w:rPr>
          <w:rFonts w:ascii="Times New Roman" w:hAnsi="Times New Roman" w:cs="Times New Roman"/>
          <w:noProof/>
          <w:color w:val="000000" w:themeColor="text1"/>
          <w:sz w:val="24"/>
          <w:szCs w:val="24"/>
        </w:rPr>
      </w:pPr>
    </w:p>
    <w:p w:rsidR="003E478E" w:rsidRPr="00B923D2" w:rsidRDefault="003E478E" w:rsidP="00E8108A">
      <w:pPr>
        <w:pStyle w:val="a7"/>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В группе представленны разнообразные игры:</w:t>
      </w:r>
    </w:p>
    <w:p w:rsidR="003E478E" w:rsidRPr="00B923D2" w:rsidRDefault="003E478E" w:rsidP="00E8108A">
      <w:pPr>
        <w:pStyle w:val="a7"/>
        <w:numPr>
          <w:ilvl w:val="0"/>
          <w:numId w:val="72"/>
        </w:numPr>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На развитие речевого дыхания</w:t>
      </w:r>
    </w:p>
    <w:p w:rsidR="003E478E" w:rsidRPr="00B923D2" w:rsidRDefault="003E478E" w:rsidP="00E8108A">
      <w:pPr>
        <w:pStyle w:val="a7"/>
        <w:numPr>
          <w:ilvl w:val="0"/>
          <w:numId w:val="72"/>
        </w:numPr>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Дидактические игры</w:t>
      </w:r>
    </w:p>
    <w:p w:rsidR="003E478E" w:rsidRPr="00B923D2" w:rsidRDefault="003E478E" w:rsidP="00E8108A">
      <w:pPr>
        <w:pStyle w:val="a7"/>
        <w:numPr>
          <w:ilvl w:val="0"/>
          <w:numId w:val="72"/>
        </w:numPr>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Сюжетно – ролевые игры</w:t>
      </w:r>
    </w:p>
    <w:p w:rsidR="003E478E" w:rsidRPr="00B923D2" w:rsidRDefault="003E478E" w:rsidP="00E8108A">
      <w:pPr>
        <w:pStyle w:val="a7"/>
        <w:numPr>
          <w:ilvl w:val="0"/>
          <w:numId w:val="72"/>
        </w:numPr>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Подвижные игры</w:t>
      </w:r>
    </w:p>
    <w:p w:rsidR="003E478E" w:rsidRPr="00B923D2" w:rsidRDefault="003E478E" w:rsidP="00E8108A">
      <w:pPr>
        <w:spacing w:after="0"/>
        <w:ind w:left="-567" w:firstLine="567"/>
        <w:jc w:val="both"/>
        <w:rPr>
          <w:rFonts w:ascii="Times New Roman" w:hAnsi="Times New Roman" w:cs="Times New Roman"/>
          <w:color w:val="000000" w:themeColor="text1"/>
          <w:sz w:val="24"/>
          <w:szCs w:val="24"/>
        </w:rPr>
      </w:pPr>
      <w:r w:rsidRPr="00B923D2">
        <w:rPr>
          <w:rFonts w:ascii="Times New Roman" w:hAnsi="Times New Roman" w:cs="Times New Roman"/>
          <w:color w:val="000000" w:themeColor="text1"/>
          <w:sz w:val="24"/>
          <w:szCs w:val="24"/>
        </w:rPr>
        <w:t xml:space="preserve">Находится все в  доступном месте, ребенок может свободно взять нужный ему атрибут и пройти в удобное место. </w:t>
      </w:r>
    </w:p>
    <w:p w:rsidR="003E478E" w:rsidRPr="00B923D2" w:rsidRDefault="003E478E" w:rsidP="00E8108A">
      <w:pPr>
        <w:spacing w:after="0"/>
        <w:ind w:left="-567" w:firstLine="567"/>
        <w:jc w:val="both"/>
        <w:rPr>
          <w:rFonts w:ascii="Times New Roman" w:hAnsi="Times New Roman" w:cs="Times New Roman"/>
          <w:color w:val="000000" w:themeColor="text1"/>
          <w:sz w:val="24"/>
          <w:szCs w:val="24"/>
        </w:rPr>
      </w:pPr>
      <w:r w:rsidRPr="00B923D2">
        <w:rPr>
          <w:rFonts w:ascii="Times New Roman" w:hAnsi="Times New Roman" w:cs="Times New Roman"/>
          <w:color w:val="000000" w:themeColor="text1"/>
          <w:sz w:val="24"/>
          <w:szCs w:val="24"/>
        </w:rPr>
        <w:t xml:space="preserve">Артикуляционная гимнастика  очень полезна </w:t>
      </w:r>
      <w:r w:rsidR="00FB6859">
        <w:rPr>
          <w:rFonts w:ascii="Times New Roman" w:hAnsi="Times New Roman" w:cs="Times New Roman"/>
          <w:color w:val="000000" w:themeColor="text1"/>
          <w:sz w:val="24"/>
          <w:szCs w:val="24"/>
        </w:rPr>
        <w:t>не только</w:t>
      </w:r>
      <w:r w:rsidRPr="00B923D2">
        <w:rPr>
          <w:rFonts w:ascii="Times New Roman" w:hAnsi="Times New Roman" w:cs="Times New Roman"/>
          <w:color w:val="000000" w:themeColor="text1"/>
          <w:sz w:val="24"/>
          <w:szCs w:val="24"/>
        </w:rPr>
        <w:t xml:space="preserve"> детям с правильным звукопроизношением, но «вялым», про которых говорят «каша во рту». Эти упражнения мы проводим каждый день, они укрепляют мыш</w:t>
      </w:r>
      <w:r w:rsidR="00FB6859">
        <w:rPr>
          <w:rFonts w:ascii="Times New Roman" w:hAnsi="Times New Roman" w:cs="Times New Roman"/>
          <w:color w:val="000000" w:themeColor="text1"/>
          <w:sz w:val="24"/>
          <w:szCs w:val="24"/>
        </w:rPr>
        <w:t xml:space="preserve">цы </w:t>
      </w:r>
      <w:r w:rsidRPr="00B923D2">
        <w:rPr>
          <w:rFonts w:ascii="Times New Roman" w:hAnsi="Times New Roman" w:cs="Times New Roman"/>
          <w:color w:val="000000" w:themeColor="text1"/>
          <w:sz w:val="24"/>
          <w:szCs w:val="24"/>
        </w:rPr>
        <w:t xml:space="preserve">языка, губ, щек. </w:t>
      </w:r>
      <w:r w:rsidR="00FB6859">
        <w:rPr>
          <w:rFonts w:ascii="Times New Roman" w:hAnsi="Times New Roman" w:cs="Times New Roman"/>
          <w:color w:val="000000" w:themeColor="text1"/>
          <w:sz w:val="24"/>
          <w:szCs w:val="24"/>
        </w:rPr>
        <w:t xml:space="preserve"> </w:t>
      </w:r>
    </w:p>
    <w:p w:rsidR="003E478E" w:rsidRPr="00B923D2" w:rsidRDefault="003E478E" w:rsidP="00E8108A">
      <w:pPr>
        <w:spacing w:after="0"/>
        <w:ind w:left="-567" w:firstLine="567"/>
        <w:jc w:val="both"/>
        <w:rPr>
          <w:rFonts w:ascii="Times New Roman" w:hAnsi="Times New Roman" w:cs="Times New Roman"/>
          <w:color w:val="000000" w:themeColor="text1"/>
          <w:sz w:val="24"/>
          <w:szCs w:val="24"/>
        </w:rPr>
      </w:pPr>
      <w:r w:rsidRPr="00B923D2">
        <w:rPr>
          <w:rFonts w:ascii="Times New Roman" w:hAnsi="Times New Roman" w:cs="Times New Roman"/>
          <w:color w:val="000000" w:themeColor="text1"/>
          <w:sz w:val="24"/>
          <w:szCs w:val="24"/>
        </w:rPr>
        <w:t>Пальчиковая гимнастика у нас подобрана с учетом возраста ребенка. Проходит ежедневно по 3-5 минут. Очень влияют такие упражнения на переключение внимания, улучшение координации, моторику, напрямую воздействует на умственное развитие.</w:t>
      </w:r>
    </w:p>
    <w:p w:rsidR="003E478E" w:rsidRPr="00B923D2" w:rsidRDefault="003E478E" w:rsidP="00E8108A">
      <w:pPr>
        <w:spacing w:after="0"/>
        <w:ind w:left="-567" w:firstLine="567"/>
        <w:jc w:val="both"/>
        <w:rPr>
          <w:rFonts w:ascii="Times New Roman" w:hAnsi="Times New Roman" w:cs="Times New Roman"/>
          <w:noProof/>
          <w:color w:val="000000" w:themeColor="text1"/>
          <w:sz w:val="24"/>
          <w:szCs w:val="24"/>
          <w:lang w:eastAsia="ru-RU"/>
        </w:rPr>
      </w:pPr>
      <w:r w:rsidRPr="00B923D2">
        <w:rPr>
          <w:rFonts w:ascii="Times New Roman" w:hAnsi="Times New Roman" w:cs="Times New Roman"/>
          <w:noProof/>
          <w:color w:val="000000" w:themeColor="text1"/>
          <w:sz w:val="24"/>
          <w:szCs w:val="24"/>
          <w:lang w:eastAsia="ru-RU"/>
        </w:rPr>
        <w:t>Замечательное средство для обучения составления детей описательных рассказов – мнемодорожки.  Мнемодорожки помогают уточнить знания детей об основных признаках предмета, обогатить словарь детей, развить навык общения через диалог, воспитывает умение, слушать мнение другого ребенка, мыслить, фантазировать.</w:t>
      </w:r>
    </w:p>
    <w:p w:rsidR="003E478E" w:rsidRPr="00B923D2" w:rsidRDefault="003E478E" w:rsidP="00E8108A">
      <w:pPr>
        <w:spacing w:after="0"/>
        <w:ind w:left="-567" w:firstLine="567"/>
        <w:jc w:val="both"/>
        <w:rPr>
          <w:rFonts w:ascii="Times New Roman" w:hAnsi="Times New Roman" w:cs="Times New Roman"/>
          <w:noProof/>
          <w:color w:val="000000" w:themeColor="text1"/>
          <w:sz w:val="24"/>
          <w:szCs w:val="24"/>
          <w:lang w:eastAsia="ru-RU"/>
        </w:rPr>
      </w:pPr>
      <w:r w:rsidRPr="00B923D2">
        <w:rPr>
          <w:rFonts w:ascii="Times New Roman" w:hAnsi="Times New Roman" w:cs="Times New Roman"/>
          <w:noProof/>
          <w:color w:val="000000" w:themeColor="text1"/>
          <w:sz w:val="24"/>
          <w:szCs w:val="24"/>
          <w:lang w:eastAsia="ru-RU"/>
        </w:rPr>
        <w:t>В период наблюдений в природе, дети усваивают максимум информации, обогащается их словарь, очень важно использовать в этот момент художественное слово, ответить на все детские вопросы. Дети приобретают навык совместного обдумывания, отстаивают свою точку зрения.</w:t>
      </w:r>
    </w:p>
    <w:p w:rsidR="003E478E" w:rsidRPr="00B923D2" w:rsidRDefault="003E478E" w:rsidP="00E8108A">
      <w:pPr>
        <w:spacing w:after="0"/>
        <w:ind w:left="-567" w:firstLine="567"/>
        <w:jc w:val="both"/>
        <w:rPr>
          <w:rFonts w:ascii="Times New Roman" w:hAnsi="Times New Roman" w:cs="Times New Roman"/>
          <w:noProof/>
          <w:color w:val="000000" w:themeColor="text1"/>
          <w:sz w:val="24"/>
          <w:szCs w:val="24"/>
          <w:lang w:eastAsia="ru-RU"/>
        </w:rPr>
      </w:pPr>
      <w:r w:rsidRPr="00B923D2">
        <w:rPr>
          <w:rFonts w:ascii="Times New Roman" w:hAnsi="Times New Roman" w:cs="Times New Roman"/>
          <w:noProof/>
          <w:color w:val="000000" w:themeColor="text1"/>
          <w:sz w:val="24"/>
          <w:szCs w:val="24"/>
          <w:lang w:eastAsia="ru-RU"/>
        </w:rPr>
        <w:t xml:space="preserve">Эксперементируя, ребенок учиться объяснять, сравнивать, сопоставлять, делать выводы. Радость, удивление, восторг помогают ему говоритьи очень влияют наразвитие эмоциональной стороны речи. </w:t>
      </w:r>
    </w:p>
    <w:p w:rsidR="003E478E" w:rsidRPr="00B923D2" w:rsidRDefault="00FD1496" w:rsidP="00E8108A">
      <w:pPr>
        <w:spacing w:after="0"/>
        <w:ind w:left="-567" w:firstLine="567"/>
        <w:jc w:val="both"/>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Изодеяте</w:t>
      </w:r>
      <w:r w:rsidR="003E478E" w:rsidRPr="00B923D2">
        <w:rPr>
          <w:rFonts w:ascii="Times New Roman" w:hAnsi="Times New Roman" w:cs="Times New Roman"/>
          <w:noProof/>
          <w:color w:val="000000" w:themeColor="text1"/>
          <w:sz w:val="24"/>
          <w:szCs w:val="24"/>
          <w:lang w:eastAsia="ru-RU"/>
        </w:rPr>
        <w:t>льность выступает как специфическое средство познавательной  деятельности, и имеет очень большое значение для умственного развития. А умственное развитие связанно с развитием речи. На этих занятиях, дети знакомяться с новыми словами, учаться называть признаки предметов, признаки действий, совершенствуется разговорная речь, подготавливается почва для развития связаной речи.</w:t>
      </w:r>
    </w:p>
    <w:p w:rsidR="003E478E" w:rsidRPr="00B923D2" w:rsidRDefault="003E478E" w:rsidP="00E8108A">
      <w:pPr>
        <w:spacing w:after="0"/>
        <w:ind w:left="-567" w:firstLine="567"/>
        <w:jc w:val="both"/>
        <w:rPr>
          <w:rFonts w:ascii="Times New Roman" w:hAnsi="Times New Roman" w:cs="Times New Roman"/>
          <w:noProof/>
          <w:color w:val="000000" w:themeColor="text1"/>
          <w:sz w:val="24"/>
          <w:szCs w:val="24"/>
          <w:lang w:eastAsia="ru-RU"/>
        </w:rPr>
      </w:pPr>
      <w:r w:rsidRPr="00B923D2">
        <w:rPr>
          <w:rFonts w:ascii="Times New Roman" w:hAnsi="Times New Roman" w:cs="Times New Roman"/>
          <w:noProof/>
          <w:color w:val="000000" w:themeColor="text1"/>
          <w:sz w:val="24"/>
          <w:szCs w:val="24"/>
          <w:lang w:eastAsia="ru-RU"/>
        </w:rPr>
        <w:t>В книжном уголке представлены любимые детские сказки, иллюстративный материал, фото детских писателей. Каждый ребенок может самостоятельно выбрать ту или инную книгу. Организованн обмен книгами между родителями (буккроссинг)</w:t>
      </w:r>
    </w:p>
    <w:p w:rsidR="003E478E" w:rsidRPr="00B923D2" w:rsidRDefault="003E478E" w:rsidP="00E8108A">
      <w:pPr>
        <w:spacing w:after="0"/>
        <w:ind w:left="-567" w:firstLine="567"/>
        <w:jc w:val="both"/>
        <w:rPr>
          <w:rFonts w:ascii="Times New Roman" w:hAnsi="Times New Roman" w:cs="Times New Roman"/>
          <w:noProof/>
          <w:color w:val="000000" w:themeColor="text1"/>
          <w:sz w:val="24"/>
          <w:szCs w:val="24"/>
          <w:lang w:eastAsia="ru-RU"/>
        </w:rPr>
      </w:pPr>
      <w:r w:rsidRPr="00B923D2">
        <w:rPr>
          <w:rFonts w:ascii="Times New Roman" w:hAnsi="Times New Roman" w:cs="Times New Roman"/>
          <w:noProof/>
          <w:color w:val="000000" w:themeColor="text1"/>
          <w:sz w:val="24"/>
          <w:szCs w:val="24"/>
          <w:lang w:eastAsia="ru-RU"/>
        </w:rPr>
        <w:t>Очень хочеться поподробнее остановиться на театрализованной деятельности.Здесь расположились с началом уч.года сказочные персонажи, выполненные из раличных материалов, дети с удовольствием в них играли. Но со второго квартала, в группе появилась сцена для личного театрального творчества, где дети становяться сами театральными героями.</w:t>
      </w:r>
    </w:p>
    <w:p w:rsidR="003E478E" w:rsidRPr="00B923D2" w:rsidRDefault="003E478E" w:rsidP="00E8108A">
      <w:pPr>
        <w:spacing w:after="0"/>
        <w:ind w:left="-567" w:firstLine="567"/>
        <w:jc w:val="both"/>
        <w:rPr>
          <w:rFonts w:ascii="Times New Roman" w:hAnsi="Times New Roman" w:cs="Times New Roman"/>
          <w:noProof/>
          <w:color w:val="000000" w:themeColor="text1"/>
          <w:sz w:val="24"/>
          <w:szCs w:val="24"/>
          <w:lang w:eastAsia="ru-RU"/>
        </w:rPr>
      </w:pPr>
      <w:r w:rsidRPr="00B923D2">
        <w:rPr>
          <w:rFonts w:ascii="Times New Roman" w:hAnsi="Times New Roman" w:cs="Times New Roman"/>
          <w:noProof/>
          <w:color w:val="000000" w:themeColor="text1"/>
          <w:sz w:val="24"/>
          <w:szCs w:val="24"/>
          <w:lang w:eastAsia="ru-RU"/>
        </w:rPr>
        <w:t>Мы постарались собрать все виды театров:</w:t>
      </w:r>
    </w:p>
    <w:p w:rsidR="003E478E" w:rsidRPr="00B923D2" w:rsidRDefault="003E478E" w:rsidP="00E8108A">
      <w:pPr>
        <w:pStyle w:val="a7"/>
        <w:numPr>
          <w:ilvl w:val="0"/>
          <w:numId w:val="73"/>
        </w:numPr>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Пальчиковый</w:t>
      </w:r>
    </w:p>
    <w:p w:rsidR="003E478E" w:rsidRPr="00B923D2" w:rsidRDefault="003E478E" w:rsidP="00E8108A">
      <w:pPr>
        <w:pStyle w:val="a7"/>
        <w:numPr>
          <w:ilvl w:val="0"/>
          <w:numId w:val="73"/>
        </w:numPr>
        <w:spacing w:after="0"/>
        <w:ind w:left="-567" w:firstLine="567"/>
        <w:jc w:val="both"/>
        <w:rPr>
          <w:rFonts w:ascii="Times New Roman" w:hAnsi="Times New Roman" w:cs="Times New Roman"/>
          <w:noProof/>
          <w:color w:val="000000" w:themeColor="text1"/>
          <w:sz w:val="24"/>
          <w:szCs w:val="24"/>
        </w:rPr>
      </w:pPr>
      <w:r w:rsidRPr="00B923D2">
        <w:rPr>
          <w:rFonts w:ascii="Times New Roman" w:hAnsi="Times New Roman" w:cs="Times New Roman"/>
          <w:noProof/>
          <w:color w:val="000000" w:themeColor="text1"/>
          <w:sz w:val="24"/>
          <w:szCs w:val="24"/>
        </w:rPr>
        <w:t>Настольный</w:t>
      </w:r>
    </w:p>
    <w:p w:rsidR="003E478E" w:rsidRPr="00B923D2" w:rsidRDefault="003E478E" w:rsidP="00E8108A">
      <w:pPr>
        <w:pStyle w:val="a7"/>
        <w:numPr>
          <w:ilvl w:val="0"/>
          <w:numId w:val="73"/>
        </w:numPr>
        <w:spacing w:after="0"/>
        <w:ind w:left="-567" w:firstLine="567"/>
        <w:jc w:val="both"/>
        <w:rPr>
          <w:rFonts w:ascii="Times New Roman" w:hAnsi="Times New Roman" w:cs="Times New Roman"/>
          <w:b/>
          <w:noProof/>
          <w:color w:val="000000" w:themeColor="text1"/>
          <w:sz w:val="24"/>
          <w:szCs w:val="24"/>
        </w:rPr>
      </w:pPr>
      <w:r w:rsidRPr="00B923D2">
        <w:rPr>
          <w:rFonts w:ascii="Times New Roman" w:hAnsi="Times New Roman" w:cs="Times New Roman"/>
          <w:noProof/>
          <w:color w:val="000000" w:themeColor="text1"/>
          <w:sz w:val="24"/>
          <w:szCs w:val="24"/>
        </w:rPr>
        <w:lastRenderedPageBreak/>
        <w:t>Магнитный</w:t>
      </w:r>
    </w:p>
    <w:p w:rsidR="003E478E" w:rsidRPr="00B923D2" w:rsidRDefault="003E478E" w:rsidP="00E8108A">
      <w:pPr>
        <w:spacing w:after="0"/>
        <w:ind w:left="-567" w:firstLine="567"/>
        <w:jc w:val="both"/>
        <w:rPr>
          <w:rFonts w:ascii="Times New Roman" w:hAnsi="Times New Roman" w:cs="Times New Roman"/>
          <w:noProof/>
          <w:color w:val="000000" w:themeColor="text1"/>
          <w:sz w:val="24"/>
          <w:szCs w:val="24"/>
          <w:lang w:eastAsia="ru-RU"/>
        </w:rPr>
      </w:pPr>
      <w:proofErr w:type="gramStart"/>
      <w:r w:rsidRPr="00B923D2">
        <w:rPr>
          <w:rFonts w:ascii="Times New Roman" w:hAnsi="Times New Roman" w:cs="Times New Roman"/>
          <w:noProof/>
          <w:color w:val="000000" w:themeColor="text1"/>
          <w:sz w:val="24"/>
          <w:szCs w:val="24"/>
          <w:lang w:eastAsia="ru-RU"/>
        </w:rPr>
        <w:t>Потешка - малый жанр устного народного творчества, напрямую связанная с жестом.Это неповторимое своеобразие речевого потока, потешка служит помощником в воспитании звуковой культуры речи, т.е. развиваеться речевой слух и произношение звуков.В потешке содержиться много ярких и красочных словесных картинок, что позволяет усвоить новые формы слов, обозначающих предметы.Чтение потешек происходит со множеством повторов, что способствует запоминанию слов, а затем</w:t>
      </w:r>
      <w:proofErr w:type="gramEnd"/>
      <w:r w:rsidRPr="00B923D2">
        <w:rPr>
          <w:rFonts w:ascii="Times New Roman" w:hAnsi="Times New Roman" w:cs="Times New Roman"/>
          <w:noProof/>
          <w:color w:val="000000" w:themeColor="text1"/>
          <w:sz w:val="24"/>
          <w:szCs w:val="24"/>
          <w:lang w:eastAsia="ru-RU"/>
        </w:rPr>
        <w:t xml:space="preserve"> их употреблению. Естественное обогащение словарного запаса детей, формирует монологическую и диалогическую речь.</w:t>
      </w:r>
      <w:r w:rsidR="00FD1496">
        <w:rPr>
          <w:rFonts w:ascii="Times New Roman" w:hAnsi="Times New Roman" w:cs="Times New Roman"/>
          <w:noProof/>
          <w:color w:val="000000" w:themeColor="text1"/>
          <w:sz w:val="24"/>
          <w:szCs w:val="24"/>
          <w:lang w:eastAsia="ru-RU"/>
        </w:rPr>
        <w:t xml:space="preserve"> </w:t>
      </w:r>
      <w:r w:rsidRPr="00B923D2">
        <w:rPr>
          <w:rFonts w:ascii="Times New Roman" w:hAnsi="Times New Roman" w:cs="Times New Roman"/>
          <w:noProof/>
          <w:color w:val="000000" w:themeColor="text1"/>
          <w:sz w:val="24"/>
          <w:szCs w:val="24"/>
          <w:lang w:eastAsia="ru-RU"/>
        </w:rPr>
        <w:t>Заучивание потешки с использованием рук, приводит к лучшему запоминанию текста, развитию воображения и активизации мыслительной деятельности малыша.Да что рассказывать, если можно посмотреть.</w:t>
      </w:r>
    </w:p>
    <w:p w:rsidR="003E478E" w:rsidRPr="00B923D2" w:rsidRDefault="003E478E" w:rsidP="0035069E">
      <w:pPr>
        <w:spacing w:after="0"/>
        <w:ind w:left="-567" w:firstLine="567"/>
        <w:jc w:val="both"/>
        <w:rPr>
          <w:rFonts w:ascii="Times New Roman" w:hAnsi="Times New Roman" w:cs="Times New Roman"/>
          <w:b/>
          <w:noProof/>
          <w:color w:val="000000" w:themeColor="text1"/>
          <w:sz w:val="24"/>
          <w:szCs w:val="24"/>
          <w:lang w:eastAsia="ru-RU"/>
        </w:rPr>
      </w:pPr>
      <w:r w:rsidRPr="00B923D2">
        <w:rPr>
          <w:rFonts w:ascii="Times New Roman" w:hAnsi="Times New Roman" w:cs="Times New Roman"/>
          <w:noProof/>
          <w:color w:val="000000" w:themeColor="text1"/>
          <w:sz w:val="24"/>
          <w:szCs w:val="24"/>
          <w:lang w:eastAsia="ru-RU"/>
        </w:rPr>
        <w:t>Народные сказки дают образы ритмической речи, знакомят детей с красочностью и образностью русского языка. Оживление, смех, тревога, сопереживание, свидетельствует об эмоциональной отзывчивости. В этот период дети не владеют навыками анализа художественного произведения и нуждаються в продолжении работы над книгой под руководством взр</w:t>
      </w:r>
      <w:r w:rsidR="0035069E">
        <w:rPr>
          <w:rFonts w:ascii="Times New Roman" w:hAnsi="Times New Roman" w:cs="Times New Roman"/>
          <w:noProof/>
          <w:color w:val="000000" w:themeColor="text1"/>
          <w:sz w:val="24"/>
          <w:szCs w:val="24"/>
          <w:lang w:eastAsia="ru-RU"/>
        </w:rPr>
        <w:t xml:space="preserve">ослого после чтения </w:t>
      </w:r>
      <w:r w:rsidR="00FD1496">
        <w:rPr>
          <w:rFonts w:ascii="Times New Roman" w:hAnsi="Times New Roman" w:cs="Times New Roman"/>
          <w:noProof/>
          <w:color w:val="000000" w:themeColor="text1"/>
          <w:sz w:val="24"/>
          <w:szCs w:val="24"/>
          <w:lang w:eastAsia="ru-RU"/>
        </w:rPr>
        <w:t xml:space="preserve">сказки. А </w:t>
      </w:r>
      <w:r w:rsidRPr="00B923D2">
        <w:rPr>
          <w:rFonts w:ascii="Times New Roman" w:hAnsi="Times New Roman" w:cs="Times New Roman"/>
          <w:noProof/>
          <w:color w:val="000000" w:themeColor="text1"/>
          <w:sz w:val="24"/>
          <w:szCs w:val="24"/>
          <w:lang w:eastAsia="ru-RU"/>
        </w:rPr>
        <w:t>драматизаци</w:t>
      </w:r>
      <w:r w:rsidR="0035069E">
        <w:rPr>
          <w:rFonts w:ascii="Times New Roman" w:hAnsi="Times New Roman" w:cs="Times New Roman"/>
          <w:noProof/>
          <w:color w:val="000000" w:themeColor="text1"/>
          <w:sz w:val="24"/>
          <w:szCs w:val="24"/>
          <w:lang w:eastAsia="ru-RU"/>
        </w:rPr>
        <w:t>я</w:t>
      </w:r>
      <w:r w:rsidRPr="00B923D2">
        <w:rPr>
          <w:rFonts w:ascii="Times New Roman" w:hAnsi="Times New Roman" w:cs="Times New Roman"/>
          <w:noProof/>
          <w:color w:val="000000" w:themeColor="text1"/>
          <w:sz w:val="24"/>
          <w:szCs w:val="24"/>
          <w:lang w:eastAsia="ru-RU"/>
        </w:rPr>
        <w:t xml:space="preserve"> сказки </w:t>
      </w:r>
      <w:r w:rsidR="0035069E">
        <w:rPr>
          <w:rFonts w:ascii="Times New Roman" w:hAnsi="Times New Roman" w:cs="Times New Roman"/>
          <w:noProof/>
          <w:color w:val="000000" w:themeColor="text1"/>
          <w:sz w:val="24"/>
          <w:szCs w:val="24"/>
          <w:lang w:eastAsia="ru-RU"/>
        </w:rPr>
        <w:t xml:space="preserve">позволяет </w:t>
      </w:r>
      <w:r w:rsidRPr="00B923D2">
        <w:rPr>
          <w:rFonts w:ascii="Times New Roman" w:hAnsi="Times New Roman" w:cs="Times New Roman"/>
          <w:noProof/>
          <w:color w:val="000000" w:themeColor="text1"/>
          <w:sz w:val="24"/>
          <w:szCs w:val="24"/>
          <w:lang w:eastAsia="ru-RU"/>
        </w:rPr>
        <w:t xml:space="preserve">ребенку </w:t>
      </w:r>
      <w:r w:rsidR="0035069E">
        <w:rPr>
          <w:rFonts w:ascii="Times New Roman" w:hAnsi="Times New Roman" w:cs="Times New Roman"/>
          <w:noProof/>
          <w:color w:val="000000" w:themeColor="text1"/>
          <w:sz w:val="24"/>
          <w:szCs w:val="24"/>
          <w:lang w:eastAsia="ru-RU"/>
        </w:rPr>
        <w:t xml:space="preserve"> </w:t>
      </w:r>
      <w:r w:rsidRPr="00B923D2">
        <w:rPr>
          <w:rFonts w:ascii="Times New Roman" w:hAnsi="Times New Roman" w:cs="Times New Roman"/>
          <w:noProof/>
          <w:color w:val="000000" w:themeColor="text1"/>
          <w:sz w:val="24"/>
          <w:szCs w:val="24"/>
          <w:lang w:eastAsia="ru-RU"/>
        </w:rPr>
        <w:t>перевоплащаться в героя и переживать его эмоции, и ему легче осознать какой он этот герой. После этих спектаклей у детей оста</w:t>
      </w:r>
      <w:r w:rsidR="0035069E">
        <w:rPr>
          <w:rFonts w:ascii="Times New Roman" w:hAnsi="Times New Roman" w:cs="Times New Roman"/>
          <w:noProof/>
          <w:color w:val="000000" w:themeColor="text1"/>
          <w:sz w:val="24"/>
          <w:szCs w:val="24"/>
          <w:lang w:eastAsia="ru-RU"/>
        </w:rPr>
        <w:t>ются</w:t>
      </w:r>
      <w:r w:rsidRPr="00B923D2">
        <w:rPr>
          <w:rFonts w:ascii="Times New Roman" w:hAnsi="Times New Roman" w:cs="Times New Roman"/>
          <w:noProof/>
          <w:color w:val="000000" w:themeColor="text1"/>
          <w:sz w:val="24"/>
          <w:szCs w:val="24"/>
          <w:lang w:eastAsia="ru-RU"/>
        </w:rPr>
        <w:t xml:space="preserve"> положительные эмоции, которыми они вечером </w:t>
      </w:r>
      <w:r w:rsidR="0035069E">
        <w:rPr>
          <w:rFonts w:ascii="Times New Roman" w:hAnsi="Times New Roman" w:cs="Times New Roman"/>
          <w:noProof/>
          <w:color w:val="000000" w:themeColor="text1"/>
          <w:sz w:val="24"/>
          <w:szCs w:val="24"/>
          <w:lang w:eastAsia="ru-RU"/>
        </w:rPr>
        <w:t>«</w:t>
      </w:r>
      <w:r w:rsidRPr="00B923D2">
        <w:rPr>
          <w:rFonts w:ascii="Times New Roman" w:hAnsi="Times New Roman" w:cs="Times New Roman"/>
          <w:noProof/>
          <w:color w:val="000000" w:themeColor="text1"/>
          <w:sz w:val="24"/>
          <w:szCs w:val="24"/>
          <w:lang w:eastAsia="ru-RU"/>
        </w:rPr>
        <w:t>ГОВОРИЛИ</w:t>
      </w:r>
      <w:r w:rsidR="0035069E">
        <w:rPr>
          <w:rFonts w:ascii="Times New Roman" w:hAnsi="Times New Roman" w:cs="Times New Roman"/>
          <w:noProof/>
          <w:color w:val="000000" w:themeColor="text1"/>
          <w:sz w:val="24"/>
          <w:szCs w:val="24"/>
          <w:lang w:eastAsia="ru-RU"/>
        </w:rPr>
        <w:t>»</w:t>
      </w:r>
      <w:r w:rsidRPr="00B923D2">
        <w:rPr>
          <w:rFonts w:ascii="Times New Roman" w:hAnsi="Times New Roman" w:cs="Times New Roman"/>
          <w:noProof/>
          <w:color w:val="000000" w:themeColor="text1"/>
          <w:sz w:val="24"/>
          <w:szCs w:val="24"/>
          <w:lang w:eastAsia="ru-RU"/>
        </w:rPr>
        <w:t xml:space="preserve"> с родителями. Это очень действенн</w:t>
      </w:r>
      <w:r w:rsidR="0035069E">
        <w:rPr>
          <w:rFonts w:ascii="Times New Roman" w:hAnsi="Times New Roman" w:cs="Times New Roman"/>
          <w:noProof/>
          <w:color w:val="000000" w:themeColor="text1"/>
          <w:sz w:val="24"/>
          <w:szCs w:val="24"/>
          <w:lang w:eastAsia="ru-RU"/>
        </w:rPr>
        <w:t xml:space="preserve">ый прием </w:t>
      </w:r>
      <w:r w:rsidRPr="00B923D2">
        <w:rPr>
          <w:rFonts w:ascii="Times New Roman" w:hAnsi="Times New Roman" w:cs="Times New Roman"/>
          <w:noProof/>
          <w:color w:val="000000" w:themeColor="text1"/>
          <w:sz w:val="24"/>
          <w:szCs w:val="24"/>
          <w:lang w:eastAsia="ru-RU"/>
        </w:rPr>
        <w:t xml:space="preserve">при восприятии художественной литературы. </w:t>
      </w:r>
      <w:r w:rsidRPr="00B923D2">
        <w:rPr>
          <w:rFonts w:ascii="Times New Roman" w:hAnsi="Times New Roman" w:cs="Times New Roman"/>
          <w:b/>
          <w:noProof/>
          <w:color w:val="000000" w:themeColor="text1"/>
          <w:sz w:val="24"/>
          <w:szCs w:val="24"/>
          <w:lang w:eastAsia="ru-RU"/>
        </w:rPr>
        <w:t xml:space="preserve"> </w:t>
      </w:r>
    </w:p>
    <w:p w:rsidR="00FB6859" w:rsidRDefault="003E478E" w:rsidP="00E8108A">
      <w:pPr>
        <w:spacing w:after="0"/>
        <w:ind w:left="-567" w:firstLine="567"/>
        <w:jc w:val="both"/>
        <w:rPr>
          <w:rFonts w:ascii="Times New Roman" w:hAnsi="Times New Roman" w:cs="Times New Roman"/>
          <w:noProof/>
          <w:color w:val="000000" w:themeColor="text1"/>
          <w:sz w:val="24"/>
          <w:szCs w:val="24"/>
          <w:lang w:eastAsia="ru-RU"/>
        </w:rPr>
      </w:pPr>
      <w:r w:rsidRPr="00B923D2">
        <w:rPr>
          <w:rFonts w:ascii="Times New Roman" w:hAnsi="Times New Roman" w:cs="Times New Roman"/>
          <w:noProof/>
          <w:color w:val="000000" w:themeColor="text1"/>
          <w:sz w:val="24"/>
          <w:szCs w:val="24"/>
          <w:lang w:eastAsia="ru-RU"/>
        </w:rPr>
        <w:t xml:space="preserve">Благодаря проделанной работе, мы заметили, что дети стали более </w:t>
      </w:r>
      <w:r w:rsidR="0035069E">
        <w:rPr>
          <w:rFonts w:ascii="Times New Roman" w:hAnsi="Times New Roman" w:cs="Times New Roman"/>
          <w:noProof/>
          <w:color w:val="000000" w:themeColor="text1"/>
          <w:sz w:val="24"/>
          <w:szCs w:val="24"/>
          <w:lang w:eastAsia="ru-RU"/>
        </w:rPr>
        <w:t>о</w:t>
      </w:r>
      <w:r w:rsidRPr="00B923D2">
        <w:rPr>
          <w:rFonts w:ascii="Times New Roman" w:hAnsi="Times New Roman" w:cs="Times New Roman"/>
          <w:noProof/>
          <w:color w:val="000000" w:themeColor="text1"/>
          <w:sz w:val="24"/>
          <w:szCs w:val="24"/>
          <w:lang w:eastAsia="ru-RU"/>
        </w:rPr>
        <w:t>созна</w:t>
      </w:r>
      <w:r w:rsidR="0035069E">
        <w:rPr>
          <w:rFonts w:ascii="Times New Roman" w:hAnsi="Times New Roman" w:cs="Times New Roman"/>
          <w:noProof/>
          <w:color w:val="000000" w:themeColor="text1"/>
          <w:sz w:val="24"/>
          <w:szCs w:val="24"/>
          <w:lang w:eastAsia="ru-RU"/>
        </w:rPr>
        <w:t>н</w:t>
      </w:r>
      <w:r w:rsidRPr="00B923D2">
        <w:rPr>
          <w:rFonts w:ascii="Times New Roman" w:hAnsi="Times New Roman" w:cs="Times New Roman"/>
          <w:noProof/>
          <w:color w:val="000000" w:themeColor="text1"/>
          <w:sz w:val="24"/>
          <w:szCs w:val="24"/>
          <w:lang w:eastAsia="ru-RU"/>
        </w:rPr>
        <w:t xml:space="preserve">но пользоваться языковыми средствами, при передаче своих мыслей. Повысилась речевая активность, появился живой интерес к самостоятельному познанию и размышлению. Влияние театрализованной деятельности неоспоримо. Театрализованная деятельность один из самых эффективных способов развития речи и  проявление их творческих способностей. С помощью театрализации можно решать практически все задачи программы развития речи. </w:t>
      </w:r>
      <w:r w:rsidR="00727CCC">
        <w:rPr>
          <w:rFonts w:ascii="Times New Roman" w:hAnsi="Times New Roman" w:cs="Times New Roman"/>
          <w:noProof/>
          <w:color w:val="000000" w:themeColor="text1"/>
          <w:sz w:val="24"/>
          <w:szCs w:val="24"/>
          <w:lang w:eastAsia="ru-RU"/>
        </w:rPr>
        <w:t xml:space="preserve"> </w:t>
      </w:r>
    </w:p>
    <w:p w:rsidR="002A7AA9" w:rsidRDefault="0035069E" w:rsidP="002A7AA9">
      <w:pPr>
        <w:spacing w:after="0"/>
        <w:rPr>
          <w:sz w:val="24"/>
          <w:szCs w:val="24"/>
        </w:rPr>
      </w:pPr>
      <w:r w:rsidRPr="00B923D2">
        <w:rPr>
          <w:rFonts w:ascii="Times New Roman" w:hAnsi="Times New Roman" w:cs="Times New Roman"/>
          <w:noProof/>
          <w:color w:val="000000" w:themeColor="text1"/>
          <w:sz w:val="24"/>
          <w:szCs w:val="24"/>
          <w:lang w:eastAsia="ru-RU"/>
        </w:rPr>
        <w:t>Мы стремимся постоянно к тому, чтобы развивающая среда группы была комфортной,</w:t>
      </w:r>
      <w:r>
        <w:rPr>
          <w:rFonts w:ascii="Times New Roman" w:hAnsi="Times New Roman" w:cs="Times New Roman"/>
          <w:noProof/>
          <w:color w:val="000000" w:themeColor="text1"/>
          <w:sz w:val="24"/>
          <w:szCs w:val="24"/>
          <w:lang w:eastAsia="ru-RU"/>
        </w:rPr>
        <w:t xml:space="preserve"> эстетичной, подвижной, вызывала</w:t>
      </w:r>
      <w:r w:rsidRPr="00B923D2">
        <w:rPr>
          <w:rFonts w:ascii="Times New Roman" w:hAnsi="Times New Roman" w:cs="Times New Roman"/>
          <w:noProof/>
          <w:color w:val="000000" w:themeColor="text1"/>
          <w:sz w:val="24"/>
          <w:szCs w:val="24"/>
          <w:lang w:eastAsia="ru-RU"/>
        </w:rPr>
        <w:t xml:space="preserve">  стремление к самостоятельной деятельности.</w:t>
      </w:r>
    </w:p>
    <w:p w:rsidR="00CC7604" w:rsidRDefault="00CC7604" w:rsidP="00E8108A">
      <w:pPr>
        <w:pStyle w:val="a3"/>
        <w:spacing w:before="0" w:beforeAutospacing="0" w:after="0" w:afterAutospacing="0" w:line="276" w:lineRule="auto"/>
        <w:rPr>
          <w:color w:val="000000"/>
          <w:shd w:val="clear" w:color="auto" w:fill="FFFFFF"/>
        </w:rPr>
      </w:pPr>
    </w:p>
    <w:p w:rsidR="00CC7604" w:rsidRDefault="00CC7604" w:rsidP="00E8108A">
      <w:pPr>
        <w:pStyle w:val="a3"/>
        <w:spacing w:before="0" w:beforeAutospacing="0" w:after="0" w:afterAutospacing="0" w:line="276" w:lineRule="auto"/>
        <w:rPr>
          <w:color w:val="000000"/>
          <w:shd w:val="clear" w:color="auto" w:fill="FFFFFF"/>
        </w:rPr>
      </w:pPr>
    </w:p>
    <w:p w:rsidR="00F05203" w:rsidRDefault="00F05203" w:rsidP="00CC7604">
      <w:pPr>
        <w:pStyle w:val="a3"/>
        <w:spacing w:before="0" w:beforeAutospacing="0" w:after="0" w:afterAutospacing="0" w:line="276" w:lineRule="auto"/>
        <w:jc w:val="center"/>
        <w:rPr>
          <w:color w:val="000000"/>
          <w:shd w:val="clear" w:color="auto" w:fill="FFFFFF"/>
        </w:rPr>
      </w:pPr>
    </w:p>
    <w:p w:rsidR="00F05203" w:rsidRDefault="00F05203" w:rsidP="00CC7604">
      <w:pPr>
        <w:pStyle w:val="a3"/>
        <w:spacing w:before="0" w:beforeAutospacing="0" w:after="0" w:afterAutospacing="0" w:line="276" w:lineRule="auto"/>
        <w:jc w:val="center"/>
        <w:rPr>
          <w:color w:val="000000"/>
          <w:shd w:val="clear" w:color="auto" w:fill="FFFFFF"/>
        </w:rPr>
      </w:pPr>
    </w:p>
    <w:p w:rsidR="00F05203" w:rsidRDefault="00F05203" w:rsidP="00CC7604">
      <w:pPr>
        <w:pStyle w:val="a3"/>
        <w:spacing w:before="0" w:beforeAutospacing="0" w:after="0" w:afterAutospacing="0" w:line="276" w:lineRule="auto"/>
        <w:jc w:val="center"/>
        <w:rPr>
          <w:color w:val="000000"/>
          <w:shd w:val="clear" w:color="auto" w:fill="FFFFFF"/>
        </w:rPr>
      </w:pPr>
    </w:p>
    <w:p w:rsidR="00F05203" w:rsidRDefault="00F05203" w:rsidP="00CC7604">
      <w:pPr>
        <w:pStyle w:val="a3"/>
        <w:spacing w:before="0" w:beforeAutospacing="0" w:after="0" w:afterAutospacing="0" w:line="276" w:lineRule="auto"/>
        <w:jc w:val="center"/>
        <w:rPr>
          <w:color w:val="000000"/>
          <w:shd w:val="clear" w:color="auto" w:fill="FFFFFF"/>
        </w:rPr>
      </w:pPr>
    </w:p>
    <w:p w:rsidR="00F05203" w:rsidRDefault="00F05203" w:rsidP="00CC7604">
      <w:pPr>
        <w:pStyle w:val="a3"/>
        <w:spacing w:before="0" w:beforeAutospacing="0" w:after="0" w:afterAutospacing="0" w:line="276" w:lineRule="auto"/>
        <w:jc w:val="center"/>
        <w:rPr>
          <w:color w:val="000000"/>
          <w:shd w:val="clear" w:color="auto" w:fill="FFFFFF"/>
        </w:rPr>
      </w:pPr>
    </w:p>
    <w:p w:rsidR="0057357C" w:rsidRDefault="0057357C" w:rsidP="00CC7604">
      <w:pPr>
        <w:pStyle w:val="a3"/>
        <w:spacing w:before="0" w:beforeAutospacing="0" w:after="0" w:afterAutospacing="0" w:line="276" w:lineRule="auto"/>
        <w:jc w:val="center"/>
        <w:rPr>
          <w:color w:val="000000"/>
          <w:shd w:val="clear" w:color="auto" w:fill="FFFFFF"/>
        </w:rPr>
      </w:pPr>
    </w:p>
    <w:p w:rsidR="0057357C" w:rsidRDefault="0057357C" w:rsidP="00CC7604">
      <w:pPr>
        <w:pStyle w:val="a3"/>
        <w:spacing w:before="0" w:beforeAutospacing="0" w:after="0" w:afterAutospacing="0" w:line="276" w:lineRule="auto"/>
        <w:jc w:val="center"/>
        <w:rPr>
          <w:color w:val="000000"/>
          <w:shd w:val="clear" w:color="auto" w:fill="FFFFFF"/>
        </w:rPr>
      </w:pPr>
    </w:p>
    <w:p w:rsidR="00F05203" w:rsidRDefault="00F05203" w:rsidP="00CC7604">
      <w:pPr>
        <w:pStyle w:val="a3"/>
        <w:spacing w:before="0" w:beforeAutospacing="0" w:after="0" w:afterAutospacing="0" w:line="276" w:lineRule="auto"/>
        <w:jc w:val="center"/>
        <w:rPr>
          <w:color w:val="000000"/>
          <w:shd w:val="clear" w:color="auto" w:fill="FFFFFF"/>
        </w:rPr>
      </w:pPr>
    </w:p>
    <w:p w:rsidR="0057357C" w:rsidRDefault="0057357C" w:rsidP="00CC7604">
      <w:pPr>
        <w:pStyle w:val="a3"/>
        <w:spacing w:before="0" w:beforeAutospacing="0" w:after="0" w:afterAutospacing="0" w:line="276" w:lineRule="auto"/>
        <w:jc w:val="center"/>
        <w:rPr>
          <w:color w:val="000000"/>
          <w:shd w:val="clear" w:color="auto" w:fill="FFFFFF"/>
        </w:rPr>
      </w:pPr>
    </w:p>
    <w:p w:rsidR="0057357C" w:rsidRDefault="0057357C"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D97115" w:rsidRDefault="00D97115" w:rsidP="00CC7604">
      <w:pPr>
        <w:pStyle w:val="a3"/>
        <w:spacing w:before="0" w:beforeAutospacing="0" w:after="0" w:afterAutospacing="0" w:line="276" w:lineRule="auto"/>
        <w:jc w:val="center"/>
        <w:rPr>
          <w:color w:val="000000"/>
          <w:shd w:val="clear" w:color="auto" w:fill="FFFFFF"/>
        </w:rPr>
      </w:pPr>
    </w:p>
    <w:p w:rsidR="0057357C" w:rsidRDefault="0057357C" w:rsidP="00CC7604">
      <w:pPr>
        <w:pStyle w:val="a3"/>
        <w:spacing w:before="0" w:beforeAutospacing="0" w:after="0" w:afterAutospacing="0" w:line="276" w:lineRule="auto"/>
        <w:jc w:val="center"/>
        <w:rPr>
          <w:color w:val="000000"/>
          <w:shd w:val="clear" w:color="auto" w:fill="FFFFFF"/>
        </w:rPr>
      </w:pPr>
    </w:p>
    <w:p w:rsidR="0057357C" w:rsidRDefault="0057357C" w:rsidP="00CC7604">
      <w:pPr>
        <w:pStyle w:val="a3"/>
        <w:spacing w:before="0" w:beforeAutospacing="0" w:after="0" w:afterAutospacing="0" w:line="276" w:lineRule="auto"/>
        <w:jc w:val="center"/>
        <w:rPr>
          <w:color w:val="000000"/>
          <w:shd w:val="clear" w:color="auto" w:fill="FFFFFF"/>
        </w:rPr>
      </w:pPr>
    </w:p>
    <w:p w:rsidR="0057357C" w:rsidRDefault="0057357C" w:rsidP="00CC7604">
      <w:pPr>
        <w:pStyle w:val="a3"/>
        <w:spacing w:before="0" w:beforeAutospacing="0" w:after="0" w:afterAutospacing="0" w:line="276" w:lineRule="auto"/>
        <w:jc w:val="center"/>
        <w:rPr>
          <w:color w:val="000000"/>
          <w:shd w:val="clear" w:color="auto" w:fill="FFFFFF"/>
        </w:rPr>
      </w:pPr>
    </w:p>
    <w:p w:rsidR="00CC7604" w:rsidRPr="00F05203" w:rsidRDefault="00CC7604" w:rsidP="00CC7604">
      <w:pPr>
        <w:pStyle w:val="a3"/>
        <w:spacing w:before="0" w:beforeAutospacing="0" w:after="0" w:afterAutospacing="0" w:line="276" w:lineRule="auto"/>
        <w:jc w:val="center"/>
        <w:rPr>
          <w:color w:val="000000"/>
          <w:sz w:val="28"/>
          <w:szCs w:val="28"/>
          <w:shd w:val="clear" w:color="auto" w:fill="FFFFFF"/>
        </w:rPr>
      </w:pPr>
      <w:r w:rsidRPr="00F05203">
        <w:rPr>
          <w:color w:val="000000"/>
          <w:sz w:val="28"/>
          <w:szCs w:val="28"/>
          <w:shd w:val="clear" w:color="auto" w:fill="FFFFFF"/>
        </w:rPr>
        <w:t>О</w:t>
      </w:r>
      <w:r w:rsidR="00F05203" w:rsidRPr="00F05203">
        <w:rPr>
          <w:color w:val="000000"/>
          <w:sz w:val="28"/>
          <w:szCs w:val="28"/>
          <w:shd w:val="clear" w:color="auto" w:fill="FFFFFF"/>
        </w:rPr>
        <w:t>бщая редакция и корректура:</w:t>
      </w:r>
    </w:p>
    <w:p w:rsidR="00F05203" w:rsidRDefault="00F05203" w:rsidP="00CC7604">
      <w:pPr>
        <w:pStyle w:val="a3"/>
        <w:spacing w:before="0" w:beforeAutospacing="0" w:after="0" w:afterAutospacing="0" w:line="276" w:lineRule="auto"/>
        <w:jc w:val="center"/>
        <w:rPr>
          <w:color w:val="000000"/>
          <w:shd w:val="clear" w:color="auto" w:fill="FFFFFF"/>
        </w:rPr>
      </w:pPr>
    </w:p>
    <w:p w:rsidR="00F05203" w:rsidRPr="00F05203" w:rsidRDefault="00F05203" w:rsidP="00CC7604">
      <w:pPr>
        <w:pStyle w:val="a3"/>
        <w:spacing w:before="0" w:beforeAutospacing="0" w:after="0" w:afterAutospacing="0" w:line="276" w:lineRule="auto"/>
        <w:jc w:val="center"/>
        <w:rPr>
          <w:i/>
          <w:color w:val="000000"/>
          <w:sz w:val="28"/>
          <w:szCs w:val="28"/>
          <w:shd w:val="clear" w:color="auto" w:fill="FFFFFF"/>
        </w:rPr>
      </w:pPr>
      <w:proofErr w:type="spellStart"/>
      <w:r w:rsidRPr="00F05203">
        <w:rPr>
          <w:i/>
          <w:color w:val="000000"/>
          <w:sz w:val="28"/>
          <w:szCs w:val="28"/>
          <w:shd w:val="clear" w:color="auto" w:fill="FFFFFF"/>
        </w:rPr>
        <w:t>Сазанович</w:t>
      </w:r>
      <w:proofErr w:type="spellEnd"/>
      <w:r w:rsidRPr="00F05203">
        <w:rPr>
          <w:i/>
          <w:color w:val="000000"/>
          <w:sz w:val="28"/>
          <w:szCs w:val="28"/>
          <w:shd w:val="clear" w:color="auto" w:fill="FFFFFF"/>
        </w:rPr>
        <w:t xml:space="preserve"> Светлана Михайловна</w:t>
      </w:r>
    </w:p>
    <w:p w:rsidR="00F05203" w:rsidRDefault="00F05203" w:rsidP="00CC7604">
      <w:pPr>
        <w:pStyle w:val="a3"/>
        <w:spacing w:before="0" w:beforeAutospacing="0" w:after="0" w:afterAutospacing="0" w:line="276" w:lineRule="auto"/>
        <w:jc w:val="center"/>
        <w:rPr>
          <w:color w:val="000000"/>
          <w:shd w:val="clear" w:color="auto" w:fill="FFFFFF"/>
        </w:rPr>
      </w:pPr>
    </w:p>
    <w:p w:rsidR="0057357C" w:rsidRDefault="0057357C" w:rsidP="00CC7604">
      <w:pPr>
        <w:pStyle w:val="a3"/>
        <w:spacing w:before="0" w:beforeAutospacing="0" w:after="0" w:afterAutospacing="0" w:line="276" w:lineRule="auto"/>
        <w:jc w:val="center"/>
        <w:rPr>
          <w:color w:val="000000"/>
          <w:sz w:val="28"/>
          <w:szCs w:val="28"/>
          <w:shd w:val="clear" w:color="auto" w:fill="FFFFFF"/>
        </w:rPr>
      </w:pPr>
    </w:p>
    <w:p w:rsidR="00F05203" w:rsidRPr="00F05203" w:rsidRDefault="00F05203" w:rsidP="00CC7604">
      <w:pPr>
        <w:pStyle w:val="a3"/>
        <w:spacing w:before="0" w:beforeAutospacing="0" w:after="0" w:afterAutospacing="0" w:line="276" w:lineRule="auto"/>
        <w:jc w:val="center"/>
        <w:rPr>
          <w:color w:val="000000"/>
          <w:sz w:val="28"/>
          <w:szCs w:val="28"/>
          <w:shd w:val="clear" w:color="auto" w:fill="FFFFFF"/>
        </w:rPr>
      </w:pPr>
      <w:r w:rsidRPr="00F05203">
        <w:rPr>
          <w:color w:val="000000"/>
          <w:sz w:val="28"/>
          <w:szCs w:val="28"/>
          <w:shd w:val="clear" w:color="auto" w:fill="FFFFFF"/>
        </w:rPr>
        <w:t>Компьютерная верстка:</w:t>
      </w:r>
    </w:p>
    <w:p w:rsidR="00F05203" w:rsidRDefault="00F05203" w:rsidP="00F05203">
      <w:pPr>
        <w:pStyle w:val="a3"/>
        <w:spacing w:before="0" w:beforeAutospacing="0" w:after="0" w:afterAutospacing="0" w:line="276" w:lineRule="auto"/>
        <w:jc w:val="center"/>
        <w:rPr>
          <w:color w:val="000000"/>
          <w:sz w:val="28"/>
          <w:szCs w:val="28"/>
          <w:shd w:val="clear" w:color="auto" w:fill="FFFFFF"/>
        </w:rPr>
      </w:pPr>
    </w:p>
    <w:p w:rsidR="00F05203" w:rsidRDefault="00F05203" w:rsidP="00F05203">
      <w:pPr>
        <w:pStyle w:val="a3"/>
        <w:spacing w:before="0" w:beforeAutospacing="0" w:after="0" w:afterAutospacing="0" w:line="276" w:lineRule="auto"/>
        <w:jc w:val="center"/>
        <w:rPr>
          <w:i/>
          <w:color w:val="000000"/>
          <w:sz w:val="28"/>
          <w:szCs w:val="28"/>
          <w:shd w:val="clear" w:color="auto" w:fill="FFFFFF"/>
        </w:rPr>
      </w:pPr>
      <w:r w:rsidRPr="00F05203">
        <w:rPr>
          <w:i/>
          <w:color w:val="000000"/>
          <w:sz w:val="28"/>
          <w:szCs w:val="28"/>
          <w:shd w:val="clear" w:color="auto" w:fill="FFFFFF"/>
        </w:rPr>
        <w:t>Пушков Константин Михайлович</w:t>
      </w:r>
    </w:p>
    <w:p w:rsidR="00F05203" w:rsidRDefault="00F05203" w:rsidP="00F05203">
      <w:pPr>
        <w:pStyle w:val="a3"/>
        <w:spacing w:before="0" w:beforeAutospacing="0" w:after="0" w:afterAutospacing="0" w:line="276" w:lineRule="auto"/>
        <w:jc w:val="center"/>
        <w:rPr>
          <w:i/>
          <w:color w:val="000000"/>
          <w:sz w:val="28"/>
          <w:szCs w:val="28"/>
          <w:shd w:val="clear" w:color="auto" w:fill="FFFFFF"/>
        </w:rPr>
      </w:pPr>
    </w:p>
    <w:p w:rsidR="00F05203" w:rsidRDefault="00F05203" w:rsidP="00F05203">
      <w:pPr>
        <w:pStyle w:val="a3"/>
        <w:spacing w:before="0" w:beforeAutospacing="0" w:after="0" w:afterAutospacing="0" w:line="276" w:lineRule="auto"/>
        <w:jc w:val="center"/>
        <w:rPr>
          <w:i/>
          <w:color w:val="000000"/>
          <w:sz w:val="28"/>
          <w:szCs w:val="28"/>
          <w:shd w:val="clear" w:color="auto" w:fill="FFFFFF"/>
        </w:rPr>
      </w:pPr>
    </w:p>
    <w:p w:rsidR="00F05203" w:rsidRDefault="00F05203" w:rsidP="0057357C">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 xml:space="preserve">Муниципальное казенное учреждение </w:t>
      </w:r>
    </w:p>
    <w:p w:rsidR="00F05203" w:rsidRDefault="00F05203" w:rsidP="0057357C">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«Управление образования администрации Саянского района»</w:t>
      </w:r>
    </w:p>
    <w:p w:rsidR="00F05203" w:rsidRDefault="00F05203" w:rsidP="0057357C">
      <w:pPr>
        <w:pStyle w:val="a3"/>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663580, Саянский район, с</w:t>
      </w:r>
      <w:proofErr w:type="gramStart"/>
      <w:r>
        <w:rPr>
          <w:color w:val="000000"/>
          <w:sz w:val="28"/>
          <w:szCs w:val="28"/>
          <w:shd w:val="clear" w:color="auto" w:fill="FFFFFF"/>
        </w:rPr>
        <w:t>.А</w:t>
      </w:r>
      <w:proofErr w:type="gramEnd"/>
      <w:r>
        <w:rPr>
          <w:color w:val="000000"/>
          <w:sz w:val="28"/>
          <w:szCs w:val="28"/>
          <w:shd w:val="clear" w:color="auto" w:fill="FFFFFF"/>
        </w:rPr>
        <w:t>гинское, ул. Парковая, 23</w:t>
      </w:r>
    </w:p>
    <w:p w:rsidR="00F05203" w:rsidRDefault="00F05203" w:rsidP="0057357C">
      <w:pPr>
        <w:pStyle w:val="a3"/>
        <w:spacing w:before="0" w:beforeAutospacing="0" w:after="0" w:afterAutospacing="0" w:line="360" w:lineRule="auto"/>
        <w:jc w:val="center"/>
        <w:rPr>
          <w:sz w:val="28"/>
          <w:szCs w:val="28"/>
        </w:rPr>
      </w:pPr>
      <w:r>
        <w:rPr>
          <w:color w:val="000000"/>
          <w:sz w:val="28"/>
          <w:szCs w:val="28"/>
          <w:shd w:val="clear" w:color="auto" w:fill="FFFFFF"/>
        </w:rPr>
        <w:t>Тел/факс 8(39142)21474</w:t>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lang w:val="en-US"/>
        </w:rPr>
        <w:t>e</w:t>
      </w:r>
      <w:r w:rsidRPr="00F05203">
        <w:rPr>
          <w:color w:val="000000"/>
          <w:sz w:val="28"/>
          <w:szCs w:val="28"/>
          <w:shd w:val="clear" w:color="auto" w:fill="FFFFFF"/>
        </w:rPr>
        <w:t>-</w:t>
      </w:r>
      <w:r>
        <w:rPr>
          <w:color w:val="000000"/>
          <w:sz w:val="28"/>
          <w:szCs w:val="28"/>
          <w:shd w:val="clear" w:color="auto" w:fill="FFFFFF"/>
          <w:lang w:val="en-US"/>
        </w:rPr>
        <w:t>mail</w:t>
      </w:r>
      <w:r>
        <w:rPr>
          <w:color w:val="000000"/>
          <w:sz w:val="28"/>
          <w:szCs w:val="28"/>
          <w:shd w:val="clear" w:color="auto" w:fill="FFFFFF"/>
        </w:rPr>
        <w:t>:</w:t>
      </w:r>
      <w:r w:rsidRPr="002A7AA9">
        <w:rPr>
          <w:sz w:val="22"/>
          <w:szCs w:val="22"/>
        </w:rPr>
        <w:t xml:space="preserve"> </w:t>
      </w:r>
      <w:hyperlink r:id="rId22" w:history="1">
        <w:r w:rsidRPr="002D6FD0">
          <w:rPr>
            <w:rStyle w:val="af7"/>
            <w:sz w:val="28"/>
            <w:szCs w:val="28"/>
            <w:lang w:val="en-US"/>
          </w:rPr>
          <w:t>sayano</w:t>
        </w:r>
        <w:r w:rsidRPr="002D6FD0">
          <w:rPr>
            <w:rStyle w:val="af7"/>
            <w:sz w:val="28"/>
            <w:szCs w:val="28"/>
          </w:rPr>
          <w:t>@</w:t>
        </w:r>
        <w:r w:rsidRPr="002D6FD0">
          <w:rPr>
            <w:rStyle w:val="af7"/>
            <w:sz w:val="28"/>
            <w:szCs w:val="28"/>
            <w:lang w:val="en-US"/>
          </w:rPr>
          <w:t>krasmail</w:t>
        </w:r>
        <w:r w:rsidRPr="002D6FD0">
          <w:rPr>
            <w:rStyle w:val="af7"/>
            <w:sz w:val="28"/>
            <w:szCs w:val="28"/>
          </w:rPr>
          <w:t>.</w:t>
        </w:r>
        <w:r w:rsidRPr="002D6FD0">
          <w:rPr>
            <w:rStyle w:val="af7"/>
            <w:sz w:val="28"/>
            <w:szCs w:val="28"/>
            <w:lang w:val="en-US"/>
          </w:rPr>
          <w:t>ru</w:t>
        </w:r>
      </w:hyperlink>
    </w:p>
    <w:p w:rsidR="00F05203" w:rsidRPr="00F05203" w:rsidRDefault="00F05203" w:rsidP="0057357C">
      <w:pPr>
        <w:pStyle w:val="a3"/>
        <w:spacing w:before="0" w:beforeAutospacing="0" w:after="0" w:afterAutospacing="0" w:line="360" w:lineRule="auto"/>
        <w:jc w:val="center"/>
        <w:rPr>
          <w:color w:val="000000"/>
          <w:sz w:val="28"/>
          <w:szCs w:val="28"/>
          <w:shd w:val="clear" w:color="auto" w:fill="FFFFFF"/>
        </w:rPr>
      </w:pPr>
    </w:p>
    <w:sectPr w:rsidR="00F05203" w:rsidRPr="00F05203" w:rsidSect="00FE3533">
      <w:pgSz w:w="11906" w:h="16838"/>
      <w:pgMar w:top="1134" w:right="850" w:bottom="1134" w:left="1560" w:header="708" w:footer="2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4E0" w:rsidRDefault="00D504E0" w:rsidP="007C54E2">
      <w:pPr>
        <w:spacing w:after="0" w:line="240" w:lineRule="auto"/>
      </w:pPr>
      <w:r>
        <w:separator/>
      </w:r>
    </w:p>
  </w:endnote>
  <w:endnote w:type="continuationSeparator" w:id="0">
    <w:p w:rsidR="00D504E0" w:rsidRDefault="00D504E0" w:rsidP="007C5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ragmaticaC">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imes-Italic">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SchoolBookC-Italic">
    <w:altName w:val="MS Mincho"/>
    <w:panose1 w:val="00000000000000000000"/>
    <w:charset w:val="80"/>
    <w:family w:val="auto"/>
    <w:notTrueType/>
    <w:pitch w:val="default"/>
    <w:sig w:usb0="00000201" w:usb1="08070000" w:usb2="00000010" w:usb3="00000000" w:csb0="00020004" w:csb1="00000000"/>
  </w:font>
  <w:font w:name="SchoolBookC">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A00002EF" w:usb1="420020EB" w:usb2="00000000" w:usb3="00000000" w:csb0="0000009F" w:csb1="00000000"/>
  </w:font>
  <w:font w:name="Microsoft YaHei">
    <w:charset w:val="86"/>
    <w:family w:val="swiss"/>
    <w:pitch w:val="variable"/>
    <w:sig w:usb0="80000287" w:usb1="280F3C52" w:usb2="00000016" w:usb3="00000000" w:csb0="0004001F" w:csb1="00000000"/>
  </w:font>
  <w:font w:name="Andale Sans UI">
    <w:charset w:val="00"/>
    <w:family w:val="auto"/>
    <w:pitch w:val="variable"/>
    <w:sig w:usb0="00000000" w:usb1="00000000" w:usb2="00000000" w:usb3="00000000" w:csb0="00000000" w:csb1="00000000"/>
  </w:font>
  <w:font w:name="AR PL SungtiL GB">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7076570"/>
      <w:docPartObj>
        <w:docPartGallery w:val="Page Numbers (Bottom of Page)"/>
        <w:docPartUnique/>
      </w:docPartObj>
    </w:sdtPr>
    <w:sdtContent>
      <w:p w:rsidR="000D2EEF" w:rsidRPr="00517932" w:rsidRDefault="00ED7757">
        <w:pPr>
          <w:pStyle w:val="ab"/>
          <w:jc w:val="center"/>
          <w:rPr>
            <w:sz w:val="28"/>
            <w:szCs w:val="28"/>
          </w:rPr>
        </w:pPr>
        <w:r w:rsidRPr="00020851">
          <w:rPr>
            <w:rFonts w:ascii="Times New Roman" w:hAnsi="Times New Roman" w:cs="Times New Roman"/>
            <w:sz w:val="24"/>
            <w:szCs w:val="24"/>
          </w:rPr>
          <w:fldChar w:fldCharType="begin"/>
        </w:r>
        <w:r w:rsidR="000D2EEF" w:rsidRPr="00020851">
          <w:rPr>
            <w:rFonts w:ascii="Times New Roman" w:hAnsi="Times New Roman" w:cs="Times New Roman"/>
            <w:sz w:val="24"/>
            <w:szCs w:val="24"/>
          </w:rPr>
          <w:instrText xml:space="preserve"> PAGE   \* MERGEFORMAT </w:instrText>
        </w:r>
        <w:r w:rsidRPr="00020851">
          <w:rPr>
            <w:rFonts w:ascii="Times New Roman" w:hAnsi="Times New Roman" w:cs="Times New Roman"/>
            <w:sz w:val="24"/>
            <w:szCs w:val="24"/>
          </w:rPr>
          <w:fldChar w:fldCharType="separate"/>
        </w:r>
        <w:r w:rsidR="00412305">
          <w:rPr>
            <w:rFonts w:ascii="Times New Roman" w:hAnsi="Times New Roman" w:cs="Times New Roman"/>
            <w:noProof/>
            <w:sz w:val="24"/>
            <w:szCs w:val="24"/>
          </w:rPr>
          <w:t>21</w:t>
        </w:r>
        <w:r w:rsidRPr="00020851">
          <w:rPr>
            <w:rFonts w:ascii="Times New Roman" w:hAnsi="Times New Roman" w:cs="Times New Roman"/>
            <w:sz w:val="24"/>
            <w:szCs w:val="24"/>
          </w:rPr>
          <w:fldChar w:fldCharType="end"/>
        </w:r>
      </w:p>
    </w:sdtContent>
  </w:sdt>
  <w:p w:rsidR="000D2EEF" w:rsidRDefault="000D2EE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4E0" w:rsidRDefault="00D504E0" w:rsidP="007C54E2">
      <w:pPr>
        <w:spacing w:after="0" w:line="240" w:lineRule="auto"/>
      </w:pPr>
      <w:r>
        <w:separator/>
      </w:r>
    </w:p>
  </w:footnote>
  <w:footnote w:type="continuationSeparator" w:id="0">
    <w:p w:rsidR="00D504E0" w:rsidRDefault="00D504E0" w:rsidP="007C54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D42BC0"/>
    <w:lvl w:ilvl="0">
      <w:numFmt w:val="bullet"/>
      <w:lvlText w:val="*"/>
      <w:lvlJc w:val="left"/>
    </w:lvl>
  </w:abstractNum>
  <w:abstractNum w:abstractNumId="1">
    <w:nsid w:val="00000001"/>
    <w:multiLevelType w:val="multilevel"/>
    <w:tmpl w:val="00000001"/>
    <w:name w:val="WWNum10"/>
    <w:lvl w:ilvl="0">
      <w:start w:val="1"/>
      <w:numFmt w:val="bullet"/>
      <w:lvlText w:val=""/>
      <w:lvlJc w:val="left"/>
      <w:pPr>
        <w:tabs>
          <w:tab w:val="num" w:pos="-2438"/>
        </w:tabs>
        <w:ind w:left="502" w:hanging="360"/>
      </w:pPr>
      <w:rPr>
        <w:rFonts w:ascii="Wingdings" w:hAnsi="Wingdings"/>
      </w:rPr>
    </w:lvl>
    <w:lvl w:ilvl="1">
      <w:start w:val="1"/>
      <w:numFmt w:val="bullet"/>
      <w:lvlText w:val="o"/>
      <w:lvlJc w:val="left"/>
      <w:pPr>
        <w:tabs>
          <w:tab w:val="num" w:pos="-2438"/>
        </w:tabs>
        <w:ind w:left="1222" w:hanging="360"/>
      </w:pPr>
      <w:rPr>
        <w:rFonts w:ascii="Courier New" w:hAnsi="Courier New" w:cs="Courier New"/>
      </w:rPr>
    </w:lvl>
    <w:lvl w:ilvl="2">
      <w:start w:val="1"/>
      <w:numFmt w:val="bullet"/>
      <w:lvlText w:val=""/>
      <w:lvlJc w:val="left"/>
      <w:pPr>
        <w:tabs>
          <w:tab w:val="num" w:pos="-2438"/>
        </w:tabs>
        <w:ind w:left="1942" w:hanging="360"/>
      </w:pPr>
      <w:rPr>
        <w:rFonts w:ascii="Wingdings" w:hAnsi="Wingdings"/>
      </w:rPr>
    </w:lvl>
    <w:lvl w:ilvl="3">
      <w:start w:val="1"/>
      <w:numFmt w:val="bullet"/>
      <w:lvlText w:val=""/>
      <w:lvlJc w:val="left"/>
      <w:pPr>
        <w:tabs>
          <w:tab w:val="num" w:pos="-2438"/>
        </w:tabs>
        <w:ind w:left="2662" w:hanging="360"/>
      </w:pPr>
      <w:rPr>
        <w:rFonts w:ascii="Symbol" w:hAnsi="Symbol"/>
      </w:rPr>
    </w:lvl>
    <w:lvl w:ilvl="4">
      <w:start w:val="1"/>
      <w:numFmt w:val="bullet"/>
      <w:lvlText w:val="o"/>
      <w:lvlJc w:val="left"/>
      <w:pPr>
        <w:tabs>
          <w:tab w:val="num" w:pos="-2438"/>
        </w:tabs>
        <w:ind w:left="3382" w:hanging="360"/>
      </w:pPr>
      <w:rPr>
        <w:rFonts w:ascii="Courier New" w:hAnsi="Courier New" w:cs="Courier New"/>
      </w:rPr>
    </w:lvl>
    <w:lvl w:ilvl="5">
      <w:start w:val="1"/>
      <w:numFmt w:val="bullet"/>
      <w:lvlText w:val=""/>
      <w:lvlJc w:val="left"/>
      <w:pPr>
        <w:tabs>
          <w:tab w:val="num" w:pos="-2438"/>
        </w:tabs>
        <w:ind w:left="4102" w:hanging="360"/>
      </w:pPr>
      <w:rPr>
        <w:rFonts w:ascii="Wingdings" w:hAnsi="Wingdings"/>
      </w:rPr>
    </w:lvl>
    <w:lvl w:ilvl="6">
      <w:start w:val="1"/>
      <w:numFmt w:val="bullet"/>
      <w:lvlText w:val=""/>
      <w:lvlJc w:val="left"/>
      <w:pPr>
        <w:tabs>
          <w:tab w:val="num" w:pos="-2438"/>
        </w:tabs>
        <w:ind w:left="4822" w:hanging="360"/>
      </w:pPr>
      <w:rPr>
        <w:rFonts w:ascii="Symbol" w:hAnsi="Symbol"/>
      </w:rPr>
    </w:lvl>
    <w:lvl w:ilvl="7">
      <w:start w:val="1"/>
      <w:numFmt w:val="bullet"/>
      <w:lvlText w:val="o"/>
      <w:lvlJc w:val="left"/>
      <w:pPr>
        <w:tabs>
          <w:tab w:val="num" w:pos="-2438"/>
        </w:tabs>
        <w:ind w:left="5542" w:hanging="360"/>
      </w:pPr>
      <w:rPr>
        <w:rFonts w:ascii="Courier New" w:hAnsi="Courier New" w:cs="Courier New"/>
      </w:rPr>
    </w:lvl>
    <w:lvl w:ilvl="8">
      <w:start w:val="1"/>
      <w:numFmt w:val="bullet"/>
      <w:lvlText w:val=""/>
      <w:lvlJc w:val="left"/>
      <w:pPr>
        <w:tabs>
          <w:tab w:val="num" w:pos="-2438"/>
        </w:tabs>
        <w:ind w:left="6262" w:hanging="360"/>
      </w:pPr>
      <w:rPr>
        <w:rFonts w:ascii="Wingdings" w:hAnsi="Wingdings"/>
      </w:rPr>
    </w:lvl>
  </w:abstractNum>
  <w:abstractNum w:abstractNumId="2">
    <w:nsid w:val="00000003"/>
    <w:multiLevelType w:val="multilevel"/>
    <w:tmpl w:val="00000003"/>
    <w:lvl w:ilvl="0">
      <w:start w:val="1"/>
      <w:numFmt w:val="bullet"/>
      <w:suff w:val="nothing"/>
      <w:lvlText w:val=""/>
      <w:lvlJc w:val="left"/>
      <w:pPr>
        <w:tabs>
          <w:tab w:val="num" w:pos="707"/>
        </w:tabs>
        <w:ind w:left="707"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lvl w:ilvl="0">
      <w:start w:val="1"/>
      <w:numFmt w:val="bullet"/>
      <w:suff w:val="nothing"/>
      <w:lvlText w:val=""/>
      <w:lvlJc w:val="left"/>
      <w:pPr>
        <w:tabs>
          <w:tab w:val="num" w:pos="707"/>
        </w:tabs>
        <w:ind w:left="707"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6807A3B"/>
    <w:multiLevelType w:val="hybridMultilevel"/>
    <w:tmpl w:val="E7961E02"/>
    <w:lvl w:ilvl="0" w:tplc="8BEA1D4C">
      <w:start w:val="1"/>
      <w:numFmt w:val="bullet"/>
      <w:lvlText w:val="•"/>
      <w:lvlJc w:val="left"/>
      <w:pPr>
        <w:tabs>
          <w:tab w:val="num" w:pos="720"/>
        </w:tabs>
        <w:ind w:left="720" w:hanging="360"/>
      </w:pPr>
      <w:rPr>
        <w:rFonts w:ascii="Arial" w:hAnsi="Arial" w:hint="default"/>
      </w:rPr>
    </w:lvl>
    <w:lvl w:ilvl="1" w:tplc="3ABA7B46" w:tentative="1">
      <w:start w:val="1"/>
      <w:numFmt w:val="bullet"/>
      <w:lvlText w:val="•"/>
      <w:lvlJc w:val="left"/>
      <w:pPr>
        <w:tabs>
          <w:tab w:val="num" w:pos="1440"/>
        </w:tabs>
        <w:ind w:left="1440" w:hanging="360"/>
      </w:pPr>
      <w:rPr>
        <w:rFonts w:ascii="Arial" w:hAnsi="Arial" w:hint="default"/>
      </w:rPr>
    </w:lvl>
    <w:lvl w:ilvl="2" w:tplc="C4268888" w:tentative="1">
      <w:start w:val="1"/>
      <w:numFmt w:val="bullet"/>
      <w:lvlText w:val="•"/>
      <w:lvlJc w:val="left"/>
      <w:pPr>
        <w:tabs>
          <w:tab w:val="num" w:pos="2160"/>
        </w:tabs>
        <w:ind w:left="2160" w:hanging="360"/>
      </w:pPr>
      <w:rPr>
        <w:rFonts w:ascii="Arial" w:hAnsi="Arial" w:hint="default"/>
      </w:rPr>
    </w:lvl>
    <w:lvl w:ilvl="3" w:tplc="4150F7F2" w:tentative="1">
      <w:start w:val="1"/>
      <w:numFmt w:val="bullet"/>
      <w:lvlText w:val="•"/>
      <w:lvlJc w:val="left"/>
      <w:pPr>
        <w:tabs>
          <w:tab w:val="num" w:pos="2880"/>
        </w:tabs>
        <w:ind w:left="2880" w:hanging="360"/>
      </w:pPr>
      <w:rPr>
        <w:rFonts w:ascii="Arial" w:hAnsi="Arial" w:hint="default"/>
      </w:rPr>
    </w:lvl>
    <w:lvl w:ilvl="4" w:tplc="A12207DE" w:tentative="1">
      <w:start w:val="1"/>
      <w:numFmt w:val="bullet"/>
      <w:lvlText w:val="•"/>
      <w:lvlJc w:val="left"/>
      <w:pPr>
        <w:tabs>
          <w:tab w:val="num" w:pos="3600"/>
        </w:tabs>
        <w:ind w:left="3600" w:hanging="360"/>
      </w:pPr>
      <w:rPr>
        <w:rFonts w:ascii="Arial" w:hAnsi="Arial" w:hint="default"/>
      </w:rPr>
    </w:lvl>
    <w:lvl w:ilvl="5" w:tplc="3BD47F2C" w:tentative="1">
      <w:start w:val="1"/>
      <w:numFmt w:val="bullet"/>
      <w:lvlText w:val="•"/>
      <w:lvlJc w:val="left"/>
      <w:pPr>
        <w:tabs>
          <w:tab w:val="num" w:pos="4320"/>
        </w:tabs>
        <w:ind w:left="4320" w:hanging="360"/>
      </w:pPr>
      <w:rPr>
        <w:rFonts w:ascii="Arial" w:hAnsi="Arial" w:hint="default"/>
      </w:rPr>
    </w:lvl>
    <w:lvl w:ilvl="6" w:tplc="5E5ED996" w:tentative="1">
      <w:start w:val="1"/>
      <w:numFmt w:val="bullet"/>
      <w:lvlText w:val="•"/>
      <w:lvlJc w:val="left"/>
      <w:pPr>
        <w:tabs>
          <w:tab w:val="num" w:pos="5040"/>
        </w:tabs>
        <w:ind w:left="5040" w:hanging="360"/>
      </w:pPr>
      <w:rPr>
        <w:rFonts w:ascii="Arial" w:hAnsi="Arial" w:hint="default"/>
      </w:rPr>
    </w:lvl>
    <w:lvl w:ilvl="7" w:tplc="F41C9D00" w:tentative="1">
      <w:start w:val="1"/>
      <w:numFmt w:val="bullet"/>
      <w:lvlText w:val="•"/>
      <w:lvlJc w:val="left"/>
      <w:pPr>
        <w:tabs>
          <w:tab w:val="num" w:pos="5760"/>
        </w:tabs>
        <w:ind w:left="5760" w:hanging="360"/>
      </w:pPr>
      <w:rPr>
        <w:rFonts w:ascii="Arial" w:hAnsi="Arial" w:hint="default"/>
      </w:rPr>
    </w:lvl>
    <w:lvl w:ilvl="8" w:tplc="B63C94A2" w:tentative="1">
      <w:start w:val="1"/>
      <w:numFmt w:val="bullet"/>
      <w:lvlText w:val="•"/>
      <w:lvlJc w:val="left"/>
      <w:pPr>
        <w:tabs>
          <w:tab w:val="num" w:pos="6480"/>
        </w:tabs>
        <w:ind w:left="6480" w:hanging="360"/>
      </w:pPr>
      <w:rPr>
        <w:rFonts w:ascii="Arial" w:hAnsi="Arial" w:hint="default"/>
      </w:rPr>
    </w:lvl>
  </w:abstractNum>
  <w:abstractNum w:abstractNumId="5">
    <w:nsid w:val="0B3D5CD9"/>
    <w:multiLevelType w:val="hybridMultilevel"/>
    <w:tmpl w:val="BDF4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965DC6"/>
    <w:multiLevelType w:val="multilevel"/>
    <w:tmpl w:val="8290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DF6D61"/>
    <w:multiLevelType w:val="multilevel"/>
    <w:tmpl w:val="DAF4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6C19BF"/>
    <w:multiLevelType w:val="multilevel"/>
    <w:tmpl w:val="F42A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195424"/>
    <w:multiLevelType w:val="hybridMultilevel"/>
    <w:tmpl w:val="BC0E0544"/>
    <w:lvl w:ilvl="0" w:tplc="7FBAA668">
      <w:start w:val="1"/>
      <w:numFmt w:val="bullet"/>
      <w:lvlText w:val="•"/>
      <w:lvlJc w:val="left"/>
      <w:pPr>
        <w:tabs>
          <w:tab w:val="num" w:pos="720"/>
        </w:tabs>
        <w:ind w:left="720" w:hanging="360"/>
      </w:pPr>
      <w:rPr>
        <w:rFonts w:ascii="Times New Roman" w:hAnsi="Times New Roman" w:hint="default"/>
      </w:rPr>
    </w:lvl>
    <w:lvl w:ilvl="1" w:tplc="7A440204" w:tentative="1">
      <w:start w:val="1"/>
      <w:numFmt w:val="bullet"/>
      <w:lvlText w:val="•"/>
      <w:lvlJc w:val="left"/>
      <w:pPr>
        <w:tabs>
          <w:tab w:val="num" w:pos="1440"/>
        </w:tabs>
        <w:ind w:left="1440" w:hanging="360"/>
      </w:pPr>
      <w:rPr>
        <w:rFonts w:ascii="Times New Roman" w:hAnsi="Times New Roman" w:hint="default"/>
      </w:rPr>
    </w:lvl>
    <w:lvl w:ilvl="2" w:tplc="A54CEF54" w:tentative="1">
      <w:start w:val="1"/>
      <w:numFmt w:val="bullet"/>
      <w:lvlText w:val="•"/>
      <w:lvlJc w:val="left"/>
      <w:pPr>
        <w:tabs>
          <w:tab w:val="num" w:pos="2160"/>
        </w:tabs>
        <w:ind w:left="2160" w:hanging="360"/>
      </w:pPr>
      <w:rPr>
        <w:rFonts w:ascii="Times New Roman" w:hAnsi="Times New Roman" w:hint="default"/>
      </w:rPr>
    </w:lvl>
    <w:lvl w:ilvl="3" w:tplc="F33CCC0E" w:tentative="1">
      <w:start w:val="1"/>
      <w:numFmt w:val="bullet"/>
      <w:lvlText w:val="•"/>
      <w:lvlJc w:val="left"/>
      <w:pPr>
        <w:tabs>
          <w:tab w:val="num" w:pos="2880"/>
        </w:tabs>
        <w:ind w:left="2880" w:hanging="360"/>
      </w:pPr>
      <w:rPr>
        <w:rFonts w:ascii="Times New Roman" w:hAnsi="Times New Roman" w:hint="default"/>
      </w:rPr>
    </w:lvl>
    <w:lvl w:ilvl="4" w:tplc="AB30D5DC" w:tentative="1">
      <w:start w:val="1"/>
      <w:numFmt w:val="bullet"/>
      <w:lvlText w:val="•"/>
      <w:lvlJc w:val="left"/>
      <w:pPr>
        <w:tabs>
          <w:tab w:val="num" w:pos="3600"/>
        </w:tabs>
        <w:ind w:left="3600" w:hanging="360"/>
      </w:pPr>
      <w:rPr>
        <w:rFonts w:ascii="Times New Roman" w:hAnsi="Times New Roman" w:hint="default"/>
      </w:rPr>
    </w:lvl>
    <w:lvl w:ilvl="5" w:tplc="002AB428" w:tentative="1">
      <w:start w:val="1"/>
      <w:numFmt w:val="bullet"/>
      <w:lvlText w:val="•"/>
      <w:lvlJc w:val="left"/>
      <w:pPr>
        <w:tabs>
          <w:tab w:val="num" w:pos="4320"/>
        </w:tabs>
        <w:ind w:left="4320" w:hanging="360"/>
      </w:pPr>
      <w:rPr>
        <w:rFonts w:ascii="Times New Roman" w:hAnsi="Times New Roman" w:hint="default"/>
      </w:rPr>
    </w:lvl>
    <w:lvl w:ilvl="6" w:tplc="00AE510A" w:tentative="1">
      <w:start w:val="1"/>
      <w:numFmt w:val="bullet"/>
      <w:lvlText w:val="•"/>
      <w:lvlJc w:val="left"/>
      <w:pPr>
        <w:tabs>
          <w:tab w:val="num" w:pos="5040"/>
        </w:tabs>
        <w:ind w:left="5040" w:hanging="360"/>
      </w:pPr>
      <w:rPr>
        <w:rFonts w:ascii="Times New Roman" w:hAnsi="Times New Roman" w:hint="default"/>
      </w:rPr>
    </w:lvl>
    <w:lvl w:ilvl="7" w:tplc="4DD2EB38" w:tentative="1">
      <w:start w:val="1"/>
      <w:numFmt w:val="bullet"/>
      <w:lvlText w:val="•"/>
      <w:lvlJc w:val="left"/>
      <w:pPr>
        <w:tabs>
          <w:tab w:val="num" w:pos="5760"/>
        </w:tabs>
        <w:ind w:left="5760" w:hanging="360"/>
      </w:pPr>
      <w:rPr>
        <w:rFonts w:ascii="Times New Roman" w:hAnsi="Times New Roman" w:hint="default"/>
      </w:rPr>
    </w:lvl>
    <w:lvl w:ilvl="8" w:tplc="51FA429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A463050"/>
    <w:multiLevelType w:val="hybridMultilevel"/>
    <w:tmpl w:val="4252C942"/>
    <w:lvl w:ilvl="0" w:tplc="1C345A32">
      <w:start w:val="1"/>
      <w:numFmt w:val="bullet"/>
      <w:lvlText w:val=""/>
      <w:lvlJc w:val="left"/>
      <w:pPr>
        <w:ind w:left="2149" w:hanging="360"/>
      </w:pPr>
      <w:rPr>
        <w:rFonts w:ascii="Symbol" w:hAnsi="Symbol" w:hint="default"/>
        <w:sz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nsid w:val="1C627F28"/>
    <w:multiLevelType w:val="hybridMultilevel"/>
    <w:tmpl w:val="D278E8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1101331"/>
    <w:multiLevelType w:val="hybridMultilevel"/>
    <w:tmpl w:val="E9D89FC2"/>
    <w:lvl w:ilvl="0" w:tplc="3E5A8AE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0812BB"/>
    <w:multiLevelType w:val="hybridMultilevel"/>
    <w:tmpl w:val="96F82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550DD2"/>
    <w:multiLevelType w:val="multilevel"/>
    <w:tmpl w:val="A7C6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406A79"/>
    <w:multiLevelType w:val="hybridMultilevel"/>
    <w:tmpl w:val="C3064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F93557"/>
    <w:multiLevelType w:val="hybridMultilevel"/>
    <w:tmpl w:val="1FA8E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2757FE"/>
    <w:multiLevelType w:val="hybridMultilevel"/>
    <w:tmpl w:val="C812D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D734C5"/>
    <w:multiLevelType w:val="hybridMultilevel"/>
    <w:tmpl w:val="36DC20E6"/>
    <w:lvl w:ilvl="0" w:tplc="753AC8CA">
      <w:start w:val="1"/>
      <w:numFmt w:val="bullet"/>
      <w:lvlText w:val=""/>
      <w:lvlJc w:val="left"/>
      <w:pPr>
        <w:tabs>
          <w:tab w:val="num" w:pos="720"/>
        </w:tabs>
        <w:ind w:left="720" w:hanging="360"/>
      </w:pPr>
      <w:rPr>
        <w:rFonts w:ascii="Wingdings 2" w:hAnsi="Wingdings 2" w:hint="default"/>
      </w:rPr>
    </w:lvl>
    <w:lvl w:ilvl="1" w:tplc="A1EA07FA" w:tentative="1">
      <w:start w:val="1"/>
      <w:numFmt w:val="bullet"/>
      <w:lvlText w:val=""/>
      <w:lvlJc w:val="left"/>
      <w:pPr>
        <w:tabs>
          <w:tab w:val="num" w:pos="1440"/>
        </w:tabs>
        <w:ind w:left="1440" w:hanging="360"/>
      </w:pPr>
      <w:rPr>
        <w:rFonts w:ascii="Wingdings 2" w:hAnsi="Wingdings 2" w:hint="default"/>
      </w:rPr>
    </w:lvl>
    <w:lvl w:ilvl="2" w:tplc="58D411E6" w:tentative="1">
      <w:start w:val="1"/>
      <w:numFmt w:val="bullet"/>
      <w:lvlText w:val=""/>
      <w:lvlJc w:val="left"/>
      <w:pPr>
        <w:tabs>
          <w:tab w:val="num" w:pos="2160"/>
        </w:tabs>
        <w:ind w:left="2160" w:hanging="360"/>
      </w:pPr>
      <w:rPr>
        <w:rFonts w:ascii="Wingdings 2" w:hAnsi="Wingdings 2" w:hint="default"/>
      </w:rPr>
    </w:lvl>
    <w:lvl w:ilvl="3" w:tplc="1FF0A0D4" w:tentative="1">
      <w:start w:val="1"/>
      <w:numFmt w:val="bullet"/>
      <w:lvlText w:val=""/>
      <w:lvlJc w:val="left"/>
      <w:pPr>
        <w:tabs>
          <w:tab w:val="num" w:pos="2880"/>
        </w:tabs>
        <w:ind w:left="2880" w:hanging="360"/>
      </w:pPr>
      <w:rPr>
        <w:rFonts w:ascii="Wingdings 2" w:hAnsi="Wingdings 2" w:hint="default"/>
      </w:rPr>
    </w:lvl>
    <w:lvl w:ilvl="4" w:tplc="6952F132" w:tentative="1">
      <w:start w:val="1"/>
      <w:numFmt w:val="bullet"/>
      <w:lvlText w:val=""/>
      <w:lvlJc w:val="left"/>
      <w:pPr>
        <w:tabs>
          <w:tab w:val="num" w:pos="3600"/>
        </w:tabs>
        <w:ind w:left="3600" w:hanging="360"/>
      </w:pPr>
      <w:rPr>
        <w:rFonts w:ascii="Wingdings 2" w:hAnsi="Wingdings 2" w:hint="default"/>
      </w:rPr>
    </w:lvl>
    <w:lvl w:ilvl="5" w:tplc="92707B22" w:tentative="1">
      <w:start w:val="1"/>
      <w:numFmt w:val="bullet"/>
      <w:lvlText w:val=""/>
      <w:lvlJc w:val="left"/>
      <w:pPr>
        <w:tabs>
          <w:tab w:val="num" w:pos="4320"/>
        </w:tabs>
        <w:ind w:left="4320" w:hanging="360"/>
      </w:pPr>
      <w:rPr>
        <w:rFonts w:ascii="Wingdings 2" w:hAnsi="Wingdings 2" w:hint="default"/>
      </w:rPr>
    </w:lvl>
    <w:lvl w:ilvl="6" w:tplc="4FE8010C" w:tentative="1">
      <w:start w:val="1"/>
      <w:numFmt w:val="bullet"/>
      <w:lvlText w:val=""/>
      <w:lvlJc w:val="left"/>
      <w:pPr>
        <w:tabs>
          <w:tab w:val="num" w:pos="5040"/>
        </w:tabs>
        <w:ind w:left="5040" w:hanging="360"/>
      </w:pPr>
      <w:rPr>
        <w:rFonts w:ascii="Wingdings 2" w:hAnsi="Wingdings 2" w:hint="default"/>
      </w:rPr>
    </w:lvl>
    <w:lvl w:ilvl="7" w:tplc="6EE4BD1A" w:tentative="1">
      <w:start w:val="1"/>
      <w:numFmt w:val="bullet"/>
      <w:lvlText w:val=""/>
      <w:lvlJc w:val="left"/>
      <w:pPr>
        <w:tabs>
          <w:tab w:val="num" w:pos="5760"/>
        </w:tabs>
        <w:ind w:left="5760" w:hanging="360"/>
      </w:pPr>
      <w:rPr>
        <w:rFonts w:ascii="Wingdings 2" w:hAnsi="Wingdings 2" w:hint="default"/>
      </w:rPr>
    </w:lvl>
    <w:lvl w:ilvl="8" w:tplc="05A83DD0" w:tentative="1">
      <w:start w:val="1"/>
      <w:numFmt w:val="bullet"/>
      <w:lvlText w:val=""/>
      <w:lvlJc w:val="left"/>
      <w:pPr>
        <w:tabs>
          <w:tab w:val="num" w:pos="6480"/>
        </w:tabs>
        <w:ind w:left="6480" w:hanging="360"/>
      </w:pPr>
      <w:rPr>
        <w:rFonts w:ascii="Wingdings 2" w:hAnsi="Wingdings 2" w:hint="default"/>
      </w:rPr>
    </w:lvl>
  </w:abstractNum>
  <w:abstractNum w:abstractNumId="19">
    <w:nsid w:val="2D8A4D5E"/>
    <w:multiLevelType w:val="hybridMultilevel"/>
    <w:tmpl w:val="BD144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AC27EC"/>
    <w:multiLevelType w:val="hybridMultilevel"/>
    <w:tmpl w:val="77045D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00E49BD"/>
    <w:multiLevelType w:val="multilevel"/>
    <w:tmpl w:val="46EA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5E4F83"/>
    <w:multiLevelType w:val="hybridMultilevel"/>
    <w:tmpl w:val="24727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8854F8"/>
    <w:multiLevelType w:val="multilevel"/>
    <w:tmpl w:val="FD0C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99211E"/>
    <w:multiLevelType w:val="hybridMultilevel"/>
    <w:tmpl w:val="A5402E16"/>
    <w:lvl w:ilvl="0" w:tplc="7AB287FC">
      <w:start w:val="1"/>
      <w:numFmt w:val="bullet"/>
      <w:lvlText w:val=""/>
      <w:lvlJc w:val="left"/>
      <w:pPr>
        <w:ind w:left="75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41554DD"/>
    <w:multiLevelType w:val="hybridMultilevel"/>
    <w:tmpl w:val="40DC92A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2D6F9D"/>
    <w:multiLevelType w:val="hybridMultilevel"/>
    <w:tmpl w:val="4E267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9C7EBC"/>
    <w:multiLevelType w:val="hybridMultilevel"/>
    <w:tmpl w:val="CD6C2F38"/>
    <w:lvl w:ilvl="0" w:tplc="1C345A32">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61E6239"/>
    <w:multiLevelType w:val="hybridMultilevel"/>
    <w:tmpl w:val="2DF47092"/>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37126F75"/>
    <w:multiLevelType w:val="hybridMultilevel"/>
    <w:tmpl w:val="72245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013069"/>
    <w:multiLevelType w:val="hybridMultilevel"/>
    <w:tmpl w:val="5290BE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A6502F1"/>
    <w:multiLevelType w:val="multilevel"/>
    <w:tmpl w:val="3370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B656250"/>
    <w:multiLevelType w:val="hybridMultilevel"/>
    <w:tmpl w:val="F864A6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3B99220A"/>
    <w:multiLevelType w:val="hybridMultilevel"/>
    <w:tmpl w:val="18C6DE66"/>
    <w:lvl w:ilvl="0" w:tplc="7A546C3C">
      <w:start w:val="1"/>
      <w:numFmt w:val="bullet"/>
      <w:lvlText w:val="•"/>
      <w:lvlJc w:val="left"/>
      <w:pPr>
        <w:tabs>
          <w:tab w:val="num" w:pos="720"/>
        </w:tabs>
        <w:ind w:left="720" w:hanging="360"/>
      </w:pPr>
      <w:rPr>
        <w:rFonts w:ascii="Times New Roman" w:hAnsi="Times New Roman" w:hint="default"/>
      </w:rPr>
    </w:lvl>
    <w:lvl w:ilvl="1" w:tplc="CB4A9590" w:tentative="1">
      <w:start w:val="1"/>
      <w:numFmt w:val="bullet"/>
      <w:lvlText w:val="•"/>
      <w:lvlJc w:val="left"/>
      <w:pPr>
        <w:tabs>
          <w:tab w:val="num" w:pos="1440"/>
        </w:tabs>
        <w:ind w:left="1440" w:hanging="360"/>
      </w:pPr>
      <w:rPr>
        <w:rFonts w:ascii="Times New Roman" w:hAnsi="Times New Roman" w:hint="default"/>
      </w:rPr>
    </w:lvl>
    <w:lvl w:ilvl="2" w:tplc="5AA0355A" w:tentative="1">
      <w:start w:val="1"/>
      <w:numFmt w:val="bullet"/>
      <w:lvlText w:val="•"/>
      <w:lvlJc w:val="left"/>
      <w:pPr>
        <w:tabs>
          <w:tab w:val="num" w:pos="2160"/>
        </w:tabs>
        <w:ind w:left="2160" w:hanging="360"/>
      </w:pPr>
      <w:rPr>
        <w:rFonts w:ascii="Times New Roman" w:hAnsi="Times New Roman" w:hint="default"/>
      </w:rPr>
    </w:lvl>
    <w:lvl w:ilvl="3" w:tplc="1FE03338" w:tentative="1">
      <w:start w:val="1"/>
      <w:numFmt w:val="bullet"/>
      <w:lvlText w:val="•"/>
      <w:lvlJc w:val="left"/>
      <w:pPr>
        <w:tabs>
          <w:tab w:val="num" w:pos="2880"/>
        </w:tabs>
        <w:ind w:left="2880" w:hanging="360"/>
      </w:pPr>
      <w:rPr>
        <w:rFonts w:ascii="Times New Roman" w:hAnsi="Times New Roman" w:hint="default"/>
      </w:rPr>
    </w:lvl>
    <w:lvl w:ilvl="4" w:tplc="5B6C9A28" w:tentative="1">
      <w:start w:val="1"/>
      <w:numFmt w:val="bullet"/>
      <w:lvlText w:val="•"/>
      <w:lvlJc w:val="left"/>
      <w:pPr>
        <w:tabs>
          <w:tab w:val="num" w:pos="3600"/>
        </w:tabs>
        <w:ind w:left="3600" w:hanging="360"/>
      </w:pPr>
      <w:rPr>
        <w:rFonts w:ascii="Times New Roman" w:hAnsi="Times New Roman" w:hint="default"/>
      </w:rPr>
    </w:lvl>
    <w:lvl w:ilvl="5" w:tplc="75526492" w:tentative="1">
      <w:start w:val="1"/>
      <w:numFmt w:val="bullet"/>
      <w:lvlText w:val="•"/>
      <w:lvlJc w:val="left"/>
      <w:pPr>
        <w:tabs>
          <w:tab w:val="num" w:pos="4320"/>
        </w:tabs>
        <w:ind w:left="4320" w:hanging="360"/>
      </w:pPr>
      <w:rPr>
        <w:rFonts w:ascii="Times New Roman" w:hAnsi="Times New Roman" w:hint="default"/>
      </w:rPr>
    </w:lvl>
    <w:lvl w:ilvl="6" w:tplc="A642B94A" w:tentative="1">
      <w:start w:val="1"/>
      <w:numFmt w:val="bullet"/>
      <w:lvlText w:val="•"/>
      <w:lvlJc w:val="left"/>
      <w:pPr>
        <w:tabs>
          <w:tab w:val="num" w:pos="5040"/>
        </w:tabs>
        <w:ind w:left="5040" w:hanging="360"/>
      </w:pPr>
      <w:rPr>
        <w:rFonts w:ascii="Times New Roman" w:hAnsi="Times New Roman" w:hint="default"/>
      </w:rPr>
    </w:lvl>
    <w:lvl w:ilvl="7" w:tplc="F9389292" w:tentative="1">
      <w:start w:val="1"/>
      <w:numFmt w:val="bullet"/>
      <w:lvlText w:val="•"/>
      <w:lvlJc w:val="left"/>
      <w:pPr>
        <w:tabs>
          <w:tab w:val="num" w:pos="5760"/>
        </w:tabs>
        <w:ind w:left="5760" w:hanging="360"/>
      </w:pPr>
      <w:rPr>
        <w:rFonts w:ascii="Times New Roman" w:hAnsi="Times New Roman" w:hint="default"/>
      </w:rPr>
    </w:lvl>
    <w:lvl w:ilvl="8" w:tplc="52D2A97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3BBA0A40"/>
    <w:multiLevelType w:val="hybridMultilevel"/>
    <w:tmpl w:val="F39EA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124F8F"/>
    <w:multiLevelType w:val="hybridMultilevel"/>
    <w:tmpl w:val="E7265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E133A2"/>
    <w:multiLevelType w:val="multilevel"/>
    <w:tmpl w:val="381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D192595"/>
    <w:multiLevelType w:val="multilevel"/>
    <w:tmpl w:val="0E8E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D650C53"/>
    <w:multiLevelType w:val="hybridMultilevel"/>
    <w:tmpl w:val="E9A26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D23873"/>
    <w:multiLevelType w:val="hybridMultilevel"/>
    <w:tmpl w:val="BBCAE0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44262EF6"/>
    <w:multiLevelType w:val="hybridMultilevel"/>
    <w:tmpl w:val="8F82F4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1">
    <w:nsid w:val="4B802F50"/>
    <w:multiLevelType w:val="hybridMultilevel"/>
    <w:tmpl w:val="6018D796"/>
    <w:lvl w:ilvl="0" w:tplc="D4B6C266">
      <w:start w:val="1"/>
      <w:numFmt w:val="decimal"/>
      <w:lvlText w:val="%1."/>
      <w:lvlJc w:val="left"/>
      <w:pPr>
        <w:tabs>
          <w:tab w:val="num" w:pos="360"/>
        </w:tabs>
        <w:ind w:left="360" w:hanging="360"/>
      </w:pPr>
      <w:rPr>
        <w:rFonts w:ascii="Times New Roman" w:eastAsia="Times New Roman" w:hAnsi="Times New Roman" w:cs="Times New Roman"/>
      </w:rPr>
    </w:lvl>
    <w:lvl w:ilvl="1" w:tplc="14788F7C" w:tentative="1">
      <w:start w:val="1"/>
      <w:numFmt w:val="decimal"/>
      <w:lvlText w:val="%2."/>
      <w:lvlJc w:val="left"/>
      <w:pPr>
        <w:tabs>
          <w:tab w:val="num" w:pos="1080"/>
        </w:tabs>
        <w:ind w:left="1080" w:hanging="360"/>
      </w:pPr>
    </w:lvl>
    <w:lvl w:ilvl="2" w:tplc="0CB851CE" w:tentative="1">
      <w:start w:val="1"/>
      <w:numFmt w:val="decimal"/>
      <w:lvlText w:val="%3."/>
      <w:lvlJc w:val="left"/>
      <w:pPr>
        <w:tabs>
          <w:tab w:val="num" w:pos="1800"/>
        </w:tabs>
        <w:ind w:left="1800" w:hanging="360"/>
      </w:pPr>
    </w:lvl>
    <w:lvl w:ilvl="3" w:tplc="D9AE6906" w:tentative="1">
      <w:start w:val="1"/>
      <w:numFmt w:val="decimal"/>
      <w:lvlText w:val="%4."/>
      <w:lvlJc w:val="left"/>
      <w:pPr>
        <w:tabs>
          <w:tab w:val="num" w:pos="2520"/>
        </w:tabs>
        <w:ind w:left="2520" w:hanging="360"/>
      </w:pPr>
    </w:lvl>
    <w:lvl w:ilvl="4" w:tplc="869C99F2" w:tentative="1">
      <w:start w:val="1"/>
      <w:numFmt w:val="decimal"/>
      <w:lvlText w:val="%5."/>
      <w:lvlJc w:val="left"/>
      <w:pPr>
        <w:tabs>
          <w:tab w:val="num" w:pos="3240"/>
        </w:tabs>
        <w:ind w:left="3240" w:hanging="360"/>
      </w:pPr>
    </w:lvl>
    <w:lvl w:ilvl="5" w:tplc="7F5A2EC6" w:tentative="1">
      <w:start w:val="1"/>
      <w:numFmt w:val="decimal"/>
      <w:lvlText w:val="%6."/>
      <w:lvlJc w:val="left"/>
      <w:pPr>
        <w:tabs>
          <w:tab w:val="num" w:pos="3960"/>
        </w:tabs>
        <w:ind w:left="3960" w:hanging="360"/>
      </w:pPr>
    </w:lvl>
    <w:lvl w:ilvl="6" w:tplc="C046BE16" w:tentative="1">
      <w:start w:val="1"/>
      <w:numFmt w:val="decimal"/>
      <w:lvlText w:val="%7."/>
      <w:lvlJc w:val="left"/>
      <w:pPr>
        <w:tabs>
          <w:tab w:val="num" w:pos="4680"/>
        </w:tabs>
        <w:ind w:left="4680" w:hanging="360"/>
      </w:pPr>
    </w:lvl>
    <w:lvl w:ilvl="7" w:tplc="DB3C0B56" w:tentative="1">
      <w:start w:val="1"/>
      <w:numFmt w:val="decimal"/>
      <w:lvlText w:val="%8."/>
      <w:lvlJc w:val="left"/>
      <w:pPr>
        <w:tabs>
          <w:tab w:val="num" w:pos="5400"/>
        </w:tabs>
        <w:ind w:left="5400" w:hanging="360"/>
      </w:pPr>
    </w:lvl>
    <w:lvl w:ilvl="8" w:tplc="3A30A39E" w:tentative="1">
      <w:start w:val="1"/>
      <w:numFmt w:val="decimal"/>
      <w:lvlText w:val="%9."/>
      <w:lvlJc w:val="left"/>
      <w:pPr>
        <w:tabs>
          <w:tab w:val="num" w:pos="6120"/>
        </w:tabs>
        <w:ind w:left="6120" w:hanging="360"/>
      </w:pPr>
    </w:lvl>
  </w:abstractNum>
  <w:abstractNum w:abstractNumId="42">
    <w:nsid w:val="4BE555FF"/>
    <w:multiLevelType w:val="hybridMultilevel"/>
    <w:tmpl w:val="AA60A150"/>
    <w:lvl w:ilvl="0" w:tplc="FFF03496">
      <w:start w:val="1"/>
      <w:numFmt w:val="bullet"/>
      <w:lvlText w:val=""/>
      <w:lvlJc w:val="left"/>
      <w:pPr>
        <w:tabs>
          <w:tab w:val="num" w:pos="720"/>
        </w:tabs>
        <w:ind w:left="720" w:hanging="360"/>
      </w:pPr>
      <w:rPr>
        <w:rFonts w:ascii="Wingdings" w:hAnsi="Wingdings" w:hint="default"/>
      </w:rPr>
    </w:lvl>
    <w:lvl w:ilvl="1" w:tplc="DEE2060E" w:tentative="1">
      <w:start w:val="1"/>
      <w:numFmt w:val="bullet"/>
      <w:lvlText w:val=""/>
      <w:lvlJc w:val="left"/>
      <w:pPr>
        <w:tabs>
          <w:tab w:val="num" w:pos="1440"/>
        </w:tabs>
        <w:ind w:left="1440" w:hanging="360"/>
      </w:pPr>
      <w:rPr>
        <w:rFonts w:ascii="Wingdings" w:hAnsi="Wingdings" w:hint="default"/>
      </w:rPr>
    </w:lvl>
    <w:lvl w:ilvl="2" w:tplc="C388DF14" w:tentative="1">
      <w:start w:val="1"/>
      <w:numFmt w:val="bullet"/>
      <w:lvlText w:val=""/>
      <w:lvlJc w:val="left"/>
      <w:pPr>
        <w:tabs>
          <w:tab w:val="num" w:pos="2160"/>
        </w:tabs>
        <w:ind w:left="2160" w:hanging="360"/>
      </w:pPr>
      <w:rPr>
        <w:rFonts w:ascii="Wingdings" w:hAnsi="Wingdings" w:hint="default"/>
      </w:rPr>
    </w:lvl>
    <w:lvl w:ilvl="3" w:tplc="95DA6A7C" w:tentative="1">
      <w:start w:val="1"/>
      <w:numFmt w:val="bullet"/>
      <w:lvlText w:val=""/>
      <w:lvlJc w:val="left"/>
      <w:pPr>
        <w:tabs>
          <w:tab w:val="num" w:pos="2880"/>
        </w:tabs>
        <w:ind w:left="2880" w:hanging="360"/>
      </w:pPr>
      <w:rPr>
        <w:rFonts w:ascii="Wingdings" w:hAnsi="Wingdings" w:hint="default"/>
      </w:rPr>
    </w:lvl>
    <w:lvl w:ilvl="4" w:tplc="B75488E0" w:tentative="1">
      <w:start w:val="1"/>
      <w:numFmt w:val="bullet"/>
      <w:lvlText w:val=""/>
      <w:lvlJc w:val="left"/>
      <w:pPr>
        <w:tabs>
          <w:tab w:val="num" w:pos="3600"/>
        </w:tabs>
        <w:ind w:left="3600" w:hanging="360"/>
      </w:pPr>
      <w:rPr>
        <w:rFonts w:ascii="Wingdings" w:hAnsi="Wingdings" w:hint="default"/>
      </w:rPr>
    </w:lvl>
    <w:lvl w:ilvl="5" w:tplc="90B4EDB6" w:tentative="1">
      <w:start w:val="1"/>
      <w:numFmt w:val="bullet"/>
      <w:lvlText w:val=""/>
      <w:lvlJc w:val="left"/>
      <w:pPr>
        <w:tabs>
          <w:tab w:val="num" w:pos="4320"/>
        </w:tabs>
        <w:ind w:left="4320" w:hanging="360"/>
      </w:pPr>
      <w:rPr>
        <w:rFonts w:ascii="Wingdings" w:hAnsi="Wingdings" w:hint="default"/>
      </w:rPr>
    </w:lvl>
    <w:lvl w:ilvl="6" w:tplc="E1AC3092" w:tentative="1">
      <w:start w:val="1"/>
      <w:numFmt w:val="bullet"/>
      <w:lvlText w:val=""/>
      <w:lvlJc w:val="left"/>
      <w:pPr>
        <w:tabs>
          <w:tab w:val="num" w:pos="5040"/>
        </w:tabs>
        <w:ind w:left="5040" w:hanging="360"/>
      </w:pPr>
      <w:rPr>
        <w:rFonts w:ascii="Wingdings" w:hAnsi="Wingdings" w:hint="default"/>
      </w:rPr>
    </w:lvl>
    <w:lvl w:ilvl="7" w:tplc="D1AC5ECA" w:tentative="1">
      <w:start w:val="1"/>
      <w:numFmt w:val="bullet"/>
      <w:lvlText w:val=""/>
      <w:lvlJc w:val="left"/>
      <w:pPr>
        <w:tabs>
          <w:tab w:val="num" w:pos="5760"/>
        </w:tabs>
        <w:ind w:left="5760" w:hanging="360"/>
      </w:pPr>
      <w:rPr>
        <w:rFonts w:ascii="Wingdings" w:hAnsi="Wingdings" w:hint="default"/>
      </w:rPr>
    </w:lvl>
    <w:lvl w:ilvl="8" w:tplc="ECBC77A4" w:tentative="1">
      <w:start w:val="1"/>
      <w:numFmt w:val="bullet"/>
      <w:lvlText w:val=""/>
      <w:lvlJc w:val="left"/>
      <w:pPr>
        <w:tabs>
          <w:tab w:val="num" w:pos="6480"/>
        </w:tabs>
        <w:ind w:left="6480" w:hanging="360"/>
      </w:pPr>
      <w:rPr>
        <w:rFonts w:ascii="Wingdings" w:hAnsi="Wingdings" w:hint="default"/>
      </w:rPr>
    </w:lvl>
  </w:abstractNum>
  <w:abstractNum w:abstractNumId="43">
    <w:nsid w:val="4E8B6E1D"/>
    <w:multiLevelType w:val="hybridMultilevel"/>
    <w:tmpl w:val="4B4ACB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4EEC7124"/>
    <w:multiLevelType w:val="multilevel"/>
    <w:tmpl w:val="9570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FF4001E"/>
    <w:multiLevelType w:val="hybridMultilevel"/>
    <w:tmpl w:val="399696EA"/>
    <w:lvl w:ilvl="0" w:tplc="7AB287FC">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66A5678"/>
    <w:multiLevelType w:val="multilevel"/>
    <w:tmpl w:val="1C88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89646D5"/>
    <w:multiLevelType w:val="multilevel"/>
    <w:tmpl w:val="4DCC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91C5730"/>
    <w:multiLevelType w:val="hybridMultilevel"/>
    <w:tmpl w:val="37A2B092"/>
    <w:lvl w:ilvl="0" w:tplc="430CA46A">
      <w:start w:val="1"/>
      <w:numFmt w:val="bullet"/>
      <w:lvlText w:val="•"/>
      <w:lvlJc w:val="left"/>
      <w:pPr>
        <w:tabs>
          <w:tab w:val="num" w:pos="720"/>
        </w:tabs>
        <w:ind w:left="720" w:hanging="360"/>
      </w:pPr>
      <w:rPr>
        <w:rFonts w:ascii="Times New Roman" w:hAnsi="Times New Roman" w:hint="default"/>
      </w:rPr>
    </w:lvl>
    <w:lvl w:ilvl="1" w:tplc="28DCD24E" w:tentative="1">
      <w:start w:val="1"/>
      <w:numFmt w:val="bullet"/>
      <w:lvlText w:val="•"/>
      <w:lvlJc w:val="left"/>
      <w:pPr>
        <w:tabs>
          <w:tab w:val="num" w:pos="1440"/>
        </w:tabs>
        <w:ind w:left="1440" w:hanging="360"/>
      </w:pPr>
      <w:rPr>
        <w:rFonts w:ascii="Times New Roman" w:hAnsi="Times New Roman" w:hint="default"/>
      </w:rPr>
    </w:lvl>
    <w:lvl w:ilvl="2" w:tplc="8684FE64" w:tentative="1">
      <w:start w:val="1"/>
      <w:numFmt w:val="bullet"/>
      <w:lvlText w:val="•"/>
      <w:lvlJc w:val="left"/>
      <w:pPr>
        <w:tabs>
          <w:tab w:val="num" w:pos="2160"/>
        </w:tabs>
        <w:ind w:left="2160" w:hanging="360"/>
      </w:pPr>
      <w:rPr>
        <w:rFonts w:ascii="Times New Roman" w:hAnsi="Times New Roman" w:hint="default"/>
      </w:rPr>
    </w:lvl>
    <w:lvl w:ilvl="3" w:tplc="07D4A2AE" w:tentative="1">
      <w:start w:val="1"/>
      <w:numFmt w:val="bullet"/>
      <w:lvlText w:val="•"/>
      <w:lvlJc w:val="left"/>
      <w:pPr>
        <w:tabs>
          <w:tab w:val="num" w:pos="2880"/>
        </w:tabs>
        <w:ind w:left="2880" w:hanging="360"/>
      </w:pPr>
      <w:rPr>
        <w:rFonts w:ascii="Times New Roman" w:hAnsi="Times New Roman" w:hint="default"/>
      </w:rPr>
    </w:lvl>
    <w:lvl w:ilvl="4" w:tplc="7F766BC6" w:tentative="1">
      <w:start w:val="1"/>
      <w:numFmt w:val="bullet"/>
      <w:lvlText w:val="•"/>
      <w:lvlJc w:val="left"/>
      <w:pPr>
        <w:tabs>
          <w:tab w:val="num" w:pos="3600"/>
        </w:tabs>
        <w:ind w:left="3600" w:hanging="360"/>
      </w:pPr>
      <w:rPr>
        <w:rFonts w:ascii="Times New Roman" w:hAnsi="Times New Roman" w:hint="default"/>
      </w:rPr>
    </w:lvl>
    <w:lvl w:ilvl="5" w:tplc="04626D76" w:tentative="1">
      <w:start w:val="1"/>
      <w:numFmt w:val="bullet"/>
      <w:lvlText w:val="•"/>
      <w:lvlJc w:val="left"/>
      <w:pPr>
        <w:tabs>
          <w:tab w:val="num" w:pos="4320"/>
        </w:tabs>
        <w:ind w:left="4320" w:hanging="360"/>
      </w:pPr>
      <w:rPr>
        <w:rFonts w:ascii="Times New Roman" w:hAnsi="Times New Roman" w:hint="default"/>
      </w:rPr>
    </w:lvl>
    <w:lvl w:ilvl="6" w:tplc="B690259A" w:tentative="1">
      <w:start w:val="1"/>
      <w:numFmt w:val="bullet"/>
      <w:lvlText w:val="•"/>
      <w:lvlJc w:val="left"/>
      <w:pPr>
        <w:tabs>
          <w:tab w:val="num" w:pos="5040"/>
        </w:tabs>
        <w:ind w:left="5040" w:hanging="360"/>
      </w:pPr>
      <w:rPr>
        <w:rFonts w:ascii="Times New Roman" w:hAnsi="Times New Roman" w:hint="default"/>
      </w:rPr>
    </w:lvl>
    <w:lvl w:ilvl="7" w:tplc="D53840C6" w:tentative="1">
      <w:start w:val="1"/>
      <w:numFmt w:val="bullet"/>
      <w:lvlText w:val="•"/>
      <w:lvlJc w:val="left"/>
      <w:pPr>
        <w:tabs>
          <w:tab w:val="num" w:pos="5760"/>
        </w:tabs>
        <w:ind w:left="5760" w:hanging="360"/>
      </w:pPr>
      <w:rPr>
        <w:rFonts w:ascii="Times New Roman" w:hAnsi="Times New Roman" w:hint="default"/>
      </w:rPr>
    </w:lvl>
    <w:lvl w:ilvl="8" w:tplc="6C5C8EA0" w:tentative="1">
      <w:start w:val="1"/>
      <w:numFmt w:val="bullet"/>
      <w:lvlText w:val="•"/>
      <w:lvlJc w:val="left"/>
      <w:pPr>
        <w:tabs>
          <w:tab w:val="num" w:pos="6480"/>
        </w:tabs>
        <w:ind w:left="6480" w:hanging="360"/>
      </w:pPr>
      <w:rPr>
        <w:rFonts w:ascii="Times New Roman" w:hAnsi="Times New Roman" w:hint="default"/>
      </w:rPr>
    </w:lvl>
  </w:abstractNum>
  <w:abstractNum w:abstractNumId="49">
    <w:nsid w:val="59902EDD"/>
    <w:multiLevelType w:val="hybridMultilevel"/>
    <w:tmpl w:val="461AB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DC63E9A"/>
    <w:multiLevelType w:val="multilevel"/>
    <w:tmpl w:val="C85620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nsid w:val="5FEC1DE8"/>
    <w:multiLevelType w:val="multilevel"/>
    <w:tmpl w:val="075C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1525069"/>
    <w:multiLevelType w:val="hybridMultilevel"/>
    <w:tmpl w:val="1BC24240"/>
    <w:lvl w:ilvl="0" w:tplc="AC302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15B354E"/>
    <w:multiLevelType w:val="multilevel"/>
    <w:tmpl w:val="5086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1844704"/>
    <w:multiLevelType w:val="hybridMultilevel"/>
    <w:tmpl w:val="4D981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1CC2C22"/>
    <w:multiLevelType w:val="hybridMultilevel"/>
    <w:tmpl w:val="A9281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2F81FC6"/>
    <w:multiLevelType w:val="multilevel"/>
    <w:tmpl w:val="522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3184E09"/>
    <w:multiLevelType w:val="hybridMultilevel"/>
    <w:tmpl w:val="7AACB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3F73BFC"/>
    <w:multiLevelType w:val="hybridMultilevel"/>
    <w:tmpl w:val="8AC0847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4183F61"/>
    <w:multiLevelType w:val="hybridMultilevel"/>
    <w:tmpl w:val="7CCAF022"/>
    <w:lvl w:ilvl="0" w:tplc="06121EAE">
      <w:start w:val="1"/>
      <w:numFmt w:val="bullet"/>
      <w:lvlText w:val="•"/>
      <w:lvlJc w:val="left"/>
      <w:pPr>
        <w:tabs>
          <w:tab w:val="num" w:pos="720"/>
        </w:tabs>
        <w:ind w:left="720" w:hanging="360"/>
      </w:pPr>
      <w:rPr>
        <w:rFonts w:ascii="Times New Roman" w:hAnsi="Times New Roman" w:hint="default"/>
      </w:rPr>
    </w:lvl>
    <w:lvl w:ilvl="1" w:tplc="692C53E8" w:tentative="1">
      <w:start w:val="1"/>
      <w:numFmt w:val="bullet"/>
      <w:lvlText w:val="•"/>
      <w:lvlJc w:val="left"/>
      <w:pPr>
        <w:tabs>
          <w:tab w:val="num" w:pos="1440"/>
        </w:tabs>
        <w:ind w:left="1440" w:hanging="360"/>
      </w:pPr>
      <w:rPr>
        <w:rFonts w:ascii="Times New Roman" w:hAnsi="Times New Roman" w:hint="default"/>
      </w:rPr>
    </w:lvl>
    <w:lvl w:ilvl="2" w:tplc="423EC678" w:tentative="1">
      <w:start w:val="1"/>
      <w:numFmt w:val="bullet"/>
      <w:lvlText w:val="•"/>
      <w:lvlJc w:val="left"/>
      <w:pPr>
        <w:tabs>
          <w:tab w:val="num" w:pos="2160"/>
        </w:tabs>
        <w:ind w:left="2160" w:hanging="360"/>
      </w:pPr>
      <w:rPr>
        <w:rFonts w:ascii="Times New Roman" w:hAnsi="Times New Roman" w:hint="default"/>
      </w:rPr>
    </w:lvl>
    <w:lvl w:ilvl="3" w:tplc="6276E0A6" w:tentative="1">
      <w:start w:val="1"/>
      <w:numFmt w:val="bullet"/>
      <w:lvlText w:val="•"/>
      <w:lvlJc w:val="left"/>
      <w:pPr>
        <w:tabs>
          <w:tab w:val="num" w:pos="2880"/>
        </w:tabs>
        <w:ind w:left="2880" w:hanging="360"/>
      </w:pPr>
      <w:rPr>
        <w:rFonts w:ascii="Times New Roman" w:hAnsi="Times New Roman" w:hint="default"/>
      </w:rPr>
    </w:lvl>
    <w:lvl w:ilvl="4" w:tplc="DADCB512" w:tentative="1">
      <w:start w:val="1"/>
      <w:numFmt w:val="bullet"/>
      <w:lvlText w:val="•"/>
      <w:lvlJc w:val="left"/>
      <w:pPr>
        <w:tabs>
          <w:tab w:val="num" w:pos="3600"/>
        </w:tabs>
        <w:ind w:left="3600" w:hanging="360"/>
      </w:pPr>
      <w:rPr>
        <w:rFonts w:ascii="Times New Roman" w:hAnsi="Times New Roman" w:hint="default"/>
      </w:rPr>
    </w:lvl>
    <w:lvl w:ilvl="5" w:tplc="EB0251A6" w:tentative="1">
      <w:start w:val="1"/>
      <w:numFmt w:val="bullet"/>
      <w:lvlText w:val="•"/>
      <w:lvlJc w:val="left"/>
      <w:pPr>
        <w:tabs>
          <w:tab w:val="num" w:pos="4320"/>
        </w:tabs>
        <w:ind w:left="4320" w:hanging="360"/>
      </w:pPr>
      <w:rPr>
        <w:rFonts w:ascii="Times New Roman" w:hAnsi="Times New Roman" w:hint="default"/>
      </w:rPr>
    </w:lvl>
    <w:lvl w:ilvl="6" w:tplc="B8B0B0B0" w:tentative="1">
      <w:start w:val="1"/>
      <w:numFmt w:val="bullet"/>
      <w:lvlText w:val="•"/>
      <w:lvlJc w:val="left"/>
      <w:pPr>
        <w:tabs>
          <w:tab w:val="num" w:pos="5040"/>
        </w:tabs>
        <w:ind w:left="5040" w:hanging="360"/>
      </w:pPr>
      <w:rPr>
        <w:rFonts w:ascii="Times New Roman" w:hAnsi="Times New Roman" w:hint="default"/>
      </w:rPr>
    </w:lvl>
    <w:lvl w:ilvl="7" w:tplc="EBB87376" w:tentative="1">
      <w:start w:val="1"/>
      <w:numFmt w:val="bullet"/>
      <w:lvlText w:val="•"/>
      <w:lvlJc w:val="left"/>
      <w:pPr>
        <w:tabs>
          <w:tab w:val="num" w:pos="5760"/>
        </w:tabs>
        <w:ind w:left="5760" w:hanging="360"/>
      </w:pPr>
      <w:rPr>
        <w:rFonts w:ascii="Times New Roman" w:hAnsi="Times New Roman" w:hint="default"/>
      </w:rPr>
    </w:lvl>
    <w:lvl w:ilvl="8" w:tplc="1262A66A" w:tentative="1">
      <w:start w:val="1"/>
      <w:numFmt w:val="bullet"/>
      <w:lvlText w:val="•"/>
      <w:lvlJc w:val="left"/>
      <w:pPr>
        <w:tabs>
          <w:tab w:val="num" w:pos="6480"/>
        </w:tabs>
        <w:ind w:left="6480" w:hanging="360"/>
      </w:pPr>
      <w:rPr>
        <w:rFonts w:ascii="Times New Roman" w:hAnsi="Times New Roman" w:hint="default"/>
      </w:rPr>
    </w:lvl>
  </w:abstractNum>
  <w:abstractNum w:abstractNumId="60">
    <w:nsid w:val="649C784B"/>
    <w:multiLevelType w:val="hybridMultilevel"/>
    <w:tmpl w:val="56FEB53E"/>
    <w:lvl w:ilvl="0" w:tplc="928A49AC">
      <w:start w:val="1"/>
      <w:numFmt w:val="bullet"/>
      <w:lvlText w:val=""/>
      <w:lvlJc w:val="left"/>
      <w:pPr>
        <w:tabs>
          <w:tab w:val="num" w:pos="720"/>
        </w:tabs>
        <w:ind w:left="720" w:hanging="360"/>
      </w:pPr>
      <w:rPr>
        <w:rFonts w:ascii="Wingdings 2" w:hAnsi="Wingdings 2" w:hint="default"/>
      </w:rPr>
    </w:lvl>
    <w:lvl w:ilvl="1" w:tplc="AB94C586" w:tentative="1">
      <w:start w:val="1"/>
      <w:numFmt w:val="bullet"/>
      <w:lvlText w:val=""/>
      <w:lvlJc w:val="left"/>
      <w:pPr>
        <w:tabs>
          <w:tab w:val="num" w:pos="1440"/>
        </w:tabs>
        <w:ind w:left="1440" w:hanging="360"/>
      </w:pPr>
      <w:rPr>
        <w:rFonts w:ascii="Wingdings 2" w:hAnsi="Wingdings 2" w:hint="default"/>
      </w:rPr>
    </w:lvl>
    <w:lvl w:ilvl="2" w:tplc="6310FC96" w:tentative="1">
      <w:start w:val="1"/>
      <w:numFmt w:val="bullet"/>
      <w:lvlText w:val=""/>
      <w:lvlJc w:val="left"/>
      <w:pPr>
        <w:tabs>
          <w:tab w:val="num" w:pos="2160"/>
        </w:tabs>
        <w:ind w:left="2160" w:hanging="360"/>
      </w:pPr>
      <w:rPr>
        <w:rFonts w:ascii="Wingdings 2" w:hAnsi="Wingdings 2" w:hint="default"/>
      </w:rPr>
    </w:lvl>
    <w:lvl w:ilvl="3" w:tplc="B1A45D0A" w:tentative="1">
      <w:start w:val="1"/>
      <w:numFmt w:val="bullet"/>
      <w:lvlText w:val=""/>
      <w:lvlJc w:val="left"/>
      <w:pPr>
        <w:tabs>
          <w:tab w:val="num" w:pos="2880"/>
        </w:tabs>
        <w:ind w:left="2880" w:hanging="360"/>
      </w:pPr>
      <w:rPr>
        <w:rFonts w:ascii="Wingdings 2" w:hAnsi="Wingdings 2" w:hint="default"/>
      </w:rPr>
    </w:lvl>
    <w:lvl w:ilvl="4" w:tplc="A86815FA" w:tentative="1">
      <w:start w:val="1"/>
      <w:numFmt w:val="bullet"/>
      <w:lvlText w:val=""/>
      <w:lvlJc w:val="left"/>
      <w:pPr>
        <w:tabs>
          <w:tab w:val="num" w:pos="3600"/>
        </w:tabs>
        <w:ind w:left="3600" w:hanging="360"/>
      </w:pPr>
      <w:rPr>
        <w:rFonts w:ascii="Wingdings 2" w:hAnsi="Wingdings 2" w:hint="default"/>
      </w:rPr>
    </w:lvl>
    <w:lvl w:ilvl="5" w:tplc="8AAE9778" w:tentative="1">
      <w:start w:val="1"/>
      <w:numFmt w:val="bullet"/>
      <w:lvlText w:val=""/>
      <w:lvlJc w:val="left"/>
      <w:pPr>
        <w:tabs>
          <w:tab w:val="num" w:pos="4320"/>
        </w:tabs>
        <w:ind w:left="4320" w:hanging="360"/>
      </w:pPr>
      <w:rPr>
        <w:rFonts w:ascii="Wingdings 2" w:hAnsi="Wingdings 2" w:hint="default"/>
      </w:rPr>
    </w:lvl>
    <w:lvl w:ilvl="6" w:tplc="7A50C42C" w:tentative="1">
      <w:start w:val="1"/>
      <w:numFmt w:val="bullet"/>
      <w:lvlText w:val=""/>
      <w:lvlJc w:val="left"/>
      <w:pPr>
        <w:tabs>
          <w:tab w:val="num" w:pos="5040"/>
        </w:tabs>
        <w:ind w:left="5040" w:hanging="360"/>
      </w:pPr>
      <w:rPr>
        <w:rFonts w:ascii="Wingdings 2" w:hAnsi="Wingdings 2" w:hint="default"/>
      </w:rPr>
    </w:lvl>
    <w:lvl w:ilvl="7" w:tplc="6BF6320E" w:tentative="1">
      <w:start w:val="1"/>
      <w:numFmt w:val="bullet"/>
      <w:lvlText w:val=""/>
      <w:lvlJc w:val="left"/>
      <w:pPr>
        <w:tabs>
          <w:tab w:val="num" w:pos="5760"/>
        </w:tabs>
        <w:ind w:left="5760" w:hanging="360"/>
      </w:pPr>
      <w:rPr>
        <w:rFonts w:ascii="Wingdings 2" w:hAnsi="Wingdings 2" w:hint="default"/>
      </w:rPr>
    </w:lvl>
    <w:lvl w:ilvl="8" w:tplc="BBD8BC24" w:tentative="1">
      <w:start w:val="1"/>
      <w:numFmt w:val="bullet"/>
      <w:lvlText w:val=""/>
      <w:lvlJc w:val="left"/>
      <w:pPr>
        <w:tabs>
          <w:tab w:val="num" w:pos="6480"/>
        </w:tabs>
        <w:ind w:left="6480" w:hanging="360"/>
      </w:pPr>
      <w:rPr>
        <w:rFonts w:ascii="Wingdings 2" w:hAnsi="Wingdings 2" w:hint="default"/>
      </w:rPr>
    </w:lvl>
  </w:abstractNum>
  <w:abstractNum w:abstractNumId="61">
    <w:nsid w:val="65901BB1"/>
    <w:multiLevelType w:val="hybridMultilevel"/>
    <w:tmpl w:val="F502E2E2"/>
    <w:lvl w:ilvl="0" w:tplc="B380EC70">
      <w:start w:val="1"/>
      <w:numFmt w:val="bullet"/>
      <w:lvlText w:val="•"/>
      <w:lvlJc w:val="left"/>
      <w:pPr>
        <w:tabs>
          <w:tab w:val="num" w:pos="720"/>
        </w:tabs>
        <w:ind w:left="720" w:hanging="360"/>
      </w:pPr>
      <w:rPr>
        <w:rFonts w:ascii="Arial" w:hAnsi="Arial" w:hint="default"/>
      </w:rPr>
    </w:lvl>
    <w:lvl w:ilvl="1" w:tplc="30604890" w:tentative="1">
      <w:start w:val="1"/>
      <w:numFmt w:val="bullet"/>
      <w:lvlText w:val="•"/>
      <w:lvlJc w:val="left"/>
      <w:pPr>
        <w:tabs>
          <w:tab w:val="num" w:pos="1440"/>
        </w:tabs>
        <w:ind w:left="1440" w:hanging="360"/>
      </w:pPr>
      <w:rPr>
        <w:rFonts w:ascii="Arial" w:hAnsi="Arial" w:hint="default"/>
      </w:rPr>
    </w:lvl>
    <w:lvl w:ilvl="2" w:tplc="46F2281A" w:tentative="1">
      <w:start w:val="1"/>
      <w:numFmt w:val="bullet"/>
      <w:lvlText w:val="•"/>
      <w:lvlJc w:val="left"/>
      <w:pPr>
        <w:tabs>
          <w:tab w:val="num" w:pos="2160"/>
        </w:tabs>
        <w:ind w:left="2160" w:hanging="360"/>
      </w:pPr>
      <w:rPr>
        <w:rFonts w:ascii="Arial" w:hAnsi="Arial" w:hint="default"/>
      </w:rPr>
    </w:lvl>
    <w:lvl w:ilvl="3" w:tplc="CBF627F0" w:tentative="1">
      <w:start w:val="1"/>
      <w:numFmt w:val="bullet"/>
      <w:lvlText w:val="•"/>
      <w:lvlJc w:val="left"/>
      <w:pPr>
        <w:tabs>
          <w:tab w:val="num" w:pos="2880"/>
        </w:tabs>
        <w:ind w:left="2880" w:hanging="360"/>
      </w:pPr>
      <w:rPr>
        <w:rFonts w:ascii="Arial" w:hAnsi="Arial" w:hint="default"/>
      </w:rPr>
    </w:lvl>
    <w:lvl w:ilvl="4" w:tplc="7DFCA5DA" w:tentative="1">
      <w:start w:val="1"/>
      <w:numFmt w:val="bullet"/>
      <w:lvlText w:val="•"/>
      <w:lvlJc w:val="left"/>
      <w:pPr>
        <w:tabs>
          <w:tab w:val="num" w:pos="3600"/>
        </w:tabs>
        <w:ind w:left="3600" w:hanging="360"/>
      </w:pPr>
      <w:rPr>
        <w:rFonts w:ascii="Arial" w:hAnsi="Arial" w:hint="default"/>
      </w:rPr>
    </w:lvl>
    <w:lvl w:ilvl="5" w:tplc="35EC03A2" w:tentative="1">
      <w:start w:val="1"/>
      <w:numFmt w:val="bullet"/>
      <w:lvlText w:val="•"/>
      <w:lvlJc w:val="left"/>
      <w:pPr>
        <w:tabs>
          <w:tab w:val="num" w:pos="4320"/>
        </w:tabs>
        <w:ind w:left="4320" w:hanging="360"/>
      </w:pPr>
      <w:rPr>
        <w:rFonts w:ascii="Arial" w:hAnsi="Arial" w:hint="default"/>
      </w:rPr>
    </w:lvl>
    <w:lvl w:ilvl="6" w:tplc="BD98F048" w:tentative="1">
      <w:start w:val="1"/>
      <w:numFmt w:val="bullet"/>
      <w:lvlText w:val="•"/>
      <w:lvlJc w:val="left"/>
      <w:pPr>
        <w:tabs>
          <w:tab w:val="num" w:pos="5040"/>
        </w:tabs>
        <w:ind w:left="5040" w:hanging="360"/>
      </w:pPr>
      <w:rPr>
        <w:rFonts w:ascii="Arial" w:hAnsi="Arial" w:hint="default"/>
      </w:rPr>
    </w:lvl>
    <w:lvl w:ilvl="7" w:tplc="7E6EAD7E" w:tentative="1">
      <w:start w:val="1"/>
      <w:numFmt w:val="bullet"/>
      <w:lvlText w:val="•"/>
      <w:lvlJc w:val="left"/>
      <w:pPr>
        <w:tabs>
          <w:tab w:val="num" w:pos="5760"/>
        </w:tabs>
        <w:ind w:left="5760" w:hanging="360"/>
      </w:pPr>
      <w:rPr>
        <w:rFonts w:ascii="Arial" w:hAnsi="Arial" w:hint="default"/>
      </w:rPr>
    </w:lvl>
    <w:lvl w:ilvl="8" w:tplc="456A803A" w:tentative="1">
      <w:start w:val="1"/>
      <w:numFmt w:val="bullet"/>
      <w:lvlText w:val="•"/>
      <w:lvlJc w:val="left"/>
      <w:pPr>
        <w:tabs>
          <w:tab w:val="num" w:pos="6480"/>
        </w:tabs>
        <w:ind w:left="6480" w:hanging="360"/>
      </w:pPr>
      <w:rPr>
        <w:rFonts w:ascii="Arial" w:hAnsi="Arial" w:hint="default"/>
      </w:rPr>
    </w:lvl>
  </w:abstractNum>
  <w:abstractNum w:abstractNumId="62">
    <w:nsid w:val="67D34EA2"/>
    <w:multiLevelType w:val="hybridMultilevel"/>
    <w:tmpl w:val="10ECB0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CE3143C"/>
    <w:multiLevelType w:val="hybridMultilevel"/>
    <w:tmpl w:val="E20E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D120D56"/>
    <w:multiLevelType w:val="hybridMultilevel"/>
    <w:tmpl w:val="BA68DB4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5">
    <w:nsid w:val="6F9B4BF9"/>
    <w:multiLevelType w:val="hybridMultilevel"/>
    <w:tmpl w:val="A8E4BB8C"/>
    <w:lvl w:ilvl="0" w:tplc="0419000F">
      <w:start w:val="1"/>
      <w:numFmt w:val="decimal"/>
      <w:lvlText w:val="%1."/>
      <w:lvlJc w:val="left"/>
      <w:pPr>
        <w:tabs>
          <w:tab w:val="num" w:pos="437"/>
        </w:tabs>
        <w:ind w:left="437" w:hanging="360"/>
      </w:pPr>
    </w:lvl>
    <w:lvl w:ilvl="1" w:tplc="04190019" w:tentative="1">
      <w:start w:val="1"/>
      <w:numFmt w:val="lowerLetter"/>
      <w:lvlText w:val="%2."/>
      <w:lvlJc w:val="left"/>
      <w:pPr>
        <w:tabs>
          <w:tab w:val="num" w:pos="1157"/>
        </w:tabs>
        <w:ind w:left="1157" w:hanging="360"/>
      </w:p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66">
    <w:nsid w:val="72D53734"/>
    <w:multiLevelType w:val="hybridMultilevel"/>
    <w:tmpl w:val="5DEA34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4C27522"/>
    <w:multiLevelType w:val="hybridMultilevel"/>
    <w:tmpl w:val="87880DDE"/>
    <w:lvl w:ilvl="0" w:tplc="DCAE9506">
      <w:start w:val="2"/>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8">
    <w:nsid w:val="74C7599E"/>
    <w:multiLevelType w:val="hybridMultilevel"/>
    <w:tmpl w:val="899CAEA8"/>
    <w:lvl w:ilvl="0" w:tplc="FA948936">
      <w:start w:val="1"/>
      <w:numFmt w:val="bullet"/>
      <w:lvlText w:val=""/>
      <w:lvlJc w:val="left"/>
      <w:pPr>
        <w:ind w:left="1068" w:hanging="360"/>
      </w:pPr>
      <w:rPr>
        <w:rFonts w:ascii="Symbol" w:hAnsi="Symbol" w:hint="default"/>
        <w:sz w:val="22"/>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9">
    <w:nsid w:val="74E83EA0"/>
    <w:multiLevelType w:val="hybridMultilevel"/>
    <w:tmpl w:val="9F26EE56"/>
    <w:lvl w:ilvl="0" w:tplc="F766B37A">
      <w:start w:val="1"/>
      <w:numFmt w:val="bullet"/>
      <w:lvlText w:val=""/>
      <w:lvlJc w:val="left"/>
      <w:pPr>
        <w:tabs>
          <w:tab w:val="num" w:pos="720"/>
        </w:tabs>
        <w:ind w:left="720" w:hanging="360"/>
      </w:pPr>
      <w:rPr>
        <w:rFonts w:ascii="Wingdings 2" w:hAnsi="Wingdings 2" w:hint="default"/>
      </w:rPr>
    </w:lvl>
    <w:lvl w:ilvl="1" w:tplc="C6CE5C00" w:tentative="1">
      <w:start w:val="1"/>
      <w:numFmt w:val="bullet"/>
      <w:lvlText w:val=""/>
      <w:lvlJc w:val="left"/>
      <w:pPr>
        <w:tabs>
          <w:tab w:val="num" w:pos="1440"/>
        </w:tabs>
        <w:ind w:left="1440" w:hanging="360"/>
      </w:pPr>
      <w:rPr>
        <w:rFonts w:ascii="Wingdings 2" w:hAnsi="Wingdings 2" w:hint="default"/>
      </w:rPr>
    </w:lvl>
    <w:lvl w:ilvl="2" w:tplc="0258316C" w:tentative="1">
      <w:start w:val="1"/>
      <w:numFmt w:val="bullet"/>
      <w:lvlText w:val=""/>
      <w:lvlJc w:val="left"/>
      <w:pPr>
        <w:tabs>
          <w:tab w:val="num" w:pos="2160"/>
        </w:tabs>
        <w:ind w:left="2160" w:hanging="360"/>
      </w:pPr>
      <w:rPr>
        <w:rFonts w:ascii="Wingdings 2" w:hAnsi="Wingdings 2" w:hint="default"/>
      </w:rPr>
    </w:lvl>
    <w:lvl w:ilvl="3" w:tplc="7A26A820" w:tentative="1">
      <w:start w:val="1"/>
      <w:numFmt w:val="bullet"/>
      <w:lvlText w:val=""/>
      <w:lvlJc w:val="left"/>
      <w:pPr>
        <w:tabs>
          <w:tab w:val="num" w:pos="2880"/>
        </w:tabs>
        <w:ind w:left="2880" w:hanging="360"/>
      </w:pPr>
      <w:rPr>
        <w:rFonts w:ascii="Wingdings 2" w:hAnsi="Wingdings 2" w:hint="default"/>
      </w:rPr>
    </w:lvl>
    <w:lvl w:ilvl="4" w:tplc="495A7366" w:tentative="1">
      <w:start w:val="1"/>
      <w:numFmt w:val="bullet"/>
      <w:lvlText w:val=""/>
      <w:lvlJc w:val="left"/>
      <w:pPr>
        <w:tabs>
          <w:tab w:val="num" w:pos="3600"/>
        </w:tabs>
        <w:ind w:left="3600" w:hanging="360"/>
      </w:pPr>
      <w:rPr>
        <w:rFonts w:ascii="Wingdings 2" w:hAnsi="Wingdings 2" w:hint="default"/>
      </w:rPr>
    </w:lvl>
    <w:lvl w:ilvl="5" w:tplc="9DB260C6" w:tentative="1">
      <w:start w:val="1"/>
      <w:numFmt w:val="bullet"/>
      <w:lvlText w:val=""/>
      <w:lvlJc w:val="left"/>
      <w:pPr>
        <w:tabs>
          <w:tab w:val="num" w:pos="4320"/>
        </w:tabs>
        <w:ind w:left="4320" w:hanging="360"/>
      </w:pPr>
      <w:rPr>
        <w:rFonts w:ascii="Wingdings 2" w:hAnsi="Wingdings 2" w:hint="default"/>
      </w:rPr>
    </w:lvl>
    <w:lvl w:ilvl="6" w:tplc="27ECD8D4" w:tentative="1">
      <w:start w:val="1"/>
      <w:numFmt w:val="bullet"/>
      <w:lvlText w:val=""/>
      <w:lvlJc w:val="left"/>
      <w:pPr>
        <w:tabs>
          <w:tab w:val="num" w:pos="5040"/>
        </w:tabs>
        <w:ind w:left="5040" w:hanging="360"/>
      </w:pPr>
      <w:rPr>
        <w:rFonts w:ascii="Wingdings 2" w:hAnsi="Wingdings 2" w:hint="default"/>
      </w:rPr>
    </w:lvl>
    <w:lvl w:ilvl="7" w:tplc="E40C57CC" w:tentative="1">
      <w:start w:val="1"/>
      <w:numFmt w:val="bullet"/>
      <w:lvlText w:val=""/>
      <w:lvlJc w:val="left"/>
      <w:pPr>
        <w:tabs>
          <w:tab w:val="num" w:pos="5760"/>
        </w:tabs>
        <w:ind w:left="5760" w:hanging="360"/>
      </w:pPr>
      <w:rPr>
        <w:rFonts w:ascii="Wingdings 2" w:hAnsi="Wingdings 2" w:hint="default"/>
      </w:rPr>
    </w:lvl>
    <w:lvl w:ilvl="8" w:tplc="B50896F2" w:tentative="1">
      <w:start w:val="1"/>
      <w:numFmt w:val="bullet"/>
      <w:lvlText w:val=""/>
      <w:lvlJc w:val="left"/>
      <w:pPr>
        <w:tabs>
          <w:tab w:val="num" w:pos="6480"/>
        </w:tabs>
        <w:ind w:left="6480" w:hanging="360"/>
      </w:pPr>
      <w:rPr>
        <w:rFonts w:ascii="Wingdings 2" w:hAnsi="Wingdings 2" w:hint="default"/>
      </w:rPr>
    </w:lvl>
  </w:abstractNum>
  <w:abstractNum w:abstractNumId="70">
    <w:nsid w:val="757F671F"/>
    <w:multiLevelType w:val="hybridMultilevel"/>
    <w:tmpl w:val="7C3815A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76155795"/>
    <w:multiLevelType w:val="multilevel"/>
    <w:tmpl w:val="787A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95D3960"/>
    <w:multiLevelType w:val="hybridMultilevel"/>
    <w:tmpl w:val="B14AE716"/>
    <w:lvl w:ilvl="0" w:tplc="C6AAE0FC">
      <w:start w:val="1"/>
      <w:numFmt w:val="bullet"/>
      <w:lvlText w:val=""/>
      <w:lvlJc w:val="left"/>
      <w:pPr>
        <w:tabs>
          <w:tab w:val="num" w:pos="720"/>
        </w:tabs>
        <w:ind w:left="720" w:hanging="360"/>
      </w:pPr>
      <w:rPr>
        <w:rFonts w:ascii="Wingdings 2" w:hAnsi="Wingdings 2" w:hint="default"/>
      </w:rPr>
    </w:lvl>
    <w:lvl w:ilvl="1" w:tplc="E50471C6" w:tentative="1">
      <w:start w:val="1"/>
      <w:numFmt w:val="bullet"/>
      <w:lvlText w:val=""/>
      <w:lvlJc w:val="left"/>
      <w:pPr>
        <w:tabs>
          <w:tab w:val="num" w:pos="1440"/>
        </w:tabs>
        <w:ind w:left="1440" w:hanging="360"/>
      </w:pPr>
      <w:rPr>
        <w:rFonts w:ascii="Wingdings 2" w:hAnsi="Wingdings 2" w:hint="default"/>
      </w:rPr>
    </w:lvl>
    <w:lvl w:ilvl="2" w:tplc="5B3C6D78" w:tentative="1">
      <w:start w:val="1"/>
      <w:numFmt w:val="bullet"/>
      <w:lvlText w:val=""/>
      <w:lvlJc w:val="left"/>
      <w:pPr>
        <w:tabs>
          <w:tab w:val="num" w:pos="2160"/>
        </w:tabs>
        <w:ind w:left="2160" w:hanging="360"/>
      </w:pPr>
      <w:rPr>
        <w:rFonts w:ascii="Wingdings 2" w:hAnsi="Wingdings 2" w:hint="default"/>
      </w:rPr>
    </w:lvl>
    <w:lvl w:ilvl="3" w:tplc="FA4249A0" w:tentative="1">
      <w:start w:val="1"/>
      <w:numFmt w:val="bullet"/>
      <w:lvlText w:val=""/>
      <w:lvlJc w:val="left"/>
      <w:pPr>
        <w:tabs>
          <w:tab w:val="num" w:pos="2880"/>
        </w:tabs>
        <w:ind w:left="2880" w:hanging="360"/>
      </w:pPr>
      <w:rPr>
        <w:rFonts w:ascii="Wingdings 2" w:hAnsi="Wingdings 2" w:hint="default"/>
      </w:rPr>
    </w:lvl>
    <w:lvl w:ilvl="4" w:tplc="D3D40098" w:tentative="1">
      <w:start w:val="1"/>
      <w:numFmt w:val="bullet"/>
      <w:lvlText w:val=""/>
      <w:lvlJc w:val="left"/>
      <w:pPr>
        <w:tabs>
          <w:tab w:val="num" w:pos="3600"/>
        </w:tabs>
        <w:ind w:left="3600" w:hanging="360"/>
      </w:pPr>
      <w:rPr>
        <w:rFonts w:ascii="Wingdings 2" w:hAnsi="Wingdings 2" w:hint="default"/>
      </w:rPr>
    </w:lvl>
    <w:lvl w:ilvl="5" w:tplc="11903668" w:tentative="1">
      <w:start w:val="1"/>
      <w:numFmt w:val="bullet"/>
      <w:lvlText w:val=""/>
      <w:lvlJc w:val="left"/>
      <w:pPr>
        <w:tabs>
          <w:tab w:val="num" w:pos="4320"/>
        </w:tabs>
        <w:ind w:left="4320" w:hanging="360"/>
      </w:pPr>
      <w:rPr>
        <w:rFonts w:ascii="Wingdings 2" w:hAnsi="Wingdings 2" w:hint="default"/>
      </w:rPr>
    </w:lvl>
    <w:lvl w:ilvl="6" w:tplc="87F2DE92" w:tentative="1">
      <w:start w:val="1"/>
      <w:numFmt w:val="bullet"/>
      <w:lvlText w:val=""/>
      <w:lvlJc w:val="left"/>
      <w:pPr>
        <w:tabs>
          <w:tab w:val="num" w:pos="5040"/>
        </w:tabs>
        <w:ind w:left="5040" w:hanging="360"/>
      </w:pPr>
      <w:rPr>
        <w:rFonts w:ascii="Wingdings 2" w:hAnsi="Wingdings 2" w:hint="default"/>
      </w:rPr>
    </w:lvl>
    <w:lvl w:ilvl="7" w:tplc="38928744" w:tentative="1">
      <w:start w:val="1"/>
      <w:numFmt w:val="bullet"/>
      <w:lvlText w:val=""/>
      <w:lvlJc w:val="left"/>
      <w:pPr>
        <w:tabs>
          <w:tab w:val="num" w:pos="5760"/>
        </w:tabs>
        <w:ind w:left="5760" w:hanging="360"/>
      </w:pPr>
      <w:rPr>
        <w:rFonts w:ascii="Wingdings 2" w:hAnsi="Wingdings 2" w:hint="default"/>
      </w:rPr>
    </w:lvl>
    <w:lvl w:ilvl="8" w:tplc="E0A8490C" w:tentative="1">
      <w:start w:val="1"/>
      <w:numFmt w:val="bullet"/>
      <w:lvlText w:val=""/>
      <w:lvlJc w:val="left"/>
      <w:pPr>
        <w:tabs>
          <w:tab w:val="num" w:pos="6480"/>
        </w:tabs>
        <w:ind w:left="6480" w:hanging="360"/>
      </w:pPr>
      <w:rPr>
        <w:rFonts w:ascii="Wingdings 2" w:hAnsi="Wingdings 2" w:hint="default"/>
      </w:rPr>
    </w:lvl>
  </w:abstractNum>
  <w:abstractNum w:abstractNumId="73">
    <w:nsid w:val="7D0342AE"/>
    <w:multiLevelType w:val="hybridMultilevel"/>
    <w:tmpl w:val="776A9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54"/>
  </w:num>
  <w:num w:numId="3">
    <w:abstractNumId w:val="17"/>
  </w:num>
  <w:num w:numId="4">
    <w:abstractNumId w:val="12"/>
  </w:num>
  <w:num w:numId="5">
    <w:abstractNumId w:val="19"/>
  </w:num>
  <w:num w:numId="6">
    <w:abstractNumId w:val="15"/>
  </w:num>
  <w:num w:numId="7">
    <w:abstractNumId w:val="55"/>
  </w:num>
  <w:num w:numId="8">
    <w:abstractNumId w:val="69"/>
  </w:num>
  <w:num w:numId="9">
    <w:abstractNumId w:val="72"/>
  </w:num>
  <w:num w:numId="10">
    <w:abstractNumId w:val="18"/>
  </w:num>
  <w:num w:numId="11">
    <w:abstractNumId w:val="6"/>
  </w:num>
  <w:num w:numId="12">
    <w:abstractNumId w:val="51"/>
  </w:num>
  <w:num w:numId="13">
    <w:abstractNumId w:val="71"/>
  </w:num>
  <w:num w:numId="14">
    <w:abstractNumId w:val="36"/>
  </w:num>
  <w:num w:numId="15">
    <w:abstractNumId w:val="47"/>
  </w:num>
  <w:num w:numId="16">
    <w:abstractNumId w:val="21"/>
  </w:num>
  <w:num w:numId="17">
    <w:abstractNumId w:val="23"/>
  </w:num>
  <w:num w:numId="18">
    <w:abstractNumId w:val="14"/>
  </w:num>
  <w:num w:numId="19">
    <w:abstractNumId w:val="41"/>
  </w:num>
  <w:num w:numId="20">
    <w:abstractNumId w:val="26"/>
  </w:num>
  <w:num w:numId="21">
    <w:abstractNumId w:val="34"/>
  </w:num>
  <w:num w:numId="22">
    <w:abstractNumId w:val="11"/>
  </w:num>
  <w:num w:numId="23">
    <w:abstractNumId w:val="39"/>
  </w:num>
  <w:num w:numId="24">
    <w:abstractNumId w:val="65"/>
  </w:num>
  <w:num w:numId="25">
    <w:abstractNumId w:val="25"/>
  </w:num>
  <w:num w:numId="26">
    <w:abstractNumId w:val="73"/>
  </w:num>
  <w:num w:numId="27">
    <w:abstractNumId w:val="10"/>
  </w:num>
  <w:num w:numId="28">
    <w:abstractNumId w:val="27"/>
  </w:num>
  <w:num w:numId="29">
    <w:abstractNumId w:val="4"/>
  </w:num>
  <w:num w:numId="30">
    <w:abstractNumId w:val="61"/>
  </w:num>
  <w:num w:numId="31">
    <w:abstractNumId w:val="42"/>
  </w:num>
  <w:num w:numId="32">
    <w:abstractNumId w:val="13"/>
  </w:num>
  <w:num w:numId="33">
    <w:abstractNumId w:val="60"/>
  </w:num>
  <w:num w:numId="34">
    <w:abstractNumId w:val="49"/>
  </w:num>
  <w:num w:numId="35">
    <w:abstractNumId w:val="20"/>
  </w:num>
  <w:num w:numId="36">
    <w:abstractNumId w:val="16"/>
  </w:num>
  <w:num w:numId="37">
    <w:abstractNumId w:val="40"/>
  </w:num>
  <w:num w:numId="38">
    <w:abstractNumId w:val="38"/>
  </w:num>
  <w:num w:numId="39">
    <w:abstractNumId w:val="43"/>
  </w:num>
  <w:num w:numId="40">
    <w:abstractNumId w:val="28"/>
  </w:num>
  <w:num w:numId="41">
    <w:abstractNumId w:val="70"/>
  </w:num>
  <w:num w:numId="42">
    <w:abstractNumId w:val="33"/>
  </w:num>
  <w:num w:numId="43">
    <w:abstractNumId w:val="48"/>
  </w:num>
  <w:num w:numId="44">
    <w:abstractNumId w:val="59"/>
  </w:num>
  <w:num w:numId="45">
    <w:abstractNumId w:val="30"/>
  </w:num>
  <w:num w:numId="46">
    <w:abstractNumId w:val="32"/>
  </w:num>
  <w:num w:numId="4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170"/>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142"/>
        <w:lvlJc w:val="left"/>
        <w:rPr>
          <w:rFonts w:ascii="Times New Roman" w:hAnsi="Times New Roman" w:cs="Times New Roman" w:hint="default"/>
        </w:rPr>
      </w:lvl>
    </w:lvlOverride>
  </w:num>
  <w:num w:numId="52">
    <w:abstractNumId w:val="64"/>
  </w:num>
  <w:num w:numId="53">
    <w:abstractNumId w:val="63"/>
  </w:num>
  <w:num w:numId="54">
    <w:abstractNumId w:val="68"/>
  </w:num>
  <w:num w:numId="55">
    <w:abstractNumId w:val="50"/>
  </w:num>
  <w:num w:numId="56">
    <w:abstractNumId w:val="52"/>
  </w:num>
  <w:num w:numId="57">
    <w:abstractNumId w:val="29"/>
  </w:num>
  <w:num w:numId="58">
    <w:abstractNumId w:val="1"/>
  </w:num>
  <w:num w:numId="59">
    <w:abstractNumId w:val="2"/>
  </w:num>
  <w:num w:numId="60">
    <w:abstractNumId w:val="3"/>
  </w:num>
  <w:num w:numId="61">
    <w:abstractNumId w:val="7"/>
  </w:num>
  <w:num w:numId="62">
    <w:abstractNumId w:val="44"/>
  </w:num>
  <w:num w:numId="63">
    <w:abstractNumId w:val="53"/>
  </w:num>
  <w:num w:numId="64">
    <w:abstractNumId w:val="8"/>
  </w:num>
  <w:num w:numId="65">
    <w:abstractNumId w:val="56"/>
  </w:num>
  <w:num w:numId="66">
    <w:abstractNumId w:val="46"/>
  </w:num>
  <w:num w:numId="67">
    <w:abstractNumId w:val="31"/>
  </w:num>
  <w:num w:numId="6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num>
  <w:num w:numId="72">
    <w:abstractNumId w:val="57"/>
  </w:num>
  <w:num w:numId="73">
    <w:abstractNumId w:val="35"/>
  </w:num>
  <w:num w:numId="74">
    <w:abstractNumId w:val="9"/>
  </w:num>
  <w:num w:numId="75">
    <w:abstractNumId w:val="66"/>
  </w:num>
  <w:num w:numId="76">
    <w:abstractNumId w:val="62"/>
  </w:num>
  <w:num w:numId="77">
    <w:abstractNumId w:val="67"/>
  </w:num>
  <w:num w:numId="78">
    <w:abstractNumId w:val="58"/>
  </w:num>
  <w:num w:numId="79">
    <w:abstractNumId w:val="22"/>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37890"/>
  </w:hdrShapeDefaults>
  <w:footnotePr>
    <w:footnote w:id="-1"/>
    <w:footnote w:id="0"/>
  </w:footnotePr>
  <w:endnotePr>
    <w:endnote w:id="-1"/>
    <w:endnote w:id="0"/>
  </w:endnotePr>
  <w:compat/>
  <w:rsids>
    <w:rsidRoot w:val="009E185E"/>
    <w:rsid w:val="00000888"/>
    <w:rsid w:val="00000BF8"/>
    <w:rsid w:val="00000FD1"/>
    <w:rsid w:val="00001D98"/>
    <w:rsid w:val="00002374"/>
    <w:rsid w:val="000028FB"/>
    <w:rsid w:val="00003C6B"/>
    <w:rsid w:val="0000406C"/>
    <w:rsid w:val="00005EE6"/>
    <w:rsid w:val="00005F00"/>
    <w:rsid w:val="0001274C"/>
    <w:rsid w:val="000136E7"/>
    <w:rsid w:val="00013F24"/>
    <w:rsid w:val="00015D55"/>
    <w:rsid w:val="0001781C"/>
    <w:rsid w:val="00020636"/>
    <w:rsid w:val="000207E4"/>
    <w:rsid w:val="00020851"/>
    <w:rsid w:val="00021748"/>
    <w:rsid w:val="00021A3D"/>
    <w:rsid w:val="0002200D"/>
    <w:rsid w:val="00022676"/>
    <w:rsid w:val="000229C4"/>
    <w:rsid w:val="000240F1"/>
    <w:rsid w:val="00024939"/>
    <w:rsid w:val="00024D34"/>
    <w:rsid w:val="00024F6F"/>
    <w:rsid w:val="000263D5"/>
    <w:rsid w:val="00027F36"/>
    <w:rsid w:val="00027F7E"/>
    <w:rsid w:val="000300FA"/>
    <w:rsid w:val="00030C76"/>
    <w:rsid w:val="00030DF4"/>
    <w:rsid w:val="00031EA8"/>
    <w:rsid w:val="00032079"/>
    <w:rsid w:val="000320F9"/>
    <w:rsid w:val="0003302B"/>
    <w:rsid w:val="000339C4"/>
    <w:rsid w:val="00033A41"/>
    <w:rsid w:val="00035E88"/>
    <w:rsid w:val="00035F51"/>
    <w:rsid w:val="00040C40"/>
    <w:rsid w:val="00041B70"/>
    <w:rsid w:val="00041CE6"/>
    <w:rsid w:val="0004415D"/>
    <w:rsid w:val="00047DFB"/>
    <w:rsid w:val="000509AC"/>
    <w:rsid w:val="00050A63"/>
    <w:rsid w:val="00052FCC"/>
    <w:rsid w:val="0005387B"/>
    <w:rsid w:val="000544B6"/>
    <w:rsid w:val="00054734"/>
    <w:rsid w:val="0006010C"/>
    <w:rsid w:val="00060EE6"/>
    <w:rsid w:val="000618A5"/>
    <w:rsid w:val="00061F53"/>
    <w:rsid w:val="000621AA"/>
    <w:rsid w:val="000640D0"/>
    <w:rsid w:val="00065376"/>
    <w:rsid w:val="000657D9"/>
    <w:rsid w:val="00066412"/>
    <w:rsid w:val="00066B18"/>
    <w:rsid w:val="00066DFC"/>
    <w:rsid w:val="0006706F"/>
    <w:rsid w:val="00067BE7"/>
    <w:rsid w:val="00070AD8"/>
    <w:rsid w:val="00071B46"/>
    <w:rsid w:val="00071C88"/>
    <w:rsid w:val="0007221E"/>
    <w:rsid w:val="00072583"/>
    <w:rsid w:val="00073566"/>
    <w:rsid w:val="000738F6"/>
    <w:rsid w:val="00074744"/>
    <w:rsid w:val="0007622B"/>
    <w:rsid w:val="0008080D"/>
    <w:rsid w:val="000823A6"/>
    <w:rsid w:val="0008310D"/>
    <w:rsid w:val="00083464"/>
    <w:rsid w:val="0008387C"/>
    <w:rsid w:val="00083EDF"/>
    <w:rsid w:val="0008429D"/>
    <w:rsid w:val="000848F9"/>
    <w:rsid w:val="00084C7B"/>
    <w:rsid w:val="0008508D"/>
    <w:rsid w:val="0008632D"/>
    <w:rsid w:val="00086DD2"/>
    <w:rsid w:val="000875A2"/>
    <w:rsid w:val="000906C2"/>
    <w:rsid w:val="00090DF8"/>
    <w:rsid w:val="00091392"/>
    <w:rsid w:val="000927CA"/>
    <w:rsid w:val="00093274"/>
    <w:rsid w:val="00093A50"/>
    <w:rsid w:val="00093E0F"/>
    <w:rsid w:val="000945DF"/>
    <w:rsid w:val="000945F9"/>
    <w:rsid w:val="0009473F"/>
    <w:rsid w:val="00095326"/>
    <w:rsid w:val="00095406"/>
    <w:rsid w:val="00096253"/>
    <w:rsid w:val="0009646B"/>
    <w:rsid w:val="0009681B"/>
    <w:rsid w:val="00097675"/>
    <w:rsid w:val="0009783C"/>
    <w:rsid w:val="00097C19"/>
    <w:rsid w:val="000A1CB7"/>
    <w:rsid w:val="000A214A"/>
    <w:rsid w:val="000A249C"/>
    <w:rsid w:val="000A2860"/>
    <w:rsid w:val="000A2CC4"/>
    <w:rsid w:val="000A5083"/>
    <w:rsid w:val="000A7F1F"/>
    <w:rsid w:val="000B0AC2"/>
    <w:rsid w:val="000B1529"/>
    <w:rsid w:val="000B1635"/>
    <w:rsid w:val="000B3586"/>
    <w:rsid w:val="000B35B0"/>
    <w:rsid w:val="000B37E6"/>
    <w:rsid w:val="000B6973"/>
    <w:rsid w:val="000C019B"/>
    <w:rsid w:val="000C06FB"/>
    <w:rsid w:val="000C3FB5"/>
    <w:rsid w:val="000C4E14"/>
    <w:rsid w:val="000C4F94"/>
    <w:rsid w:val="000C51BE"/>
    <w:rsid w:val="000C51D9"/>
    <w:rsid w:val="000C6F25"/>
    <w:rsid w:val="000C70F7"/>
    <w:rsid w:val="000D0C28"/>
    <w:rsid w:val="000D2EEF"/>
    <w:rsid w:val="000D4A06"/>
    <w:rsid w:val="000D5701"/>
    <w:rsid w:val="000D58E5"/>
    <w:rsid w:val="000D5C07"/>
    <w:rsid w:val="000D5DE6"/>
    <w:rsid w:val="000D63AD"/>
    <w:rsid w:val="000D6647"/>
    <w:rsid w:val="000D69FC"/>
    <w:rsid w:val="000D762D"/>
    <w:rsid w:val="000E0874"/>
    <w:rsid w:val="000E10B4"/>
    <w:rsid w:val="000E209E"/>
    <w:rsid w:val="000E26A6"/>
    <w:rsid w:val="000E28E9"/>
    <w:rsid w:val="000E35C6"/>
    <w:rsid w:val="000E3FB8"/>
    <w:rsid w:val="000E4155"/>
    <w:rsid w:val="000E4717"/>
    <w:rsid w:val="000E51BE"/>
    <w:rsid w:val="000E6FC8"/>
    <w:rsid w:val="000F04E1"/>
    <w:rsid w:val="000F0687"/>
    <w:rsid w:val="000F182C"/>
    <w:rsid w:val="000F1FB3"/>
    <w:rsid w:val="000F283F"/>
    <w:rsid w:val="000F345C"/>
    <w:rsid w:val="000F5345"/>
    <w:rsid w:val="000F5B02"/>
    <w:rsid w:val="000F69CD"/>
    <w:rsid w:val="000F6ACE"/>
    <w:rsid w:val="000F7497"/>
    <w:rsid w:val="000F7587"/>
    <w:rsid w:val="001005C7"/>
    <w:rsid w:val="00102725"/>
    <w:rsid w:val="00102C2B"/>
    <w:rsid w:val="00105F6B"/>
    <w:rsid w:val="001076B3"/>
    <w:rsid w:val="00107BDF"/>
    <w:rsid w:val="0011212D"/>
    <w:rsid w:val="001121EC"/>
    <w:rsid w:val="0011286C"/>
    <w:rsid w:val="00115001"/>
    <w:rsid w:val="00116902"/>
    <w:rsid w:val="00116AD4"/>
    <w:rsid w:val="00117AFC"/>
    <w:rsid w:val="00121075"/>
    <w:rsid w:val="001216B6"/>
    <w:rsid w:val="001223A9"/>
    <w:rsid w:val="00122417"/>
    <w:rsid w:val="001224AA"/>
    <w:rsid w:val="00122A25"/>
    <w:rsid w:val="00123DE1"/>
    <w:rsid w:val="00125B5D"/>
    <w:rsid w:val="001269E1"/>
    <w:rsid w:val="00127AEB"/>
    <w:rsid w:val="00130498"/>
    <w:rsid w:val="00131333"/>
    <w:rsid w:val="00131E2D"/>
    <w:rsid w:val="00133686"/>
    <w:rsid w:val="0013373C"/>
    <w:rsid w:val="001337BF"/>
    <w:rsid w:val="001339EC"/>
    <w:rsid w:val="00134269"/>
    <w:rsid w:val="00134A31"/>
    <w:rsid w:val="001353F8"/>
    <w:rsid w:val="0013674E"/>
    <w:rsid w:val="00136F39"/>
    <w:rsid w:val="001372F8"/>
    <w:rsid w:val="00137BFC"/>
    <w:rsid w:val="00140369"/>
    <w:rsid w:val="00141576"/>
    <w:rsid w:val="00141AAF"/>
    <w:rsid w:val="00145AD9"/>
    <w:rsid w:val="0014678F"/>
    <w:rsid w:val="00146887"/>
    <w:rsid w:val="001470EA"/>
    <w:rsid w:val="001479CA"/>
    <w:rsid w:val="0015074B"/>
    <w:rsid w:val="00151BBC"/>
    <w:rsid w:val="00152C1D"/>
    <w:rsid w:val="00153C09"/>
    <w:rsid w:val="00153CB5"/>
    <w:rsid w:val="00153E7A"/>
    <w:rsid w:val="00155A3D"/>
    <w:rsid w:val="00157E01"/>
    <w:rsid w:val="00160668"/>
    <w:rsid w:val="00160A5A"/>
    <w:rsid w:val="00164897"/>
    <w:rsid w:val="001663C9"/>
    <w:rsid w:val="001665EA"/>
    <w:rsid w:val="00166737"/>
    <w:rsid w:val="00171C64"/>
    <w:rsid w:val="0017203C"/>
    <w:rsid w:val="001730EC"/>
    <w:rsid w:val="001742D6"/>
    <w:rsid w:val="00176DCC"/>
    <w:rsid w:val="00176F28"/>
    <w:rsid w:val="00177A42"/>
    <w:rsid w:val="0018192F"/>
    <w:rsid w:val="0018280B"/>
    <w:rsid w:val="00182BE8"/>
    <w:rsid w:val="00184301"/>
    <w:rsid w:val="00184E28"/>
    <w:rsid w:val="00185310"/>
    <w:rsid w:val="00185699"/>
    <w:rsid w:val="0018656B"/>
    <w:rsid w:val="00187902"/>
    <w:rsid w:val="001911A0"/>
    <w:rsid w:val="00191438"/>
    <w:rsid w:val="00191FED"/>
    <w:rsid w:val="00193220"/>
    <w:rsid w:val="001933CF"/>
    <w:rsid w:val="00193404"/>
    <w:rsid w:val="001936E7"/>
    <w:rsid w:val="00193DC8"/>
    <w:rsid w:val="00194838"/>
    <w:rsid w:val="001968A6"/>
    <w:rsid w:val="001A0B21"/>
    <w:rsid w:val="001A1608"/>
    <w:rsid w:val="001A24E5"/>
    <w:rsid w:val="001A25A5"/>
    <w:rsid w:val="001A2E4D"/>
    <w:rsid w:val="001A31E4"/>
    <w:rsid w:val="001A50E0"/>
    <w:rsid w:val="001A5458"/>
    <w:rsid w:val="001B0DEE"/>
    <w:rsid w:val="001B3954"/>
    <w:rsid w:val="001B3B56"/>
    <w:rsid w:val="001B4388"/>
    <w:rsid w:val="001B4769"/>
    <w:rsid w:val="001B7284"/>
    <w:rsid w:val="001B7A2A"/>
    <w:rsid w:val="001B7B51"/>
    <w:rsid w:val="001B7FD5"/>
    <w:rsid w:val="001C0F56"/>
    <w:rsid w:val="001C2F66"/>
    <w:rsid w:val="001C3A99"/>
    <w:rsid w:val="001C4577"/>
    <w:rsid w:val="001C5453"/>
    <w:rsid w:val="001C5E4B"/>
    <w:rsid w:val="001C6CEB"/>
    <w:rsid w:val="001C7768"/>
    <w:rsid w:val="001C783C"/>
    <w:rsid w:val="001C7956"/>
    <w:rsid w:val="001C7DDF"/>
    <w:rsid w:val="001D0C9C"/>
    <w:rsid w:val="001D0D5D"/>
    <w:rsid w:val="001D1215"/>
    <w:rsid w:val="001D19AD"/>
    <w:rsid w:val="001D1A5E"/>
    <w:rsid w:val="001D22EF"/>
    <w:rsid w:val="001D397C"/>
    <w:rsid w:val="001D521B"/>
    <w:rsid w:val="001D62C6"/>
    <w:rsid w:val="001D7F73"/>
    <w:rsid w:val="001E13AB"/>
    <w:rsid w:val="001E2165"/>
    <w:rsid w:val="001E25A1"/>
    <w:rsid w:val="001E2EE6"/>
    <w:rsid w:val="001E3337"/>
    <w:rsid w:val="001E3A81"/>
    <w:rsid w:val="001E3A97"/>
    <w:rsid w:val="001E3B53"/>
    <w:rsid w:val="001E429E"/>
    <w:rsid w:val="001E4714"/>
    <w:rsid w:val="001E5F80"/>
    <w:rsid w:val="001E66DE"/>
    <w:rsid w:val="001E69EC"/>
    <w:rsid w:val="001E76B2"/>
    <w:rsid w:val="001F17CA"/>
    <w:rsid w:val="001F1B41"/>
    <w:rsid w:val="001F215D"/>
    <w:rsid w:val="001F2BE6"/>
    <w:rsid w:val="001F34DE"/>
    <w:rsid w:val="001F3D5E"/>
    <w:rsid w:val="001F47A8"/>
    <w:rsid w:val="001F491E"/>
    <w:rsid w:val="001F5311"/>
    <w:rsid w:val="001F554B"/>
    <w:rsid w:val="001F5CE1"/>
    <w:rsid w:val="001F5D2E"/>
    <w:rsid w:val="001F5E1C"/>
    <w:rsid w:val="001F5F5E"/>
    <w:rsid w:val="001F6D2A"/>
    <w:rsid w:val="001F71C2"/>
    <w:rsid w:val="002001E1"/>
    <w:rsid w:val="002006A4"/>
    <w:rsid w:val="00202793"/>
    <w:rsid w:val="002030B5"/>
    <w:rsid w:val="00203E14"/>
    <w:rsid w:val="00205C92"/>
    <w:rsid w:val="00205F2E"/>
    <w:rsid w:val="00206567"/>
    <w:rsid w:val="0020657F"/>
    <w:rsid w:val="00206949"/>
    <w:rsid w:val="002070B2"/>
    <w:rsid w:val="00207A6A"/>
    <w:rsid w:val="00212FFC"/>
    <w:rsid w:val="002134DA"/>
    <w:rsid w:val="002139D7"/>
    <w:rsid w:val="002160AB"/>
    <w:rsid w:val="002165EE"/>
    <w:rsid w:val="00216794"/>
    <w:rsid w:val="00216DAA"/>
    <w:rsid w:val="002177E9"/>
    <w:rsid w:val="00217D43"/>
    <w:rsid w:val="00220E07"/>
    <w:rsid w:val="00221342"/>
    <w:rsid w:val="00221A0F"/>
    <w:rsid w:val="002220A8"/>
    <w:rsid w:val="00222234"/>
    <w:rsid w:val="002233D7"/>
    <w:rsid w:val="00223801"/>
    <w:rsid w:val="0022388D"/>
    <w:rsid w:val="00223AC9"/>
    <w:rsid w:val="00223BDB"/>
    <w:rsid w:val="00223FED"/>
    <w:rsid w:val="00225079"/>
    <w:rsid w:val="00225CAD"/>
    <w:rsid w:val="00226265"/>
    <w:rsid w:val="00232F94"/>
    <w:rsid w:val="00232FD6"/>
    <w:rsid w:val="0023313E"/>
    <w:rsid w:val="002338C8"/>
    <w:rsid w:val="00234CAC"/>
    <w:rsid w:val="00235951"/>
    <w:rsid w:val="00235DAC"/>
    <w:rsid w:val="00236A7D"/>
    <w:rsid w:val="00236BCE"/>
    <w:rsid w:val="00237063"/>
    <w:rsid w:val="00237F95"/>
    <w:rsid w:val="00237FDF"/>
    <w:rsid w:val="00240DB1"/>
    <w:rsid w:val="002416C9"/>
    <w:rsid w:val="0024281B"/>
    <w:rsid w:val="0024516E"/>
    <w:rsid w:val="00246673"/>
    <w:rsid w:val="0024667C"/>
    <w:rsid w:val="00246682"/>
    <w:rsid w:val="00246A1B"/>
    <w:rsid w:val="00251F00"/>
    <w:rsid w:val="00251FD6"/>
    <w:rsid w:val="00252C8C"/>
    <w:rsid w:val="00253794"/>
    <w:rsid w:val="00253C36"/>
    <w:rsid w:val="002550DF"/>
    <w:rsid w:val="00255EE7"/>
    <w:rsid w:val="00260C16"/>
    <w:rsid w:val="00261021"/>
    <w:rsid w:val="002612EE"/>
    <w:rsid w:val="002616F0"/>
    <w:rsid w:val="00261FEF"/>
    <w:rsid w:val="00263C9F"/>
    <w:rsid w:val="00263DA1"/>
    <w:rsid w:val="002645A0"/>
    <w:rsid w:val="00264FDE"/>
    <w:rsid w:val="002662B3"/>
    <w:rsid w:val="00266883"/>
    <w:rsid w:val="00267793"/>
    <w:rsid w:val="00270004"/>
    <w:rsid w:val="002712BA"/>
    <w:rsid w:val="00271426"/>
    <w:rsid w:val="0027327D"/>
    <w:rsid w:val="002745BF"/>
    <w:rsid w:val="00275209"/>
    <w:rsid w:val="00276979"/>
    <w:rsid w:val="00276A88"/>
    <w:rsid w:val="0028007C"/>
    <w:rsid w:val="0028050E"/>
    <w:rsid w:val="0028052F"/>
    <w:rsid w:val="0028137A"/>
    <w:rsid w:val="00282076"/>
    <w:rsid w:val="00282743"/>
    <w:rsid w:val="00282A84"/>
    <w:rsid w:val="002837FB"/>
    <w:rsid w:val="00283F66"/>
    <w:rsid w:val="00284574"/>
    <w:rsid w:val="00286210"/>
    <w:rsid w:val="00286F72"/>
    <w:rsid w:val="002871E8"/>
    <w:rsid w:val="00287DA1"/>
    <w:rsid w:val="002918EA"/>
    <w:rsid w:val="0029241F"/>
    <w:rsid w:val="00292A64"/>
    <w:rsid w:val="00293781"/>
    <w:rsid w:val="00293E01"/>
    <w:rsid w:val="00294255"/>
    <w:rsid w:val="0029520F"/>
    <w:rsid w:val="002952F5"/>
    <w:rsid w:val="00296440"/>
    <w:rsid w:val="00296518"/>
    <w:rsid w:val="0029676A"/>
    <w:rsid w:val="002968BD"/>
    <w:rsid w:val="00296A32"/>
    <w:rsid w:val="002A03FB"/>
    <w:rsid w:val="002A13A1"/>
    <w:rsid w:val="002A151F"/>
    <w:rsid w:val="002A1A68"/>
    <w:rsid w:val="002A24CD"/>
    <w:rsid w:val="002A3BC2"/>
    <w:rsid w:val="002A3C10"/>
    <w:rsid w:val="002A3F2B"/>
    <w:rsid w:val="002A618C"/>
    <w:rsid w:val="002A6461"/>
    <w:rsid w:val="002A7AA9"/>
    <w:rsid w:val="002B02BF"/>
    <w:rsid w:val="002B0ED6"/>
    <w:rsid w:val="002B2586"/>
    <w:rsid w:val="002B5057"/>
    <w:rsid w:val="002B668B"/>
    <w:rsid w:val="002B6B73"/>
    <w:rsid w:val="002B7E37"/>
    <w:rsid w:val="002C1CCC"/>
    <w:rsid w:val="002C26C0"/>
    <w:rsid w:val="002C2CD0"/>
    <w:rsid w:val="002C3A3B"/>
    <w:rsid w:val="002C4DC2"/>
    <w:rsid w:val="002C568B"/>
    <w:rsid w:val="002D09A1"/>
    <w:rsid w:val="002D0A73"/>
    <w:rsid w:val="002D0A7E"/>
    <w:rsid w:val="002D1083"/>
    <w:rsid w:val="002D19F9"/>
    <w:rsid w:val="002D1E66"/>
    <w:rsid w:val="002D230A"/>
    <w:rsid w:val="002D27E0"/>
    <w:rsid w:val="002D5934"/>
    <w:rsid w:val="002D6F60"/>
    <w:rsid w:val="002D6FF2"/>
    <w:rsid w:val="002E033C"/>
    <w:rsid w:val="002E1D50"/>
    <w:rsid w:val="002E1F13"/>
    <w:rsid w:val="002E2855"/>
    <w:rsid w:val="002E2E23"/>
    <w:rsid w:val="002E3751"/>
    <w:rsid w:val="002E3DDE"/>
    <w:rsid w:val="002E4040"/>
    <w:rsid w:val="002E4D8F"/>
    <w:rsid w:val="002E5F4E"/>
    <w:rsid w:val="002E6636"/>
    <w:rsid w:val="002E7149"/>
    <w:rsid w:val="002F27C5"/>
    <w:rsid w:val="002F5720"/>
    <w:rsid w:val="002F7B97"/>
    <w:rsid w:val="00300472"/>
    <w:rsid w:val="00302691"/>
    <w:rsid w:val="00303B5E"/>
    <w:rsid w:val="00303E3D"/>
    <w:rsid w:val="00304EEA"/>
    <w:rsid w:val="00306EB0"/>
    <w:rsid w:val="00307619"/>
    <w:rsid w:val="00307FED"/>
    <w:rsid w:val="0031097C"/>
    <w:rsid w:val="00311521"/>
    <w:rsid w:val="00311ECA"/>
    <w:rsid w:val="00312086"/>
    <w:rsid w:val="003123C6"/>
    <w:rsid w:val="00313E0B"/>
    <w:rsid w:val="00314EFF"/>
    <w:rsid w:val="003162FA"/>
    <w:rsid w:val="00316A0B"/>
    <w:rsid w:val="00316EBA"/>
    <w:rsid w:val="00317D06"/>
    <w:rsid w:val="003204A9"/>
    <w:rsid w:val="00320FEB"/>
    <w:rsid w:val="0032199B"/>
    <w:rsid w:val="003219E6"/>
    <w:rsid w:val="00322EA9"/>
    <w:rsid w:val="00324298"/>
    <w:rsid w:val="003268B8"/>
    <w:rsid w:val="00331B97"/>
    <w:rsid w:val="0033252A"/>
    <w:rsid w:val="00332551"/>
    <w:rsid w:val="003325CD"/>
    <w:rsid w:val="00332A44"/>
    <w:rsid w:val="00332B2C"/>
    <w:rsid w:val="00332C37"/>
    <w:rsid w:val="003340C7"/>
    <w:rsid w:val="00335ADD"/>
    <w:rsid w:val="00336A90"/>
    <w:rsid w:val="00336E80"/>
    <w:rsid w:val="003377CA"/>
    <w:rsid w:val="00340B42"/>
    <w:rsid w:val="00341133"/>
    <w:rsid w:val="003422F6"/>
    <w:rsid w:val="00343844"/>
    <w:rsid w:val="00343B28"/>
    <w:rsid w:val="00343D81"/>
    <w:rsid w:val="0034412C"/>
    <w:rsid w:val="00344748"/>
    <w:rsid w:val="00346C4C"/>
    <w:rsid w:val="00347329"/>
    <w:rsid w:val="0035049A"/>
    <w:rsid w:val="0035069E"/>
    <w:rsid w:val="00350AED"/>
    <w:rsid w:val="0035128D"/>
    <w:rsid w:val="003514CF"/>
    <w:rsid w:val="00352E46"/>
    <w:rsid w:val="0035367B"/>
    <w:rsid w:val="00353A9A"/>
    <w:rsid w:val="003547A4"/>
    <w:rsid w:val="0035581D"/>
    <w:rsid w:val="00356106"/>
    <w:rsid w:val="0035652E"/>
    <w:rsid w:val="003572C3"/>
    <w:rsid w:val="00357E35"/>
    <w:rsid w:val="00360283"/>
    <w:rsid w:val="00360C6A"/>
    <w:rsid w:val="00360FD4"/>
    <w:rsid w:val="003610CE"/>
    <w:rsid w:val="003617D3"/>
    <w:rsid w:val="00362A5A"/>
    <w:rsid w:val="0036529C"/>
    <w:rsid w:val="00365F13"/>
    <w:rsid w:val="00366352"/>
    <w:rsid w:val="003663F0"/>
    <w:rsid w:val="0036698C"/>
    <w:rsid w:val="003672CF"/>
    <w:rsid w:val="003703F2"/>
    <w:rsid w:val="00370820"/>
    <w:rsid w:val="00371B95"/>
    <w:rsid w:val="00371CCC"/>
    <w:rsid w:val="0037291D"/>
    <w:rsid w:val="00372EE5"/>
    <w:rsid w:val="00373604"/>
    <w:rsid w:val="003742F0"/>
    <w:rsid w:val="003746B8"/>
    <w:rsid w:val="00375416"/>
    <w:rsid w:val="0038392A"/>
    <w:rsid w:val="003843A2"/>
    <w:rsid w:val="00384F2A"/>
    <w:rsid w:val="003871FD"/>
    <w:rsid w:val="00387864"/>
    <w:rsid w:val="00390180"/>
    <w:rsid w:val="00392F6F"/>
    <w:rsid w:val="00393113"/>
    <w:rsid w:val="003937B5"/>
    <w:rsid w:val="003939CE"/>
    <w:rsid w:val="003944AC"/>
    <w:rsid w:val="00395692"/>
    <w:rsid w:val="00397A81"/>
    <w:rsid w:val="003A0605"/>
    <w:rsid w:val="003A0A12"/>
    <w:rsid w:val="003A0D21"/>
    <w:rsid w:val="003A0D3C"/>
    <w:rsid w:val="003A15A2"/>
    <w:rsid w:val="003A4065"/>
    <w:rsid w:val="003A421B"/>
    <w:rsid w:val="003A4826"/>
    <w:rsid w:val="003A7940"/>
    <w:rsid w:val="003A7E85"/>
    <w:rsid w:val="003B15E7"/>
    <w:rsid w:val="003B18CE"/>
    <w:rsid w:val="003B26FC"/>
    <w:rsid w:val="003B3634"/>
    <w:rsid w:val="003B384E"/>
    <w:rsid w:val="003B455C"/>
    <w:rsid w:val="003B5A21"/>
    <w:rsid w:val="003C060F"/>
    <w:rsid w:val="003C1498"/>
    <w:rsid w:val="003C1E18"/>
    <w:rsid w:val="003C2703"/>
    <w:rsid w:val="003C2ACF"/>
    <w:rsid w:val="003C38B9"/>
    <w:rsid w:val="003C441C"/>
    <w:rsid w:val="003C5436"/>
    <w:rsid w:val="003C56A6"/>
    <w:rsid w:val="003C5E25"/>
    <w:rsid w:val="003C61BD"/>
    <w:rsid w:val="003C6894"/>
    <w:rsid w:val="003C7022"/>
    <w:rsid w:val="003C7E2C"/>
    <w:rsid w:val="003C7FB3"/>
    <w:rsid w:val="003D02B8"/>
    <w:rsid w:val="003D0F4B"/>
    <w:rsid w:val="003D14D1"/>
    <w:rsid w:val="003D2AB2"/>
    <w:rsid w:val="003D34F1"/>
    <w:rsid w:val="003D3540"/>
    <w:rsid w:val="003D3C01"/>
    <w:rsid w:val="003D4422"/>
    <w:rsid w:val="003D444F"/>
    <w:rsid w:val="003D44C0"/>
    <w:rsid w:val="003D48D3"/>
    <w:rsid w:val="003D51D7"/>
    <w:rsid w:val="003D5DA3"/>
    <w:rsid w:val="003E0FCF"/>
    <w:rsid w:val="003E351C"/>
    <w:rsid w:val="003E401C"/>
    <w:rsid w:val="003E478E"/>
    <w:rsid w:val="003E4F4B"/>
    <w:rsid w:val="003E748F"/>
    <w:rsid w:val="003E791D"/>
    <w:rsid w:val="003F085A"/>
    <w:rsid w:val="003F08E8"/>
    <w:rsid w:val="003F093C"/>
    <w:rsid w:val="003F1175"/>
    <w:rsid w:val="003F1A7C"/>
    <w:rsid w:val="003F1F46"/>
    <w:rsid w:val="003F268D"/>
    <w:rsid w:val="003F305E"/>
    <w:rsid w:val="003F45AB"/>
    <w:rsid w:val="003F553A"/>
    <w:rsid w:val="003F55B6"/>
    <w:rsid w:val="003F5D2C"/>
    <w:rsid w:val="003F6516"/>
    <w:rsid w:val="003F65FE"/>
    <w:rsid w:val="003F7444"/>
    <w:rsid w:val="003F79A8"/>
    <w:rsid w:val="00401365"/>
    <w:rsid w:val="00403B89"/>
    <w:rsid w:val="00404F97"/>
    <w:rsid w:val="00407AEE"/>
    <w:rsid w:val="00411DA4"/>
    <w:rsid w:val="00412305"/>
    <w:rsid w:val="004126CD"/>
    <w:rsid w:val="00412981"/>
    <w:rsid w:val="00413FCC"/>
    <w:rsid w:val="00414551"/>
    <w:rsid w:val="00414DF3"/>
    <w:rsid w:val="00414F96"/>
    <w:rsid w:val="00420EEF"/>
    <w:rsid w:val="00422535"/>
    <w:rsid w:val="0042490B"/>
    <w:rsid w:val="0042535D"/>
    <w:rsid w:val="00425A00"/>
    <w:rsid w:val="00425C99"/>
    <w:rsid w:val="00425FB9"/>
    <w:rsid w:val="00426052"/>
    <w:rsid w:val="00431F39"/>
    <w:rsid w:val="0043284B"/>
    <w:rsid w:val="00432F9B"/>
    <w:rsid w:val="0043394D"/>
    <w:rsid w:val="00433AE6"/>
    <w:rsid w:val="004355D7"/>
    <w:rsid w:val="0043642A"/>
    <w:rsid w:val="004379DB"/>
    <w:rsid w:val="00437B45"/>
    <w:rsid w:val="0044118C"/>
    <w:rsid w:val="004411F1"/>
    <w:rsid w:val="00441257"/>
    <w:rsid w:val="004415AD"/>
    <w:rsid w:val="00442C07"/>
    <w:rsid w:val="00442C0C"/>
    <w:rsid w:val="00442CC8"/>
    <w:rsid w:val="00443DD1"/>
    <w:rsid w:val="00445108"/>
    <w:rsid w:val="004455F9"/>
    <w:rsid w:val="004467C8"/>
    <w:rsid w:val="00450B90"/>
    <w:rsid w:val="00450C2D"/>
    <w:rsid w:val="00451372"/>
    <w:rsid w:val="004519E5"/>
    <w:rsid w:val="00451C71"/>
    <w:rsid w:val="00452CC4"/>
    <w:rsid w:val="004534A1"/>
    <w:rsid w:val="004536D3"/>
    <w:rsid w:val="004545C4"/>
    <w:rsid w:val="00454A07"/>
    <w:rsid w:val="00456315"/>
    <w:rsid w:val="004576DE"/>
    <w:rsid w:val="00457E69"/>
    <w:rsid w:val="00460E11"/>
    <w:rsid w:val="00461633"/>
    <w:rsid w:val="00462B95"/>
    <w:rsid w:val="00464EAC"/>
    <w:rsid w:val="0046536D"/>
    <w:rsid w:val="00465946"/>
    <w:rsid w:val="004660AD"/>
    <w:rsid w:val="00467D9F"/>
    <w:rsid w:val="00470076"/>
    <w:rsid w:val="004715B7"/>
    <w:rsid w:val="004717ED"/>
    <w:rsid w:val="00471843"/>
    <w:rsid w:val="004722F2"/>
    <w:rsid w:val="0047252B"/>
    <w:rsid w:val="0047328B"/>
    <w:rsid w:val="00473465"/>
    <w:rsid w:val="004734C0"/>
    <w:rsid w:val="004736CD"/>
    <w:rsid w:val="00474DE5"/>
    <w:rsid w:val="00475005"/>
    <w:rsid w:val="004767C1"/>
    <w:rsid w:val="00476AEA"/>
    <w:rsid w:val="0048006F"/>
    <w:rsid w:val="00480C11"/>
    <w:rsid w:val="00480CF8"/>
    <w:rsid w:val="00483236"/>
    <w:rsid w:val="004832D7"/>
    <w:rsid w:val="004839C2"/>
    <w:rsid w:val="00483CBE"/>
    <w:rsid w:val="00483F24"/>
    <w:rsid w:val="004844BE"/>
    <w:rsid w:val="004848EE"/>
    <w:rsid w:val="00484DCF"/>
    <w:rsid w:val="004921BB"/>
    <w:rsid w:val="0049375A"/>
    <w:rsid w:val="00494EAC"/>
    <w:rsid w:val="00496D0C"/>
    <w:rsid w:val="00497165"/>
    <w:rsid w:val="00497711"/>
    <w:rsid w:val="00497959"/>
    <w:rsid w:val="004A1D0B"/>
    <w:rsid w:val="004A2D85"/>
    <w:rsid w:val="004A2D87"/>
    <w:rsid w:val="004A3498"/>
    <w:rsid w:val="004A3677"/>
    <w:rsid w:val="004A450E"/>
    <w:rsid w:val="004A61F7"/>
    <w:rsid w:val="004B0E77"/>
    <w:rsid w:val="004B1168"/>
    <w:rsid w:val="004B15DA"/>
    <w:rsid w:val="004B4C95"/>
    <w:rsid w:val="004B5458"/>
    <w:rsid w:val="004B5E0E"/>
    <w:rsid w:val="004B7013"/>
    <w:rsid w:val="004B7231"/>
    <w:rsid w:val="004B7744"/>
    <w:rsid w:val="004C04F0"/>
    <w:rsid w:val="004C0988"/>
    <w:rsid w:val="004C0B19"/>
    <w:rsid w:val="004C1D2D"/>
    <w:rsid w:val="004C351B"/>
    <w:rsid w:val="004C3DCC"/>
    <w:rsid w:val="004C45CC"/>
    <w:rsid w:val="004C5276"/>
    <w:rsid w:val="004C5D81"/>
    <w:rsid w:val="004C5F3C"/>
    <w:rsid w:val="004C602B"/>
    <w:rsid w:val="004C6E95"/>
    <w:rsid w:val="004C7A2D"/>
    <w:rsid w:val="004C7C1E"/>
    <w:rsid w:val="004C7C2D"/>
    <w:rsid w:val="004D0F81"/>
    <w:rsid w:val="004D360F"/>
    <w:rsid w:val="004D66D1"/>
    <w:rsid w:val="004E0867"/>
    <w:rsid w:val="004E118A"/>
    <w:rsid w:val="004E1743"/>
    <w:rsid w:val="004E1EBA"/>
    <w:rsid w:val="004E3445"/>
    <w:rsid w:val="004E39AB"/>
    <w:rsid w:val="004E5463"/>
    <w:rsid w:val="004E5717"/>
    <w:rsid w:val="004E5BCC"/>
    <w:rsid w:val="004E6E81"/>
    <w:rsid w:val="004F0623"/>
    <w:rsid w:val="004F5631"/>
    <w:rsid w:val="004F5766"/>
    <w:rsid w:val="00500326"/>
    <w:rsid w:val="005009B1"/>
    <w:rsid w:val="00500FF6"/>
    <w:rsid w:val="005025C2"/>
    <w:rsid w:val="0050276B"/>
    <w:rsid w:val="00502BA8"/>
    <w:rsid w:val="005063D5"/>
    <w:rsid w:val="00506667"/>
    <w:rsid w:val="00506DCE"/>
    <w:rsid w:val="00507195"/>
    <w:rsid w:val="00507D2A"/>
    <w:rsid w:val="00507E4D"/>
    <w:rsid w:val="00507F91"/>
    <w:rsid w:val="00510A64"/>
    <w:rsid w:val="0051178F"/>
    <w:rsid w:val="005123FB"/>
    <w:rsid w:val="005134DB"/>
    <w:rsid w:val="005147D3"/>
    <w:rsid w:val="0051488F"/>
    <w:rsid w:val="00516092"/>
    <w:rsid w:val="005171F5"/>
    <w:rsid w:val="00517932"/>
    <w:rsid w:val="00521B84"/>
    <w:rsid w:val="005224C0"/>
    <w:rsid w:val="005234E5"/>
    <w:rsid w:val="0052396D"/>
    <w:rsid w:val="00523C09"/>
    <w:rsid w:val="00523C34"/>
    <w:rsid w:val="00525314"/>
    <w:rsid w:val="0052619F"/>
    <w:rsid w:val="00526281"/>
    <w:rsid w:val="00526384"/>
    <w:rsid w:val="00531C86"/>
    <w:rsid w:val="00534595"/>
    <w:rsid w:val="005348E9"/>
    <w:rsid w:val="00534975"/>
    <w:rsid w:val="00534ADE"/>
    <w:rsid w:val="0053686C"/>
    <w:rsid w:val="00536887"/>
    <w:rsid w:val="005406CA"/>
    <w:rsid w:val="005437B5"/>
    <w:rsid w:val="005440A9"/>
    <w:rsid w:val="0054426F"/>
    <w:rsid w:val="005446BF"/>
    <w:rsid w:val="00544978"/>
    <w:rsid w:val="005465F8"/>
    <w:rsid w:val="00546FED"/>
    <w:rsid w:val="00547151"/>
    <w:rsid w:val="00547A7E"/>
    <w:rsid w:val="00547C4A"/>
    <w:rsid w:val="005501A9"/>
    <w:rsid w:val="005503A7"/>
    <w:rsid w:val="00550EA9"/>
    <w:rsid w:val="00550FC8"/>
    <w:rsid w:val="00552317"/>
    <w:rsid w:val="00554A4E"/>
    <w:rsid w:val="00555611"/>
    <w:rsid w:val="00556A8E"/>
    <w:rsid w:val="00556BC7"/>
    <w:rsid w:val="00557F09"/>
    <w:rsid w:val="00561246"/>
    <w:rsid w:val="00562612"/>
    <w:rsid w:val="00562F97"/>
    <w:rsid w:val="00563CA4"/>
    <w:rsid w:val="005641F9"/>
    <w:rsid w:val="00565450"/>
    <w:rsid w:val="00565A2E"/>
    <w:rsid w:val="00565E6C"/>
    <w:rsid w:val="005663F0"/>
    <w:rsid w:val="005668F8"/>
    <w:rsid w:val="00566C75"/>
    <w:rsid w:val="00566F62"/>
    <w:rsid w:val="0056716C"/>
    <w:rsid w:val="00572BA4"/>
    <w:rsid w:val="0057357C"/>
    <w:rsid w:val="0057464D"/>
    <w:rsid w:val="00574759"/>
    <w:rsid w:val="00574AFF"/>
    <w:rsid w:val="005755C6"/>
    <w:rsid w:val="00575A29"/>
    <w:rsid w:val="00575DA5"/>
    <w:rsid w:val="00576FD0"/>
    <w:rsid w:val="005775CC"/>
    <w:rsid w:val="00577E12"/>
    <w:rsid w:val="0058118A"/>
    <w:rsid w:val="00581F1B"/>
    <w:rsid w:val="005825D7"/>
    <w:rsid w:val="00582B08"/>
    <w:rsid w:val="00583473"/>
    <w:rsid w:val="00583E6D"/>
    <w:rsid w:val="0058598C"/>
    <w:rsid w:val="00586861"/>
    <w:rsid w:val="00586BE6"/>
    <w:rsid w:val="00587D80"/>
    <w:rsid w:val="0059115A"/>
    <w:rsid w:val="00591177"/>
    <w:rsid w:val="00591D77"/>
    <w:rsid w:val="0059222A"/>
    <w:rsid w:val="00592D92"/>
    <w:rsid w:val="00593222"/>
    <w:rsid w:val="005936BE"/>
    <w:rsid w:val="00594370"/>
    <w:rsid w:val="00595673"/>
    <w:rsid w:val="00595A57"/>
    <w:rsid w:val="0059685A"/>
    <w:rsid w:val="00597801"/>
    <w:rsid w:val="005A0183"/>
    <w:rsid w:val="005A04E9"/>
    <w:rsid w:val="005A1D8F"/>
    <w:rsid w:val="005A2049"/>
    <w:rsid w:val="005A3D2F"/>
    <w:rsid w:val="005A4420"/>
    <w:rsid w:val="005A5330"/>
    <w:rsid w:val="005A6592"/>
    <w:rsid w:val="005A727B"/>
    <w:rsid w:val="005B1B76"/>
    <w:rsid w:val="005B24F3"/>
    <w:rsid w:val="005B3181"/>
    <w:rsid w:val="005B3D44"/>
    <w:rsid w:val="005B4603"/>
    <w:rsid w:val="005B5B76"/>
    <w:rsid w:val="005B60B0"/>
    <w:rsid w:val="005B6656"/>
    <w:rsid w:val="005B6AC6"/>
    <w:rsid w:val="005B6BF1"/>
    <w:rsid w:val="005B7E0F"/>
    <w:rsid w:val="005B7E57"/>
    <w:rsid w:val="005C1205"/>
    <w:rsid w:val="005C1857"/>
    <w:rsid w:val="005C28CA"/>
    <w:rsid w:val="005C44C8"/>
    <w:rsid w:val="005C603D"/>
    <w:rsid w:val="005C7033"/>
    <w:rsid w:val="005D1434"/>
    <w:rsid w:val="005D32ED"/>
    <w:rsid w:val="005D4435"/>
    <w:rsid w:val="005D4988"/>
    <w:rsid w:val="005D59C3"/>
    <w:rsid w:val="005D5BBF"/>
    <w:rsid w:val="005D5C0B"/>
    <w:rsid w:val="005D6151"/>
    <w:rsid w:val="005D6152"/>
    <w:rsid w:val="005E0953"/>
    <w:rsid w:val="005E21B1"/>
    <w:rsid w:val="005E460A"/>
    <w:rsid w:val="005E46D3"/>
    <w:rsid w:val="005E4A36"/>
    <w:rsid w:val="005E6D56"/>
    <w:rsid w:val="005E7996"/>
    <w:rsid w:val="005F0B9E"/>
    <w:rsid w:val="005F234F"/>
    <w:rsid w:val="005F2A9B"/>
    <w:rsid w:val="005F3A25"/>
    <w:rsid w:val="005F3E25"/>
    <w:rsid w:val="005F45F7"/>
    <w:rsid w:val="005F5F13"/>
    <w:rsid w:val="005F5F41"/>
    <w:rsid w:val="005F642F"/>
    <w:rsid w:val="005F7799"/>
    <w:rsid w:val="005F7F96"/>
    <w:rsid w:val="00601291"/>
    <w:rsid w:val="006013D5"/>
    <w:rsid w:val="0060243C"/>
    <w:rsid w:val="00602663"/>
    <w:rsid w:val="00602734"/>
    <w:rsid w:val="00603072"/>
    <w:rsid w:val="00603FED"/>
    <w:rsid w:val="006047DA"/>
    <w:rsid w:val="0060581D"/>
    <w:rsid w:val="00605857"/>
    <w:rsid w:val="00606EEE"/>
    <w:rsid w:val="00606F55"/>
    <w:rsid w:val="00607AF3"/>
    <w:rsid w:val="0061092C"/>
    <w:rsid w:val="00611063"/>
    <w:rsid w:val="00611281"/>
    <w:rsid w:val="00612376"/>
    <w:rsid w:val="00612A98"/>
    <w:rsid w:val="0061319D"/>
    <w:rsid w:val="0061363D"/>
    <w:rsid w:val="00613854"/>
    <w:rsid w:val="006144E9"/>
    <w:rsid w:val="00614C85"/>
    <w:rsid w:val="00614D29"/>
    <w:rsid w:val="006159E1"/>
    <w:rsid w:val="006162CD"/>
    <w:rsid w:val="00617D06"/>
    <w:rsid w:val="00620016"/>
    <w:rsid w:val="006215F9"/>
    <w:rsid w:val="00621727"/>
    <w:rsid w:val="00621F29"/>
    <w:rsid w:val="006224FD"/>
    <w:rsid w:val="00624475"/>
    <w:rsid w:val="0062662B"/>
    <w:rsid w:val="00626D84"/>
    <w:rsid w:val="00626EF8"/>
    <w:rsid w:val="00630278"/>
    <w:rsid w:val="00631079"/>
    <w:rsid w:val="0063121B"/>
    <w:rsid w:val="0063222A"/>
    <w:rsid w:val="00633B5B"/>
    <w:rsid w:val="00633E0A"/>
    <w:rsid w:val="00636224"/>
    <w:rsid w:val="006370C2"/>
    <w:rsid w:val="00637EAC"/>
    <w:rsid w:val="00640370"/>
    <w:rsid w:val="00641BB8"/>
    <w:rsid w:val="006425B8"/>
    <w:rsid w:val="0064302B"/>
    <w:rsid w:val="006432A3"/>
    <w:rsid w:val="00643DEE"/>
    <w:rsid w:val="00643E35"/>
    <w:rsid w:val="0064531D"/>
    <w:rsid w:val="00645507"/>
    <w:rsid w:val="00645DE7"/>
    <w:rsid w:val="006462C4"/>
    <w:rsid w:val="0064681B"/>
    <w:rsid w:val="00646AD3"/>
    <w:rsid w:val="0064758B"/>
    <w:rsid w:val="00647AD1"/>
    <w:rsid w:val="00650396"/>
    <w:rsid w:val="00650618"/>
    <w:rsid w:val="006513CF"/>
    <w:rsid w:val="00651865"/>
    <w:rsid w:val="0065229A"/>
    <w:rsid w:val="00653336"/>
    <w:rsid w:val="006538CC"/>
    <w:rsid w:val="006546B5"/>
    <w:rsid w:val="00655898"/>
    <w:rsid w:val="00655AA7"/>
    <w:rsid w:val="00655CAF"/>
    <w:rsid w:val="00656200"/>
    <w:rsid w:val="006602FE"/>
    <w:rsid w:val="00660872"/>
    <w:rsid w:val="00661C18"/>
    <w:rsid w:val="00661EA1"/>
    <w:rsid w:val="00663B64"/>
    <w:rsid w:val="006641F2"/>
    <w:rsid w:val="00664396"/>
    <w:rsid w:val="00664B9C"/>
    <w:rsid w:val="00665211"/>
    <w:rsid w:val="00665B7F"/>
    <w:rsid w:val="00665BA7"/>
    <w:rsid w:val="00666206"/>
    <w:rsid w:val="006701BB"/>
    <w:rsid w:val="006702ED"/>
    <w:rsid w:val="0067042A"/>
    <w:rsid w:val="0067048D"/>
    <w:rsid w:val="00670A6B"/>
    <w:rsid w:val="00670E11"/>
    <w:rsid w:val="0067157F"/>
    <w:rsid w:val="00671D38"/>
    <w:rsid w:val="006720A7"/>
    <w:rsid w:val="0067212F"/>
    <w:rsid w:val="00672207"/>
    <w:rsid w:val="00672518"/>
    <w:rsid w:val="006727F7"/>
    <w:rsid w:val="00673D36"/>
    <w:rsid w:val="00675553"/>
    <w:rsid w:val="006766A5"/>
    <w:rsid w:val="00677BB0"/>
    <w:rsid w:val="00677D8D"/>
    <w:rsid w:val="00677DC8"/>
    <w:rsid w:val="00681068"/>
    <w:rsid w:val="006817C9"/>
    <w:rsid w:val="00681A9B"/>
    <w:rsid w:val="00681FF3"/>
    <w:rsid w:val="00682504"/>
    <w:rsid w:val="00682BA2"/>
    <w:rsid w:val="00684E35"/>
    <w:rsid w:val="00685021"/>
    <w:rsid w:val="0068509E"/>
    <w:rsid w:val="006910E4"/>
    <w:rsid w:val="0069125B"/>
    <w:rsid w:val="00691486"/>
    <w:rsid w:val="006920B6"/>
    <w:rsid w:val="00692D5A"/>
    <w:rsid w:val="00692F18"/>
    <w:rsid w:val="00693A20"/>
    <w:rsid w:val="00693BA1"/>
    <w:rsid w:val="006945DA"/>
    <w:rsid w:val="00694697"/>
    <w:rsid w:val="006947BF"/>
    <w:rsid w:val="0069620E"/>
    <w:rsid w:val="00696E19"/>
    <w:rsid w:val="00697624"/>
    <w:rsid w:val="00697E11"/>
    <w:rsid w:val="00697EA4"/>
    <w:rsid w:val="006A0208"/>
    <w:rsid w:val="006A1B66"/>
    <w:rsid w:val="006A294A"/>
    <w:rsid w:val="006A3104"/>
    <w:rsid w:val="006A5B8A"/>
    <w:rsid w:val="006A5F9D"/>
    <w:rsid w:val="006A720D"/>
    <w:rsid w:val="006B2381"/>
    <w:rsid w:val="006B2CBF"/>
    <w:rsid w:val="006B2E8E"/>
    <w:rsid w:val="006B4078"/>
    <w:rsid w:val="006B57B8"/>
    <w:rsid w:val="006B66D9"/>
    <w:rsid w:val="006B6E63"/>
    <w:rsid w:val="006B74E5"/>
    <w:rsid w:val="006B7E21"/>
    <w:rsid w:val="006C02B0"/>
    <w:rsid w:val="006C1E81"/>
    <w:rsid w:val="006C20EF"/>
    <w:rsid w:val="006C2680"/>
    <w:rsid w:val="006C354C"/>
    <w:rsid w:val="006C4358"/>
    <w:rsid w:val="006C46AD"/>
    <w:rsid w:val="006C4DE0"/>
    <w:rsid w:val="006C5200"/>
    <w:rsid w:val="006C625D"/>
    <w:rsid w:val="006C64BD"/>
    <w:rsid w:val="006C65CD"/>
    <w:rsid w:val="006C77EE"/>
    <w:rsid w:val="006C78FC"/>
    <w:rsid w:val="006D169A"/>
    <w:rsid w:val="006D4926"/>
    <w:rsid w:val="006D4EBB"/>
    <w:rsid w:val="006D50E7"/>
    <w:rsid w:val="006D6912"/>
    <w:rsid w:val="006E1BEF"/>
    <w:rsid w:val="006E32A6"/>
    <w:rsid w:val="006E3CEE"/>
    <w:rsid w:val="006E59BF"/>
    <w:rsid w:val="006E6EA2"/>
    <w:rsid w:val="006E7394"/>
    <w:rsid w:val="006F0155"/>
    <w:rsid w:val="006F0B32"/>
    <w:rsid w:val="006F1024"/>
    <w:rsid w:val="006F12D7"/>
    <w:rsid w:val="006F38F5"/>
    <w:rsid w:val="006F3B96"/>
    <w:rsid w:val="006F41FD"/>
    <w:rsid w:val="006F5202"/>
    <w:rsid w:val="006F5741"/>
    <w:rsid w:val="006F574E"/>
    <w:rsid w:val="006F5797"/>
    <w:rsid w:val="006F582B"/>
    <w:rsid w:val="00703414"/>
    <w:rsid w:val="00703EB6"/>
    <w:rsid w:val="00705933"/>
    <w:rsid w:val="00706056"/>
    <w:rsid w:val="00706C95"/>
    <w:rsid w:val="00707379"/>
    <w:rsid w:val="00711503"/>
    <w:rsid w:val="00711A37"/>
    <w:rsid w:val="00711A48"/>
    <w:rsid w:val="00712F38"/>
    <w:rsid w:val="007140D7"/>
    <w:rsid w:val="00714FCB"/>
    <w:rsid w:val="007150C2"/>
    <w:rsid w:val="00715E13"/>
    <w:rsid w:val="0071618E"/>
    <w:rsid w:val="00717381"/>
    <w:rsid w:val="00717707"/>
    <w:rsid w:val="0072002F"/>
    <w:rsid w:val="0072008F"/>
    <w:rsid w:val="007202AB"/>
    <w:rsid w:val="00720A3F"/>
    <w:rsid w:val="00721C5C"/>
    <w:rsid w:val="00723221"/>
    <w:rsid w:val="007235EC"/>
    <w:rsid w:val="00723C6A"/>
    <w:rsid w:val="0072430A"/>
    <w:rsid w:val="007245A1"/>
    <w:rsid w:val="007252C9"/>
    <w:rsid w:val="0072581B"/>
    <w:rsid w:val="00725E58"/>
    <w:rsid w:val="00726A2B"/>
    <w:rsid w:val="007272D8"/>
    <w:rsid w:val="00727CCC"/>
    <w:rsid w:val="00731766"/>
    <w:rsid w:val="00731D4A"/>
    <w:rsid w:val="00732C36"/>
    <w:rsid w:val="0073314F"/>
    <w:rsid w:val="00733DF4"/>
    <w:rsid w:val="007345CA"/>
    <w:rsid w:val="00735041"/>
    <w:rsid w:val="0073546A"/>
    <w:rsid w:val="00737E71"/>
    <w:rsid w:val="007423F0"/>
    <w:rsid w:val="00743E1F"/>
    <w:rsid w:val="007448A4"/>
    <w:rsid w:val="00744EA0"/>
    <w:rsid w:val="00745737"/>
    <w:rsid w:val="00745825"/>
    <w:rsid w:val="007474BE"/>
    <w:rsid w:val="00750633"/>
    <w:rsid w:val="00750803"/>
    <w:rsid w:val="00750B94"/>
    <w:rsid w:val="00751887"/>
    <w:rsid w:val="00751B3D"/>
    <w:rsid w:val="00751DEA"/>
    <w:rsid w:val="0075217F"/>
    <w:rsid w:val="007529F1"/>
    <w:rsid w:val="00752D87"/>
    <w:rsid w:val="00753D56"/>
    <w:rsid w:val="00757C10"/>
    <w:rsid w:val="00757F1E"/>
    <w:rsid w:val="00760EAB"/>
    <w:rsid w:val="00761918"/>
    <w:rsid w:val="0076245A"/>
    <w:rsid w:val="00762488"/>
    <w:rsid w:val="00762C80"/>
    <w:rsid w:val="00764098"/>
    <w:rsid w:val="00764EDE"/>
    <w:rsid w:val="00767752"/>
    <w:rsid w:val="0076789B"/>
    <w:rsid w:val="00767F23"/>
    <w:rsid w:val="0077079D"/>
    <w:rsid w:val="00770F82"/>
    <w:rsid w:val="007710BE"/>
    <w:rsid w:val="00773871"/>
    <w:rsid w:val="00773C1B"/>
    <w:rsid w:val="007755F7"/>
    <w:rsid w:val="00775DD0"/>
    <w:rsid w:val="00775F37"/>
    <w:rsid w:val="00776DAF"/>
    <w:rsid w:val="007771ED"/>
    <w:rsid w:val="00780EF2"/>
    <w:rsid w:val="0078150A"/>
    <w:rsid w:val="0078189D"/>
    <w:rsid w:val="00782E3A"/>
    <w:rsid w:val="00782F4D"/>
    <w:rsid w:val="007831F6"/>
    <w:rsid w:val="007834C4"/>
    <w:rsid w:val="0078386C"/>
    <w:rsid w:val="007842EC"/>
    <w:rsid w:val="00784819"/>
    <w:rsid w:val="00786993"/>
    <w:rsid w:val="00786B81"/>
    <w:rsid w:val="00790832"/>
    <w:rsid w:val="00793AB8"/>
    <w:rsid w:val="00794340"/>
    <w:rsid w:val="007959E1"/>
    <w:rsid w:val="00797AAA"/>
    <w:rsid w:val="007A031B"/>
    <w:rsid w:val="007A0E8B"/>
    <w:rsid w:val="007A1D18"/>
    <w:rsid w:val="007A25C2"/>
    <w:rsid w:val="007A3FE4"/>
    <w:rsid w:val="007A5012"/>
    <w:rsid w:val="007A7298"/>
    <w:rsid w:val="007B07AA"/>
    <w:rsid w:val="007B239E"/>
    <w:rsid w:val="007B24EC"/>
    <w:rsid w:val="007B24F5"/>
    <w:rsid w:val="007B32C9"/>
    <w:rsid w:val="007B33D8"/>
    <w:rsid w:val="007B39E2"/>
    <w:rsid w:val="007B4424"/>
    <w:rsid w:val="007B63DB"/>
    <w:rsid w:val="007C218D"/>
    <w:rsid w:val="007C3711"/>
    <w:rsid w:val="007C4ECC"/>
    <w:rsid w:val="007C50EE"/>
    <w:rsid w:val="007C54E2"/>
    <w:rsid w:val="007C603F"/>
    <w:rsid w:val="007D326C"/>
    <w:rsid w:val="007D5458"/>
    <w:rsid w:val="007D65F4"/>
    <w:rsid w:val="007D6725"/>
    <w:rsid w:val="007D67DC"/>
    <w:rsid w:val="007D6A31"/>
    <w:rsid w:val="007D6CA5"/>
    <w:rsid w:val="007E005E"/>
    <w:rsid w:val="007E0B8F"/>
    <w:rsid w:val="007E1EA1"/>
    <w:rsid w:val="007E394E"/>
    <w:rsid w:val="007E5922"/>
    <w:rsid w:val="007E76A9"/>
    <w:rsid w:val="007E77DF"/>
    <w:rsid w:val="007E7845"/>
    <w:rsid w:val="007F0D00"/>
    <w:rsid w:val="007F1A61"/>
    <w:rsid w:val="007F1ED9"/>
    <w:rsid w:val="007F2CFD"/>
    <w:rsid w:val="007F5A79"/>
    <w:rsid w:val="007F5D3D"/>
    <w:rsid w:val="007F5F3A"/>
    <w:rsid w:val="007F5FA9"/>
    <w:rsid w:val="00800E9C"/>
    <w:rsid w:val="008016CB"/>
    <w:rsid w:val="00801BB0"/>
    <w:rsid w:val="00801CF4"/>
    <w:rsid w:val="0080204C"/>
    <w:rsid w:val="00803574"/>
    <w:rsid w:val="00805BE9"/>
    <w:rsid w:val="0080741D"/>
    <w:rsid w:val="00810B96"/>
    <w:rsid w:val="008115BC"/>
    <w:rsid w:val="008138BA"/>
    <w:rsid w:val="00813C59"/>
    <w:rsid w:val="008144A9"/>
    <w:rsid w:val="0081558E"/>
    <w:rsid w:val="00815630"/>
    <w:rsid w:val="00815BFF"/>
    <w:rsid w:val="00816586"/>
    <w:rsid w:val="00820047"/>
    <w:rsid w:val="00820C19"/>
    <w:rsid w:val="00821126"/>
    <w:rsid w:val="008215A8"/>
    <w:rsid w:val="008217F8"/>
    <w:rsid w:val="008218B3"/>
    <w:rsid w:val="008219B0"/>
    <w:rsid w:val="00822B4C"/>
    <w:rsid w:val="0082441A"/>
    <w:rsid w:val="00824B6E"/>
    <w:rsid w:val="00824F44"/>
    <w:rsid w:val="008250F1"/>
    <w:rsid w:val="00825BFA"/>
    <w:rsid w:val="00825D55"/>
    <w:rsid w:val="0082789E"/>
    <w:rsid w:val="00827CCF"/>
    <w:rsid w:val="00827E85"/>
    <w:rsid w:val="00830A6C"/>
    <w:rsid w:val="00831088"/>
    <w:rsid w:val="008328B6"/>
    <w:rsid w:val="00832F85"/>
    <w:rsid w:val="00832FA0"/>
    <w:rsid w:val="0083411B"/>
    <w:rsid w:val="008356E5"/>
    <w:rsid w:val="0083595D"/>
    <w:rsid w:val="00836868"/>
    <w:rsid w:val="00840922"/>
    <w:rsid w:val="00840F61"/>
    <w:rsid w:val="008418AD"/>
    <w:rsid w:val="008432E3"/>
    <w:rsid w:val="008440AB"/>
    <w:rsid w:val="008445D4"/>
    <w:rsid w:val="00844FCE"/>
    <w:rsid w:val="00846AC9"/>
    <w:rsid w:val="00847362"/>
    <w:rsid w:val="00847694"/>
    <w:rsid w:val="008502D0"/>
    <w:rsid w:val="00851E6E"/>
    <w:rsid w:val="008526D2"/>
    <w:rsid w:val="00852CDD"/>
    <w:rsid w:val="00853B9A"/>
    <w:rsid w:val="00853D21"/>
    <w:rsid w:val="00855256"/>
    <w:rsid w:val="00855ACA"/>
    <w:rsid w:val="00856603"/>
    <w:rsid w:val="00856ABD"/>
    <w:rsid w:val="00856AE1"/>
    <w:rsid w:val="0085747E"/>
    <w:rsid w:val="008574A1"/>
    <w:rsid w:val="008578B1"/>
    <w:rsid w:val="00857E5D"/>
    <w:rsid w:val="00860924"/>
    <w:rsid w:val="00860A56"/>
    <w:rsid w:val="00860DF6"/>
    <w:rsid w:val="00861E67"/>
    <w:rsid w:val="00862434"/>
    <w:rsid w:val="008628E4"/>
    <w:rsid w:val="00862A64"/>
    <w:rsid w:val="00863B68"/>
    <w:rsid w:val="0086401A"/>
    <w:rsid w:val="00865D4B"/>
    <w:rsid w:val="00866AB9"/>
    <w:rsid w:val="00866ACB"/>
    <w:rsid w:val="00866ADA"/>
    <w:rsid w:val="008700C1"/>
    <w:rsid w:val="008709E2"/>
    <w:rsid w:val="008709F0"/>
    <w:rsid w:val="00870C42"/>
    <w:rsid w:val="00872C44"/>
    <w:rsid w:val="00872D6E"/>
    <w:rsid w:val="00874942"/>
    <w:rsid w:val="00874D30"/>
    <w:rsid w:val="008750E9"/>
    <w:rsid w:val="00875457"/>
    <w:rsid w:val="00875601"/>
    <w:rsid w:val="00876874"/>
    <w:rsid w:val="00877267"/>
    <w:rsid w:val="008812E1"/>
    <w:rsid w:val="0088197E"/>
    <w:rsid w:val="00881FCB"/>
    <w:rsid w:val="008820D5"/>
    <w:rsid w:val="008823F5"/>
    <w:rsid w:val="00883800"/>
    <w:rsid w:val="00885489"/>
    <w:rsid w:val="00885986"/>
    <w:rsid w:val="00885BE6"/>
    <w:rsid w:val="00886D6E"/>
    <w:rsid w:val="00890589"/>
    <w:rsid w:val="00890EFB"/>
    <w:rsid w:val="00892E6B"/>
    <w:rsid w:val="00892F5E"/>
    <w:rsid w:val="008935BB"/>
    <w:rsid w:val="0089576F"/>
    <w:rsid w:val="0089617C"/>
    <w:rsid w:val="00896540"/>
    <w:rsid w:val="008A05EB"/>
    <w:rsid w:val="008A097F"/>
    <w:rsid w:val="008A21EB"/>
    <w:rsid w:val="008A2B4D"/>
    <w:rsid w:val="008A3A23"/>
    <w:rsid w:val="008A3F38"/>
    <w:rsid w:val="008A4A3C"/>
    <w:rsid w:val="008A4F5F"/>
    <w:rsid w:val="008A53BB"/>
    <w:rsid w:val="008A550C"/>
    <w:rsid w:val="008A678E"/>
    <w:rsid w:val="008A7C8D"/>
    <w:rsid w:val="008B0A9E"/>
    <w:rsid w:val="008B1919"/>
    <w:rsid w:val="008B1D2C"/>
    <w:rsid w:val="008B26C4"/>
    <w:rsid w:val="008B3987"/>
    <w:rsid w:val="008B413C"/>
    <w:rsid w:val="008B4302"/>
    <w:rsid w:val="008B47CF"/>
    <w:rsid w:val="008B4883"/>
    <w:rsid w:val="008B57D8"/>
    <w:rsid w:val="008B5847"/>
    <w:rsid w:val="008B5C4A"/>
    <w:rsid w:val="008B5F82"/>
    <w:rsid w:val="008C0270"/>
    <w:rsid w:val="008C04FD"/>
    <w:rsid w:val="008C0942"/>
    <w:rsid w:val="008C0C33"/>
    <w:rsid w:val="008C27D2"/>
    <w:rsid w:val="008C29D3"/>
    <w:rsid w:val="008C2C48"/>
    <w:rsid w:val="008C331D"/>
    <w:rsid w:val="008C4899"/>
    <w:rsid w:val="008C4F44"/>
    <w:rsid w:val="008D0CB2"/>
    <w:rsid w:val="008D4F31"/>
    <w:rsid w:val="008D4FBA"/>
    <w:rsid w:val="008D5666"/>
    <w:rsid w:val="008D6F13"/>
    <w:rsid w:val="008D7A7C"/>
    <w:rsid w:val="008E08E2"/>
    <w:rsid w:val="008E37BB"/>
    <w:rsid w:val="008E3BA3"/>
    <w:rsid w:val="008E4EDB"/>
    <w:rsid w:val="008F020D"/>
    <w:rsid w:val="008F0C1F"/>
    <w:rsid w:val="008F1DD4"/>
    <w:rsid w:val="008F1F3C"/>
    <w:rsid w:val="008F1FFD"/>
    <w:rsid w:val="008F20F9"/>
    <w:rsid w:val="008F4415"/>
    <w:rsid w:val="008F4E68"/>
    <w:rsid w:val="008F6F32"/>
    <w:rsid w:val="008F7686"/>
    <w:rsid w:val="009027BE"/>
    <w:rsid w:val="00902916"/>
    <w:rsid w:val="009034B6"/>
    <w:rsid w:val="00903957"/>
    <w:rsid w:val="00903961"/>
    <w:rsid w:val="00903B7D"/>
    <w:rsid w:val="0090621A"/>
    <w:rsid w:val="00906382"/>
    <w:rsid w:val="00906908"/>
    <w:rsid w:val="00907062"/>
    <w:rsid w:val="00910194"/>
    <w:rsid w:val="00911649"/>
    <w:rsid w:val="009116E0"/>
    <w:rsid w:val="0091241A"/>
    <w:rsid w:val="009134E7"/>
    <w:rsid w:val="009141DC"/>
    <w:rsid w:val="0091535F"/>
    <w:rsid w:val="00915A94"/>
    <w:rsid w:val="00915FD6"/>
    <w:rsid w:val="009161D0"/>
    <w:rsid w:val="009163FA"/>
    <w:rsid w:val="00916AB6"/>
    <w:rsid w:val="00917B6A"/>
    <w:rsid w:val="00921971"/>
    <w:rsid w:val="00921C22"/>
    <w:rsid w:val="00922F90"/>
    <w:rsid w:val="0092453F"/>
    <w:rsid w:val="00925087"/>
    <w:rsid w:val="00925265"/>
    <w:rsid w:val="00926064"/>
    <w:rsid w:val="00926D4C"/>
    <w:rsid w:val="00927366"/>
    <w:rsid w:val="0092753F"/>
    <w:rsid w:val="00927FB1"/>
    <w:rsid w:val="009306DB"/>
    <w:rsid w:val="00931BFB"/>
    <w:rsid w:val="00931C79"/>
    <w:rsid w:val="00932DD8"/>
    <w:rsid w:val="00934A42"/>
    <w:rsid w:val="00935226"/>
    <w:rsid w:val="00936D5A"/>
    <w:rsid w:val="0094017D"/>
    <w:rsid w:val="00940513"/>
    <w:rsid w:val="00940A20"/>
    <w:rsid w:val="009410A9"/>
    <w:rsid w:val="009411D6"/>
    <w:rsid w:val="00944E30"/>
    <w:rsid w:val="00945E01"/>
    <w:rsid w:val="00946D36"/>
    <w:rsid w:val="00946E9D"/>
    <w:rsid w:val="00947B16"/>
    <w:rsid w:val="00947EC3"/>
    <w:rsid w:val="0095022D"/>
    <w:rsid w:val="00950D06"/>
    <w:rsid w:val="00951032"/>
    <w:rsid w:val="00951795"/>
    <w:rsid w:val="0095196F"/>
    <w:rsid w:val="00953485"/>
    <w:rsid w:val="00953F7B"/>
    <w:rsid w:val="00954B79"/>
    <w:rsid w:val="0095772D"/>
    <w:rsid w:val="00957C33"/>
    <w:rsid w:val="00960AAF"/>
    <w:rsid w:val="00960B6C"/>
    <w:rsid w:val="0096118F"/>
    <w:rsid w:val="00963449"/>
    <w:rsid w:val="00963CE7"/>
    <w:rsid w:val="00965238"/>
    <w:rsid w:val="00965A4E"/>
    <w:rsid w:val="009660D1"/>
    <w:rsid w:val="0096616B"/>
    <w:rsid w:val="00966D04"/>
    <w:rsid w:val="009675F6"/>
    <w:rsid w:val="00967C45"/>
    <w:rsid w:val="00970320"/>
    <w:rsid w:val="009710F5"/>
    <w:rsid w:val="009718A8"/>
    <w:rsid w:val="0097232E"/>
    <w:rsid w:val="009727A1"/>
    <w:rsid w:val="009729BB"/>
    <w:rsid w:val="0097427B"/>
    <w:rsid w:val="009763F9"/>
    <w:rsid w:val="00980FD4"/>
    <w:rsid w:val="00981E93"/>
    <w:rsid w:val="0098258F"/>
    <w:rsid w:val="009829B8"/>
    <w:rsid w:val="009836BD"/>
    <w:rsid w:val="00984446"/>
    <w:rsid w:val="00985AB9"/>
    <w:rsid w:val="0099368E"/>
    <w:rsid w:val="00993C19"/>
    <w:rsid w:val="00993EEB"/>
    <w:rsid w:val="0099496B"/>
    <w:rsid w:val="0099499A"/>
    <w:rsid w:val="00996C76"/>
    <w:rsid w:val="00997376"/>
    <w:rsid w:val="00997E40"/>
    <w:rsid w:val="009A0090"/>
    <w:rsid w:val="009A0CA5"/>
    <w:rsid w:val="009A1CF0"/>
    <w:rsid w:val="009A38EF"/>
    <w:rsid w:val="009A3DFB"/>
    <w:rsid w:val="009A5042"/>
    <w:rsid w:val="009A5A12"/>
    <w:rsid w:val="009A5FA6"/>
    <w:rsid w:val="009A60F6"/>
    <w:rsid w:val="009A6AA5"/>
    <w:rsid w:val="009A7449"/>
    <w:rsid w:val="009A7AE7"/>
    <w:rsid w:val="009B0391"/>
    <w:rsid w:val="009B0B9F"/>
    <w:rsid w:val="009B1626"/>
    <w:rsid w:val="009B19A8"/>
    <w:rsid w:val="009B2974"/>
    <w:rsid w:val="009B2B32"/>
    <w:rsid w:val="009B2EA9"/>
    <w:rsid w:val="009B391B"/>
    <w:rsid w:val="009B51D4"/>
    <w:rsid w:val="009B5406"/>
    <w:rsid w:val="009B59EA"/>
    <w:rsid w:val="009B5FDB"/>
    <w:rsid w:val="009B69C9"/>
    <w:rsid w:val="009B6C56"/>
    <w:rsid w:val="009C0EA2"/>
    <w:rsid w:val="009C1E93"/>
    <w:rsid w:val="009C25A6"/>
    <w:rsid w:val="009C288C"/>
    <w:rsid w:val="009C2B6D"/>
    <w:rsid w:val="009C2E8F"/>
    <w:rsid w:val="009C2EAE"/>
    <w:rsid w:val="009C319A"/>
    <w:rsid w:val="009C404E"/>
    <w:rsid w:val="009C43EF"/>
    <w:rsid w:val="009C4C5F"/>
    <w:rsid w:val="009C518D"/>
    <w:rsid w:val="009C51F8"/>
    <w:rsid w:val="009D1D62"/>
    <w:rsid w:val="009D43AD"/>
    <w:rsid w:val="009D5435"/>
    <w:rsid w:val="009D56D8"/>
    <w:rsid w:val="009D68BD"/>
    <w:rsid w:val="009D75D3"/>
    <w:rsid w:val="009E0074"/>
    <w:rsid w:val="009E018D"/>
    <w:rsid w:val="009E0438"/>
    <w:rsid w:val="009E185E"/>
    <w:rsid w:val="009E22D5"/>
    <w:rsid w:val="009E23B9"/>
    <w:rsid w:val="009E2F71"/>
    <w:rsid w:val="009E34C9"/>
    <w:rsid w:val="009E3D23"/>
    <w:rsid w:val="009E7726"/>
    <w:rsid w:val="009F27E9"/>
    <w:rsid w:val="009F28F6"/>
    <w:rsid w:val="009F2BFB"/>
    <w:rsid w:val="009F2EE7"/>
    <w:rsid w:val="009F3021"/>
    <w:rsid w:val="009F48A9"/>
    <w:rsid w:val="009F52DB"/>
    <w:rsid w:val="009F699A"/>
    <w:rsid w:val="009F7478"/>
    <w:rsid w:val="009F7A27"/>
    <w:rsid w:val="00A0274F"/>
    <w:rsid w:val="00A037A6"/>
    <w:rsid w:val="00A03886"/>
    <w:rsid w:val="00A03E8D"/>
    <w:rsid w:val="00A041F9"/>
    <w:rsid w:val="00A04259"/>
    <w:rsid w:val="00A0450D"/>
    <w:rsid w:val="00A05DB2"/>
    <w:rsid w:val="00A078E3"/>
    <w:rsid w:val="00A079B4"/>
    <w:rsid w:val="00A108D6"/>
    <w:rsid w:val="00A11683"/>
    <w:rsid w:val="00A151CA"/>
    <w:rsid w:val="00A16F71"/>
    <w:rsid w:val="00A2094F"/>
    <w:rsid w:val="00A226B6"/>
    <w:rsid w:val="00A23AFD"/>
    <w:rsid w:val="00A2463A"/>
    <w:rsid w:val="00A2544A"/>
    <w:rsid w:val="00A26459"/>
    <w:rsid w:val="00A266C3"/>
    <w:rsid w:val="00A26E01"/>
    <w:rsid w:val="00A26FA7"/>
    <w:rsid w:val="00A26FCD"/>
    <w:rsid w:val="00A2790E"/>
    <w:rsid w:val="00A319F4"/>
    <w:rsid w:val="00A319FE"/>
    <w:rsid w:val="00A3418B"/>
    <w:rsid w:val="00A342BD"/>
    <w:rsid w:val="00A34929"/>
    <w:rsid w:val="00A415B3"/>
    <w:rsid w:val="00A421BF"/>
    <w:rsid w:val="00A4282E"/>
    <w:rsid w:val="00A42B13"/>
    <w:rsid w:val="00A4328E"/>
    <w:rsid w:val="00A43361"/>
    <w:rsid w:val="00A43652"/>
    <w:rsid w:val="00A43797"/>
    <w:rsid w:val="00A43EC0"/>
    <w:rsid w:val="00A471FA"/>
    <w:rsid w:val="00A475FF"/>
    <w:rsid w:val="00A47CF3"/>
    <w:rsid w:val="00A5061C"/>
    <w:rsid w:val="00A50C71"/>
    <w:rsid w:val="00A52465"/>
    <w:rsid w:val="00A52715"/>
    <w:rsid w:val="00A54BBB"/>
    <w:rsid w:val="00A54E7A"/>
    <w:rsid w:val="00A553D8"/>
    <w:rsid w:val="00A5546A"/>
    <w:rsid w:val="00A56923"/>
    <w:rsid w:val="00A56CC4"/>
    <w:rsid w:val="00A572C4"/>
    <w:rsid w:val="00A578C6"/>
    <w:rsid w:val="00A60DDB"/>
    <w:rsid w:val="00A61399"/>
    <w:rsid w:val="00A613FB"/>
    <w:rsid w:val="00A61DC8"/>
    <w:rsid w:val="00A6292A"/>
    <w:rsid w:val="00A63411"/>
    <w:rsid w:val="00A6741A"/>
    <w:rsid w:val="00A70413"/>
    <w:rsid w:val="00A7096B"/>
    <w:rsid w:val="00A71FFC"/>
    <w:rsid w:val="00A72282"/>
    <w:rsid w:val="00A73577"/>
    <w:rsid w:val="00A73920"/>
    <w:rsid w:val="00A75E26"/>
    <w:rsid w:val="00A760F0"/>
    <w:rsid w:val="00A768BE"/>
    <w:rsid w:val="00A76B0C"/>
    <w:rsid w:val="00A771FD"/>
    <w:rsid w:val="00A81E60"/>
    <w:rsid w:val="00A81ECF"/>
    <w:rsid w:val="00A828C4"/>
    <w:rsid w:val="00A82AEB"/>
    <w:rsid w:val="00A82EE5"/>
    <w:rsid w:val="00A84593"/>
    <w:rsid w:val="00A854D3"/>
    <w:rsid w:val="00A85E89"/>
    <w:rsid w:val="00A8623A"/>
    <w:rsid w:val="00A86E66"/>
    <w:rsid w:val="00A87091"/>
    <w:rsid w:val="00A9008A"/>
    <w:rsid w:val="00A919A3"/>
    <w:rsid w:val="00A9387A"/>
    <w:rsid w:val="00A94234"/>
    <w:rsid w:val="00A94F3D"/>
    <w:rsid w:val="00A95614"/>
    <w:rsid w:val="00A95633"/>
    <w:rsid w:val="00A95F61"/>
    <w:rsid w:val="00A96E16"/>
    <w:rsid w:val="00A97D40"/>
    <w:rsid w:val="00AA0AC0"/>
    <w:rsid w:val="00AA0FB1"/>
    <w:rsid w:val="00AA2F43"/>
    <w:rsid w:val="00AA3913"/>
    <w:rsid w:val="00AA4323"/>
    <w:rsid w:val="00AA64BB"/>
    <w:rsid w:val="00AA6ACC"/>
    <w:rsid w:val="00AA7014"/>
    <w:rsid w:val="00AB154B"/>
    <w:rsid w:val="00AB1631"/>
    <w:rsid w:val="00AB23F5"/>
    <w:rsid w:val="00AB28D6"/>
    <w:rsid w:val="00AB28FA"/>
    <w:rsid w:val="00AB2A0F"/>
    <w:rsid w:val="00AB356E"/>
    <w:rsid w:val="00AB3893"/>
    <w:rsid w:val="00AB40D2"/>
    <w:rsid w:val="00AB413E"/>
    <w:rsid w:val="00AB4D9D"/>
    <w:rsid w:val="00AB70B3"/>
    <w:rsid w:val="00AB735F"/>
    <w:rsid w:val="00AC26E9"/>
    <w:rsid w:val="00AC5840"/>
    <w:rsid w:val="00AC5A0F"/>
    <w:rsid w:val="00AC6803"/>
    <w:rsid w:val="00AC767B"/>
    <w:rsid w:val="00AD07A2"/>
    <w:rsid w:val="00AD08C2"/>
    <w:rsid w:val="00AD24C5"/>
    <w:rsid w:val="00AD2897"/>
    <w:rsid w:val="00AD3096"/>
    <w:rsid w:val="00AD3960"/>
    <w:rsid w:val="00AD41CF"/>
    <w:rsid w:val="00AD444E"/>
    <w:rsid w:val="00AD63BD"/>
    <w:rsid w:val="00AD69DE"/>
    <w:rsid w:val="00AD69E9"/>
    <w:rsid w:val="00AD7A19"/>
    <w:rsid w:val="00AE0029"/>
    <w:rsid w:val="00AE0501"/>
    <w:rsid w:val="00AE0EC9"/>
    <w:rsid w:val="00AE1466"/>
    <w:rsid w:val="00AE1B6F"/>
    <w:rsid w:val="00AE1F12"/>
    <w:rsid w:val="00AE2ECF"/>
    <w:rsid w:val="00AE430C"/>
    <w:rsid w:val="00AE443C"/>
    <w:rsid w:val="00AE4573"/>
    <w:rsid w:val="00AE4DA1"/>
    <w:rsid w:val="00AE6002"/>
    <w:rsid w:val="00AF00EE"/>
    <w:rsid w:val="00AF0EB6"/>
    <w:rsid w:val="00AF1907"/>
    <w:rsid w:val="00AF2E85"/>
    <w:rsid w:val="00AF451B"/>
    <w:rsid w:val="00AF493B"/>
    <w:rsid w:val="00AF52DC"/>
    <w:rsid w:val="00AF5F2F"/>
    <w:rsid w:val="00AF620F"/>
    <w:rsid w:val="00AF71D9"/>
    <w:rsid w:val="00AF783E"/>
    <w:rsid w:val="00B01183"/>
    <w:rsid w:val="00B01FC7"/>
    <w:rsid w:val="00B02749"/>
    <w:rsid w:val="00B0482D"/>
    <w:rsid w:val="00B0491F"/>
    <w:rsid w:val="00B05B69"/>
    <w:rsid w:val="00B0733F"/>
    <w:rsid w:val="00B0735D"/>
    <w:rsid w:val="00B0787B"/>
    <w:rsid w:val="00B07C3A"/>
    <w:rsid w:val="00B103F8"/>
    <w:rsid w:val="00B1197F"/>
    <w:rsid w:val="00B13455"/>
    <w:rsid w:val="00B13473"/>
    <w:rsid w:val="00B14D95"/>
    <w:rsid w:val="00B156D2"/>
    <w:rsid w:val="00B15D80"/>
    <w:rsid w:val="00B15F95"/>
    <w:rsid w:val="00B175CC"/>
    <w:rsid w:val="00B176E5"/>
    <w:rsid w:val="00B17EB2"/>
    <w:rsid w:val="00B2038E"/>
    <w:rsid w:val="00B207D5"/>
    <w:rsid w:val="00B21978"/>
    <w:rsid w:val="00B22D7D"/>
    <w:rsid w:val="00B24707"/>
    <w:rsid w:val="00B24E41"/>
    <w:rsid w:val="00B25044"/>
    <w:rsid w:val="00B25545"/>
    <w:rsid w:val="00B26180"/>
    <w:rsid w:val="00B278EE"/>
    <w:rsid w:val="00B27D2B"/>
    <w:rsid w:val="00B27F55"/>
    <w:rsid w:val="00B30CFE"/>
    <w:rsid w:val="00B30DDB"/>
    <w:rsid w:val="00B317CC"/>
    <w:rsid w:val="00B32087"/>
    <w:rsid w:val="00B32151"/>
    <w:rsid w:val="00B33E72"/>
    <w:rsid w:val="00B348FB"/>
    <w:rsid w:val="00B35757"/>
    <w:rsid w:val="00B35C57"/>
    <w:rsid w:val="00B36015"/>
    <w:rsid w:val="00B40067"/>
    <w:rsid w:val="00B40106"/>
    <w:rsid w:val="00B4018B"/>
    <w:rsid w:val="00B402CD"/>
    <w:rsid w:val="00B40707"/>
    <w:rsid w:val="00B40F8E"/>
    <w:rsid w:val="00B41DA0"/>
    <w:rsid w:val="00B439F2"/>
    <w:rsid w:val="00B4465C"/>
    <w:rsid w:val="00B46F54"/>
    <w:rsid w:val="00B47687"/>
    <w:rsid w:val="00B519D0"/>
    <w:rsid w:val="00B53C88"/>
    <w:rsid w:val="00B53F53"/>
    <w:rsid w:val="00B54338"/>
    <w:rsid w:val="00B546EC"/>
    <w:rsid w:val="00B54806"/>
    <w:rsid w:val="00B5532A"/>
    <w:rsid w:val="00B556B4"/>
    <w:rsid w:val="00B55F31"/>
    <w:rsid w:val="00B55FBC"/>
    <w:rsid w:val="00B572AC"/>
    <w:rsid w:val="00B576DA"/>
    <w:rsid w:val="00B57AF3"/>
    <w:rsid w:val="00B60031"/>
    <w:rsid w:val="00B60036"/>
    <w:rsid w:val="00B60A17"/>
    <w:rsid w:val="00B6252B"/>
    <w:rsid w:val="00B63BA4"/>
    <w:rsid w:val="00B6449D"/>
    <w:rsid w:val="00B64C32"/>
    <w:rsid w:val="00B65CCD"/>
    <w:rsid w:val="00B66699"/>
    <w:rsid w:val="00B667A1"/>
    <w:rsid w:val="00B70F68"/>
    <w:rsid w:val="00B7158D"/>
    <w:rsid w:val="00B718D2"/>
    <w:rsid w:val="00B72AC0"/>
    <w:rsid w:val="00B72EEB"/>
    <w:rsid w:val="00B7568C"/>
    <w:rsid w:val="00B762CE"/>
    <w:rsid w:val="00B779C1"/>
    <w:rsid w:val="00B8003C"/>
    <w:rsid w:val="00B80425"/>
    <w:rsid w:val="00B82E71"/>
    <w:rsid w:val="00B8448E"/>
    <w:rsid w:val="00B85277"/>
    <w:rsid w:val="00B85627"/>
    <w:rsid w:val="00B87748"/>
    <w:rsid w:val="00B878E8"/>
    <w:rsid w:val="00B87D1F"/>
    <w:rsid w:val="00B907FB"/>
    <w:rsid w:val="00B923D2"/>
    <w:rsid w:val="00B92E99"/>
    <w:rsid w:val="00B93457"/>
    <w:rsid w:val="00B93B3B"/>
    <w:rsid w:val="00B953E3"/>
    <w:rsid w:val="00B95EA0"/>
    <w:rsid w:val="00B96A91"/>
    <w:rsid w:val="00B971EF"/>
    <w:rsid w:val="00BA0A0B"/>
    <w:rsid w:val="00BA0B79"/>
    <w:rsid w:val="00BA1DE9"/>
    <w:rsid w:val="00BA1EA4"/>
    <w:rsid w:val="00BA287F"/>
    <w:rsid w:val="00BA4738"/>
    <w:rsid w:val="00BA4D74"/>
    <w:rsid w:val="00BA6561"/>
    <w:rsid w:val="00BA6827"/>
    <w:rsid w:val="00BA785A"/>
    <w:rsid w:val="00BA795D"/>
    <w:rsid w:val="00BA7E5E"/>
    <w:rsid w:val="00BB0215"/>
    <w:rsid w:val="00BB0FEE"/>
    <w:rsid w:val="00BB105B"/>
    <w:rsid w:val="00BB2E3B"/>
    <w:rsid w:val="00BB30E0"/>
    <w:rsid w:val="00BB3984"/>
    <w:rsid w:val="00BB3D30"/>
    <w:rsid w:val="00BB4173"/>
    <w:rsid w:val="00BB4C60"/>
    <w:rsid w:val="00BB55D3"/>
    <w:rsid w:val="00BB582A"/>
    <w:rsid w:val="00BB5D9B"/>
    <w:rsid w:val="00BB600D"/>
    <w:rsid w:val="00BB75C5"/>
    <w:rsid w:val="00BC045C"/>
    <w:rsid w:val="00BC0538"/>
    <w:rsid w:val="00BC0DA1"/>
    <w:rsid w:val="00BC1BED"/>
    <w:rsid w:val="00BC1DFD"/>
    <w:rsid w:val="00BC35A8"/>
    <w:rsid w:val="00BC3CFB"/>
    <w:rsid w:val="00BC4667"/>
    <w:rsid w:val="00BC4C3C"/>
    <w:rsid w:val="00BC4CD3"/>
    <w:rsid w:val="00BC4D7D"/>
    <w:rsid w:val="00BC5B2C"/>
    <w:rsid w:val="00BC72DC"/>
    <w:rsid w:val="00BC780F"/>
    <w:rsid w:val="00BC7F93"/>
    <w:rsid w:val="00BD0B94"/>
    <w:rsid w:val="00BD0F2A"/>
    <w:rsid w:val="00BD167D"/>
    <w:rsid w:val="00BD172D"/>
    <w:rsid w:val="00BD1CEA"/>
    <w:rsid w:val="00BD225E"/>
    <w:rsid w:val="00BD4C50"/>
    <w:rsid w:val="00BD4CF5"/>
    <w:rsid w:val="00BD4FB0"/>
    <w:rsid w:val="00BD5881"/>
    <w:rsid w:val="00BD603E"/>
    <w:rsid w:val="00BE0ADE"/>
    <w:rsid w:val="00BE1D32"/>
    <w:rsid w:val="00BE42BA"/>
    <w:rsid w:val="00BE6645"/>
    <w:rsid w:val="00BE67DB"/>
    <w:rsid w:val="00BE6974"/>
    <w:rsid w:val="00BE710A"/>
    <w:rsid w:val="00BE7178"/>
    <w:rsid w:val="00BE772B"/>
    <w:rsid w:val="00BF026E"/>
    <w:rsid w:val="00BF2168"/>
    <w:rsid w:val="00BF2945"/>
    <w:rsid w:val="00BF2DEE"/>
    <w:rsid w:val="00BF531F"/>
    <w:rsid w:val="00BF6346"/>
    <w:rsid w:val="00C0003B"/>
    <w:rsid w:val="00C00EF3"/>
    <w:rsid w:val="00C015AC"/>
    <w:rsid w:val="00C02F7B"/>
    <w:rsid w:val="00C030F4"/>
    <w:rsid w:val="00C036F1"/>
    <w:rsid w:val="00C03B7E"/>
    <w:rsid w:val="00C04066"/>
    <w:rsid w:val="00C04501"/>
    <w:rsid w:val="00C0480C"/>
    <w:rsid w:val="00C04C33"/>
    <w:rsid w:val="00C0509C"/>
    <w:rsid w:val="00C0667F"/>
    <w:rsid w:val="00C076A0"/>
    <w:rsid w:val="00C1084A"/>
    <w:rsid w:val="00C120FF"/>
    <w:rsid w:val="00C12297"/>
    <w:rsid w:val="00C129CD"/>
    <w:rsid w:val="00C13BD1"/>
    <w:rsid w:val="00C14195"/>
    <w:rsid w:val="00C141BB"/>
    <w:rsid w:val="00C15AAC"/>
    <w:rsid w:val="00C15BEF"/>
    <w:rsid w:val="00C1677D"/>
    <w:rsid w:val="00C17C72"/>
    <w:rsid w:val="00C2006B"/>
    <w:rsid w:val="00C20271"/>
    <w:rsid w:val="00C20345"/>
    <w:rsid w:val="00C208D7"/>
    <w:rsid w:val="00C211FC"/>
    <w:rsid w:val="00C2150D"/>
    <w:rsid w:val="00C21BBA"/>
    <w:rsid w:val="00C226EA"/>
    <w:rsid w:val="00C22EB7"/>
    <w:rsid w:val="00C236E0"/>
    <w:rsid w:val="00C241CE"/>
    <w:rsid w:val="00C24350"/>
    <w:rsid w:val="00C250EE"/>
    <w:rsid w:val="00C306B2"/>
    <w:rsid w:val="00C326A9"/>
    <w:rsid w:val="00C3464C"/>
    <w:rsid w:val="00C35180"/>
    <w:rsid w:val="00C35CE4"/>
    <w:rsid w:val="00C35ED2"/>
    <w:rsid w:val="00C361A8"/>
    <w:rsid w:val="00C3665F"/>
    <w:rsid w:val="00C36ACD"/>
    <w:rsid w:val="00C36F8D"/>
    <w:rsid w:val="00C41275"/>
    <w:rsid w:val="00C416E1"/>
    <w:rsid w:val="00C42297"/>
    <w:rsid w:val="00C4295F"/>
    <w:rsid w:val="00C42971"/>
    <w:rsid w:val="00C42F1B"/>
    <w:rsid w:val="00C436FE"/>
    <w:rsid w:val="00C43730"/>
    <w:rsid w:val="00C44016"/>
    <w:rsid w:val="00C44B45"/>
    <w:rsid w:val="00C45593"/>
    <w:rsid w:val="00C46AA9"/>
    <w:rsid w:val="00C4765C"/>
    <w:rsid w:val="00C4798C"/>
    <w:rsid w:val="00C47ECD"/>
    <w:rsid w:val="00C51427"/>
    <w:rsid w:val="00C52ED4"/>
    <w:rsid w:val="00C531E7"/>
    <w:rsid w:val="00C53724"/>
    <w:rsid w:val="00C538E1"/>
    <w:rsid w:val="00C53A30"/>
    <w:rsid w:val="00C543C9"/>
    <w:rsid w:val="00C54AA9"/>
    <w:rsid w:val="00C5635F"/>
    <w:rsid w:val="00C57801"/>
    <w:rsid w:val="00C61B16"/>
    <w:rsid w:val="00C62194"/>
    <w:rsid w:val="00C62355"/>
    <w:rsid w:val="00C63293"/>
    <w:rsid w:val="00C63476"/>
    <w:rsid w:val="00C657A6"/>
    <w:rsid w:val="00C6759D"/>
    <w:rsid w:val="00C703D8"/>
    <w:rsid w:val="00C70ADC"/>
    <w:rsid w:val="00C71359"/>
    <w:rsid w:val="00C7326E"/>
    <w:rsid w:val="00C73BF3"/>
    <w:rsid w:val="00C7431D"/>
    <w:rsid w:val="00C74560"/>
    <w:rsid w:val="00C74667"/>
    <w:rsid w:val="00C746A5"/>
    <w:rsid w:val="00C757FB"/>
    <w:rsid w:val="00C80A9E"/>
    <w:rsid w:val="00C80DC3"/>
    <w:rsid w:val="00C81A18"/>
    <w:rsid w:val="00C83DA5"/>
    <w:rsid w:val="00C84895"/>
    <w:rsid w:val="00C85060"/>
    <w:rsid w:val="00C855E0"/>
    <w:rsid w:val="00C85853"/>
    <w:rsid w:val="00C85859"/>
    <w:rsid w:val="00C863A1"/>
    <w:rsid w:val="00C90B9F"/>
    <w:rsid w:val="00C90FF7"/>
    <w:rsid w:val="00C91843"/>
    <w:rsid w:val="00C91A57"/>
    <w:rsid w:val="00C91F88"/>
    <w:rsid w:val="00C92D57"/>
    <w:rsid w:val="00C935C9"/>
    <w:rsid w:val="00C944DB"/>
    <w:rsid w:val="00C95831"/>
    <w:rsid w:val="00C959DD"/>
    <w:rsid w:val="00C95CFC"/>
    <w:rsid w:val="00C9644B"/>
    <w:rsid w:val="00C96897"/>
    <w:rsid w:val="00C97E42"/>
    <w:rsid w:val="00CA53F0"/>
    <w:rsid w:val="00CA6EB3"/>
    <w:rsid w:val="00CA7AED"/>
    <w:rsid w:val="00CA7D89"/>
    <w:rsid w:val="00CB290B"/>
    <w:rsid w:val="00CB30B5"/>
    <w:rsid w:val="00CB4BB9"/>
    <w:rsid w:val="00CB4CC5"/>
    <w:rsid w:val="00CB5350"/>
    <w:rsid w:val="00CB54BF"/>
    <w:rsid w:val="00CB6A0C"/>
    <w:rsid w:val="00CB6A9A"/>
    <w:rsid w:val="00CB7CF1"/>
    <w:rsid w:val="00CC0D54"/>
    <w:rsid w:val="00CC17A4"/>
    <w:rsid w:val="00CC1A2D"/>
    <w:rsid w:val="00CC232A"/>
    <w:rsid w:val="00CC3978"/>
    <w:rsid w:val="00CC4341"/>
    <w:rsid w:val="00CC4CDF"/>
    <w:rsid w:val="00CC6334"/>
    <w:rsid w:val="00CC6998"/>
    <w:rsid w:val="00CC7604"/>
    <w:rsid w:val="00CC7A39"/>
    <w:rsid w:val="00CD0D2F"/>
    <w:rsid w:val="00CD18CE"/>
    <w:rsid w:val="00CD1E8A"/>
    <w:rsid w:val="00CD3B82"/>
    <w:rsid w:val="00CD445E"/>
    <w:rsid w:val="00CD48EA"/>
    <w:rsid w:val="00CD5DF7"/>
    <w:rsid w:val="00CD5EEA"/>
    <w:rsid w:val="00CD5F95"/>
    <w:rsid w:val="00CD63FA"/>
    <w:rsid w:val="00CD77D8"/>
    <w:rsid w:val="00CE0EBA"/>
    <w:rsid w:val="00CE1C92"/>
    <w:rsid w:val="00CE2210"/>
    <w:rsid w:val="00CE2FFF"/>
    <w:rsid w:val="00CE3D9F"/>
    <w:rsid w:val="00CE4D3A"/>
    <w:rsid w:val="00CE51A7"/>
    <w:rsid w:val="00CE57F6"/>
    <w:rsid w:val="00CE6CB3"/>
    <w:rsid w:val="00CE6DEF"/>
    <w:rsid w:val="00CE75B0"/>
    <w:rsid w:val="00CF04CA"/>
    <w:rsid w:val="00CF0CCC"/>
    <w:rsid w:val="00CF14BC"/>
    <w:rsid w:val="00CF14C1"/>
    <w:rsid w:val="00CF25A2"/>
    <w:rsid w:val="00CF326F"/>
    <w:rsid w:val="00CF3C83"/>
    <w:rsid w:val="00CF42B1"/>
    <w:rsid w:val="00CF4593"/>
    <w:rsid w:val="00CF494B"/>
    <w:rsid w:val="00CF54D4"/>
    <w:rsid w:val="00CF66CD"/>
    <w:rsid w:val="00CF6E58"/>
    <w:rsid w:val="00CF6ED7"/>
    <w:rsid w:val="00D02172"/>
    <w:rsid w:val="00D03516"/>
    <w:rsid w:val="00D040DF"/>
    <w:rsid w:val="00D044AA"/>
    <w:rsid w:val="00D05022"/>
    <w:rsid w:val="00D05851"/>
    <w:rsid w:val="00D05AE9"/>
    <w:rsid w:val="00D0674B"/>
    <w:rsid w:val="00D06FD3"/>
    <w:rsid w:val="00D07697"/>
    <w:rsid w:val="00D10007"/>
    <w:rsid w:val="00D10732"/>
    <w:rsid w:val="00D149A2"/>
    <w:rsid w:val="00D159A1"/>
    <w:rsid w:val="00D1683F"/>
    <w:rsid w:val="00D16AD7"/>
    <w:rsid w:val="00D177AE"/>
    <w:rsid w:val="00D2090B"/>
    <w:rsid w:val="00D22E53"/>
    <w:rsid w:val="00D23F17"/>
    <w:rsid w:val="00D248B3"/>
    <w:rsid w:val="00D25F41"/>
    <w:rsid w:val="00D260C5"/>
    <w:rsid w:val="00D2628A"/>
    <w:rsid w:val="00D267B7"/>
    <w:rsid w:val="00D268B2"/>
    <w:rsid w:val="00D2734B"/>
    <w:rsid w:val="00D2752C"/>
    <w:rsid w:val="00D27955"/>
    <w:rsid w:val="00D27A37"/>
    <w:rsid w:val="00D30401"/>
    <w:rsid w:val="00D31C6A"/>
    <w:rsid w:val="00D31CDD"/>
    <w:rsid w:val="00D323D0"/>
    <w:rsid w:val="00D32A1A"/>
    <w:rsid w:val="00D32A24"/>
    <w:rsid w:val="00D33587"/>
    <w:rsid w:val="00D34415"/>
    <w:rsid w:val="00D3467F"/>
    <w:rsid w:val="00D348E4"/>
    <w:rsid w:val="00D34A7A"/>
    <w:rsid w:val="00D34FC9"/>
    <w:rsid w:val="00D354F6"/>
    <w:rsid w:val="00D36124"/>
    <w:rsid w:val="00D3656C"/>
    <w:rsid w:val="00D3690F"/>
    <w:rsid w:val="00D41962"/>
    <w:rsid w:val="00D41B5A"/>
    <w:rsid w:val="00D426D0"/>
    <w:rsid w:val="00D42B7E"/>
    <w:rsid w:val="00D431BB"/>
    <w:rsid w:val="00D44900"/>
    <w:rsid w:val="00D44A36"/>
    <w:rsid w:val="00D44D2F"/>
    <w:rsid w:val="00D46473"/>
    <w:rsid w:val="00D46A4D"/>
    <w:rsid w:val="00D46ABD"/>
    <w:rsid w:val="00D504E0"/>
    <w:rsid w:val="00D508FC"/>
    <w:rsid w:val="00D51086"/>
    <w:rsid w:val="00D51330"/>
    <w:rsid w:val="00D51BA0"/>
    <w:rsid w:val="00D523A1"/>
    <w:rsid w:val="00D54239"/>
    <w:rsid w:val="00D5423B"/>
    <w:rsid w:val="00D5664D"/>
    <w:rsid w:val="00D57236"/>
    <w:rsid w:val="00D57749"/>
    <w:rsid w:val="00D61A64"/>
    <w:rsid w:val="00D63477"/>
    <w:rsid w:val="00D6363F"/>
    <w:rsid w:val="00D651E4"/>
    <w:rsid w:val="00D65844"/>
    <w:rsid w:val="00D65B5A"/>
    <w:rsid w:val="00D661E2"/>
    <w:rsid w:val="00D663B2"/>
    <w:rsid w:val="00D6667C"/>
    <w:rsid w:val="00D66B00"/>
    <w:rsid w:val="00D66EEC"/>
    <w:rsid w:val="00D675B2"/>
    <w:rsid w:val="00D70414"/>
    <w:rsid w:val="00D70D46"/>
    <w:rsid w:val="00D7193F"/>
    <w:rsid w:val="00D724F8"/>
    <w:rsid w:val="00D72CCC"/>
    <w:rsid w:val="00D731FB"/>
    <w:rsid w:val="00D7422A"/>
    <w:rsid w:val="00D746F2"/>
    <w:rsid w:val="00D749D9"/>
    <w:rsid w:val="00D76150"/>
    <w:rsid w:val="00D763D9"/>
    <w:rsid w:val="00D76FF9"/>
    <w:rsid w:val="00D77734"/>
    <w:rsid w:val="00D808AA"/>
    <w:rsid w:val="00D818D6"/>
    <w:rsid w:val="00D83FA0"/>
    <w:rsid w:val="00D849CC"/>
    <w:rsid w:val="00D85D57"/>
    <w:rsid w:val="00D86A08"/>
    <w:rsid w:val="00D87077"/>
    <w:rsid w:val="00D87C49"/>
    <w:rsid w:val="00D87EC0"/>
    <w:rsid w:val="00D90AE8"/>
    <w:rsid w:val="00D92707"/>
    <w:rsid w:val="00D93797"/>
    <w:rsid w:val="00D95652"/>
    <w:rsid w:val="00D96527"/>
    <w:rsid w:val="00D97115"/>
    <w:rsid w:val="00DA077E"/>
    <w:rsid w:val="00DA0D1F"/>
    <w:rsid w:val="00DA1540"/>
    <w:rsid w:val="00DA1ABB"/>
    <w:rsid w:val="00DA1AD8"/>
    <w:rsid w:val="00DA4E19"/>
    <w:rsid w:val="00DA6025"/>
    <w:rsid w:val="00DA65D5"/>
    <w:rsid w:val="00DA691C"/>
    <w:rsid w:val="00DA6F98"/>
    <w:rsid w:val="00DB0DC3"/>
    <w:rsid w:val="00DB15C0"/>
    <w:rsid w:val="00DB227D"/>
    <w:rsid w:val="00DB2511"/>
    <w:rsid w:val="00DB4832"/>
    <w:rsid w:val="00DB537B"/>
    <w:rsid w:val="00DB66CA"/>
    <w:rsid w:val="00DB7027"/>
    <w:rsid w:val="00DB749D"/>
    <w:rsid w:val="00DB786D"/>
    <w:rsid w:val="00DC046D"/>
    <w:rsid w:val="00DC0C5E"/>
    <w:rsid w:val="00DC1639"/>
    <w:rsid w:val="00DC23ED"/>
    <w:rsid w:val="00DC411C"/>
    <w:rsid w:val="00DC46EC"/>
    <w:rsid w:val="00DC47EC"/>
    <w:rsid w:val="00DC54DB"/>
    <w:rsid w:val="00DC5DA6"/>
    <w:rsid w:val="00DC66CF"/>
    <w:rsid w:val="00DC68C7"/>
    <w:rsid w:val="00DC713C"/>
    <w:rsid w:val="00DD2201"/>
    <w:rsid w:val="00DD2207"/>
    <w:rsid w:val="00DD31C5"/>
    <w:rsid w:val="00DD34A0"/>
    <w:rsid w:val="00DD58EF"/>
    <w:rsid w:val="00DE07E6"/>
    <w:rsid w:val="00DE14E4"/>
    <w:rsid w:val="00DE2D76"/>
    <w:rsid w:val="00DE4912"/>
    <w:rsid w:val="00DE7585"/>
    <w:rsid w:val="00DE77FD"/>
    <w:rsid w:val="00DE7C9B"/>
    <w:rsid w:val="00DF0F67"/>
    <w:rsid w:val="00DF2174"/>
    <w:rsid w:val="00DF26CF"/>
    <w:rsid w:val="00DF2B01"/>
    <w:rsid w:val="00DF36BC"/>
    <w:rsid w:val="00DF62FC"/>
    <w:rsid w:val="00DF7783"/>
    <w:rsid w:val="00DF77F6"/>
    <w:rsid w:val="00E0051E"/>
    <w:rsid w:val="00E02CDC"/>
    <w:rsid w:val="00E04730"/>
    <w:rsid w:val="00E04A0D"/>
    <w:rsid w:val="00E07377"/>
    <w:rsid w:val="00E07850"/>
    <w:rsid w:val="00E07BB0"/>
    <w:rsid w:val="00E109C7"/>
    <w:rsid w:val="00E10D11"/>
    <w:rsid w:val="00E11138"/>
    <w:rsid w:val="00E13430"/>
    <w:rsid w:val="00E148DC"/>
    <w:rsid w:val="00E15B68"/>
    <w:rsid w:val="00E15DE3"/>
    <w:rsid w:val="00E15EBF"/>
    <w:rsid w:val="00E17CA4"/>
    <w:rsid w:val="00E20738"/>
    <w:rsid w:val="00E2159C"/>
    <w:rsid w:val="00E22FB0"/>
    <w:rsid w:val="00E23728"/>
    <w:rsid w:val="00E23BB5"/>
    <w:rsid w:val="00E24465"/>
    <w:rsid w:val="00E24B52"/>
    <w:rsid w:val="00E24CC3"/>
    <w:rsid w:val="00E263D5"/>
    <w:rsid w:val="00E26DA3"/>
    <w:rsid w:val="00E27380"/>
    <w:rsid w:val="00E273F7"/>
    <w:rsid w:val="00E27564"/>
    <w:rsid w:val="00E27DC1"/>
    <w:rsid w:val="00E308A7"/>
    <w:rsid w:val="00E333A2"/>
    <w:rsid w:val="00E36462"/>
    <w:rsid w:val="00E40CE9"/>
    <w:rsid w:val="00E41486"/>
    <w:rsid w:val="00E41B87"/>
    <w:rsid w:val="00E42C2F"/>
    <w:rsid w:val="00E43419"/>
    <w:rsid w:val="00E43757"/>
    <w:rsid w:val="00E44878"/>
    <w:rsid w:val="00E45DF3"/>
    <w:rsid w:val="00E46413"/>
    <w:rsid w:val="00E4736E"/>
    <w:rsid w:val="00E47DF7"/>
    <w:rsid w:val="00E50477"/>
    <w:rsid w:val="00E507F4"/>
    <w:rsid w:val="00E5101F"/>
    <w:rsid w:val="00E51CDC"/>
    <w:rsid w:val="00E52BA3"/>
    <w:rsid w:val="00E530F7"/>
    <w:rsid w:val="00E553C1"/>
    <w:rsid w:val="00E56241"/>
    <w:rsid w:val="00E56398"/>
    <w:rsid w:val="00E57213"/>
    <w:rsid w:val="00E57582"/>
    <w:rsid w:val="00E577AA"/>
    <w:rsid w:val="00E57B6A"/>
    <w:rsid w:val="00E6014A"/>
    <w:rsid w:val="00E60440"/>
    <w:rsid w:val="00E61596"/>
    <w:rsid w:val="00E6165F"/>
    <w:rsid w:val="00E6190B"/>
    <w:rsid w:val="00E61CF1"/>
    <w:rsid w:val="00E620FC"/>
    <w:rsid w:val="00E62A30"/>
    <w:rsid w:val="00E62F5D"/>
    <w:rsid w:val="00E6451E"/>
    <w:rsid w:val="00E65A22"/>
    <w:rsid w:val="00E65A5F"/>
    <w:rsid w:val="00E65CBF"/>
    <w:rsid w:val="00E66748"/>
    <w:rsid w:val="00E669AE"/>
    <w:rsid w:val="00E701F6"/>
    <w:rsid w:val="00E7115A"/>
    <w:rsid w:val="00E71809"/>
    <w:rsid w:val="00E718A4"/>
    <w:rsid w:val="00E71FAB"/>
    <w:rsid w:val="00E72AD1"/>
    <w:rsid w:val="00E75139"/>
    <w:rsid w:val="00E756BC"/>
    <w:rsid w:val="00E75712"/>
    <w:rsid w:val="00E75A77"/>
    <w:rsid w:val="00E75C76"/>
    <w:rsid w:val="00E77967"/>
    <w:rsid w:val="00E77D63"/>
    <w:rsid w:val="00E8102F"/>
    <w:rsid w:val="00E8108A"/>
    <w:rsid w:val="00E81FD1"/>
    <w:rsid w:val="00E82553"/>
    <w:rsid w:val="00E83FA6"/>
    <w:rsid w:val="00E844AE"/>
    <w:rsid w:val="00E84C86"/>
    <w:rsid w:val="00E85139"/>
    <w:rsid w:val="00E85E60"/>
    <w:rsid w:val="00E8613F"/>
    <w:rsid w:val="00E862D8"/>
    <w:rsid w:val="00E871A7"/>
    <w:rsid w:val="00E87213"/>
    <w:rsid w:val="00E8732B"/>
    <w:rsid w:val="00E90A4A"/>
    <w:rsid w:val="00E9115E"/>
    <w:rsid w:val="00E91BE6"/>
    <w:rsid w:val="00E9661A"/>
    <w:rsid w:val="00E97553"/>
    <w:rsid w:val="00E97738"/>
    <w:rsid w:val="00E97E30"/>
    <w:rsid w:val="00EA0658"/>
    <w:rsid w:val="00EA2AE8"/>
    <w:rsid w:val="00EA3811"/>
    <w:rsid w:val="00EA3E39"/>
    <w:rsid w:val="00EA3E47"/>
    <w:rsid w:val="00EA427F"/>
    <w:rsid w:val="00EA62D3"/>
    <w:rsid w:val="00EA6745"/>
    <w:rsid w:val="00EA7189"/>
    <w:rsid w:val="00EA7AA4"/>
    <w:rsid w:val="00EB474F"/>
    <w:rsid w:val="00EB4836"/>
    <w:rsid w:val="00EB763F"/>
    <w:rsid w:val="00EC01CA"/>
    <w:rsid w:val="00EC0F65"/>
    <w:rsid w:val="00EC0FA6"/>
    <w:rsid w:val="00EC1A25"/>
    <w:rsid w:val="00EC213D"/>
    <w:rsid w:val="00EC3635"/>
    <w:rsid w:val="00EC3695"/>
    <w:rsid w:val="00EC5961"/>
    <w:rsid w:val="00EC6003"/>
    <w:rsid w:val="00EC63E4"/>
    <w:rsid w:val="00EC6508"/>
    <w:rsid w:val="00EC65CA"/>
    <w:rsid w:val="00EC6C7A"/>
    <w:rsid w:val="00EC6DD5"/>
    <w:rsid w:val="00ED1119"/>
    <w:rsid w:val="00ED1510"/>
    <w:rsid w:val="00ED1FC4"/>
    <w:rsid w:val="00ED56A1"/>
    <w:rsid w:val="00ED68BA"/>
    <w:rsid w:val="00ED7757"/>
    <w:rsid w:val="00ED797B"/>
    <w:rsid w:val="00EE1264"/>
    <w:rsid w:val="00EE2FC4"/>
    <w:rsid w:val="00EE3226"/>
    <w:rsid w:val="00EE4EF4"/>
    <w:rsid w:val="00EE5311"/>
    <w:rsid w:val="00EE600C"/>
    <w:rsid w:val="00EE66D7"/>
    <w:rsid w:val="00EE78E4"/>
    <w:rsid w:val="00EF1547"/>
    <w:rsid w:val="00EF2D61"/>
    <w:rsid w:val="00EF3173"/>
    <w:rsid w:val="00EF3407"/>
    <w:rsid w:val="00EF35AE"/>
    <w:rsid w:val="00EF3A5A"/>
    <w:rsid w:val="00EF42D5"/>
    <w:rsid w:val="00EF6448"/>
    <w:rsid w:val="00EF64FF"/>
    <w:rsid w:val="00F002DC"/>
    <w:rsid w:val="00F01E97"/>
    <w:rsid w:val="00F04D6C"/>
    <w:rsid w:val="00F05203"/>
    <w:rsid w:val="00F05501"/>
    <w:rsid w:val="00F05E9C"/>
    <w:rsid w:val="00F06A98"/>
    <w:rsid w:val="00F078CA"/>
    <w:rsid w:val="00F078FC"/>
    <w:rsid w:val="00F07F9E"/>
    <w:rsid w:val="00F1086A"/>
    <w:rsid w:val="00F10B6B"/>
    <w:rsid w:val="00F115C9"/>
    <w:rsid w:val="00F1193D"/>
    <w:rsid w:val="00F11C49"/>
    <w:rsid w:val="00F122C6"/>
    <w:rsid w:val="00F1272F"/>
    <w:rsid w:val="00F1294C"/>
    <w:rsid w:val="00F12A3B"/>
    <w:rsid w:val="00F132C6"/>
    <w:rsid w:val="00F13706"/>
    <w:rsid w:val="00F14124"/>
    <w:rsid w:val="00F14750"/>
    <w:rsid w:val="00F1488E"/>
    <w:rsid w:val="00F15268"/>
    <w:rsid w:val="00F165A3"/>
    <w:rsid w:val="00F20C55"/>
    <w:rsid w:val="00F20CEA"/>
    <w:rsid w:val="00F213C6"/>
    <w:rsid w:val="00F24D1A"/>
    <w:rsid w:val="00F25020"/>
    <w:rsid w:val="00F2564F"/>
    <w:rsid w:val="00F25C67"/>
    <w:rsid w:val="00F26773"/>
    <w:rsid w:val="00F27CFC"/>
    <w:rsid w:val="00F3107D"/>
    <w:rsid w:val="00F3146A"/>
    <w:rsid w:val="00F31ADD"/>
    <w:rsid w:val="00F32B24"/>
    <w:rsid w:val="00F32E06"/>
    <w:rsid w:val="00F33320"/>
    <w:rsid w:val="00F34036"/>
    <w:rsid w:val="00F340C2"/>
    <w:rsid w:val="00F35B96"/>
    <w:rsid w:val="00F35CB8"/>
    <w:rsid w:val="00F372FC"/>
    <w:rsid w:val="00F40159"/>
    <w:rsid w:val="00F404F0"/>
    <w:rsid w:val="00F4163C"/>
    <w:rsid w:val="00F417EB"/>
    <w:rsid w:val="00F42C5D"/>
    <w:rsid w:val="00F4450D"/>
    <w:rsid w:val="00F459A5"/>
    <w:rsid w:val="00F475C8"/>
    <w:rsid w:val="00F4768C"/>
    <w:rsid w:val="00F502E2"/>
    <w:rsid w:val="00F508CC"/>
    <w:rsid w:val="00F5097E"/>
    <w:rsid w:val="00F5148A"/>
    <w:rsid w:val="00F5242A"/>
    <w:rsid w:val="00F526B7"/>
    <w:rsid w:val="00F5291F"/>
    <w:rsid w:val="00F544C0"/>
    <w:rsid w:val="00F5542A"/>
    <w:rsid w:val="00F565B6"/>
    <w:rsid w:val="00F616AB"/>
    <w:rsid w:val="00F61B9A"/>
    <w:rsid w:val="00F62DEE"/>
    <w:rsid w:val="00F6359D"/>
    <w:rsid w:val="00F6395B"/>
    <w:rsid w:val="00F63CBA"/>
    <w:rsid w:val="00F63CE2"/>
    <w:rsid w:val="00F64299"/>
    <w:rsid w:val="00F669B6"/>
    <w:rsid w:val="00F66CAA"/>
    <w:rsid w:val="00F66D2F"/>
    <w:rsid w:val="00F67327"/>
    <w:rsid w:val="00F67A74"/>
    <w:rsid w:val="00F7054A"/>
    <w:rsid w:val="00F71EDF"/>
    <w:rsid w:val="00F72F18"/>
    <w:rsid w:val="00F730AE"/>
    <w:rsid w:val="00F73653"/>
    <w:rsid w:val="00F73785"/>
    <w:rsid w:val="00F74314"/>
    <w:rsid w:val="00F745E3"/>
    <w:rsid w:val="00F7567E"/>
    <w:rsid w:val="00F75B7C"/>
    <w:rsid w:val="00F75CA2"/>
    <w:rsid w:val="00F763E9"/>
    <w:rsid w:val="00F76877"/>
    <w:rsid w:val="00F7715F"/>
    <w:rsid w:val="00F77466"/>
    <w:rsid w:val="00F77840"/>
    <w:rsid w:val="00F77B05"/>
    <w:rsid w:val="00F818FB"/>
    <w:rsid w:val="00F82071"/>
    <w:rsid w:val="00F820A7"/>
    <w:rsid w:val="00F82156"/>
    <w:rsid w:val="00F828DA"/>
    <w:rsid w:val="00F84321"/>
    <w:rsid w:val="00F8447F"/>
    <w:rsid w:val="00F84A73"/>
    <w:rsid w:val="00F85AA8"/>
    <w:rsid w:val="00F8768F"/>
    <w:rsid w:val="00F876F4"/>
    <w:rsid w:val="00F90682"/>
    <w:rsid w:val="00F92CD1"/>
    <w:rsid w:val="00F93C7C"/>
    <w:rsid w:val="00F95707"/>
    <w:rsid w:val="00F957DC"/>
    <w:rsid w:val="00F95966"/>
    <w:rsid w:val="00F95D49"/>
    <w:rsid w:val="00F9683B"/>
    <w:rsid w:val="00FA2272"/>
    <w:rsid w:val="00FA286C"/>
    <w:rsid w:val="00FA2FB3"/>
    <w:rsid w:val="00FA3287"/>
    <w:rsid w:val="00FA572A"/>
    <w:rsid w:val="00FA7104"/>
    <w:rsid w:val="00FB0454"/>
    <w:rsid w:val="00FB07C8"/>
    <w:rsid w:val="00FB0A8E"/>
    <w:rsid w:val="00FB0CB7"/>
    <w:rsid w:val="00FB10E1"/>
    <w:rsid w:val="00FB168C"/>
    <w:rsid w:val="00FB2511"/>
    <w:rsid w:val="00FB37E3"/>
    <w:rsid w:val="00FB3D24"/>
    <w:rsid w:val="00FB3F9A"/>
    <w:rsid w:val="00FB42CB"/>
    <w:rsid w:val="00FB4A2E"/>
    <w:rsid w:val="00FB61AB"/>
    <w:rsid w:val="00FB657F"/>
    <w:rsid w:val="00FB6859"/>
    <w:rsid w:val="00FB7492"/>
    <w:rsid w:val="00FC0004"/>
    <w:rsid w:val="00FC06D9"/>
    <w:rsid w:val="00FC1D89"/>
    <w:rsid w:val="00FC3DB7"/>
    <w:rsid w:val="00FC4686"/>
    <w:rsid w:val="00FC4D97"/>
    <w:rsid w:val="00FC4FC9"/>
    <w:rsid w:val="00FC5EE4"/>
    <w:rsid w:val="00FC5F27"/>
    <w:rsid w:val="00FC67B8"/>
    <w:rsid w:val="00FC6A07"/>
    <w:rsid w:val="00FC770A"/>
    <w:rsid w:val="00FD0491"/>
    <w:rsid w:val="00FD08D7"/>
    <w:rsid w:val="00FD0BBA"/>
    <w:rsid w:val="00FD0FC8"/>
    <w:rsid w:val="00FD1496"/>
    <w:rsid w:val="00FD18F8"/>
    <w:rsid w:val="00FD195F"/>
    <w:rsid w:val="00FD28AC"/>
    <w:rsid w:val="00FD64F0"/>
    <w:rsid w:val="00FD6CD4"/>
    <w:rsid w:val="00FD77C3"/>
    <w:rsid w:val="00FE15B6"/>
    <w:rsid w:val="00FE2E8E"/>
    <w:rsid w:val="00FE3060"/>
    <w:rsid w:val="00FE3533"/>
    <w:rsid w:val="00FE4EA1"/>
    <w:rsid w:val="00FE52FF"/>
    <w:rsid w:val="00FE5363"/>
    <w:rsid w:val="00FE652F"/>
    <w:rsid w:val="00FE6D3A"/>
    <w:rsid w:val="00FE7C7F"/>
    <w:rsid w:val="00FF02D0"/>
    <w:rsid w:val="00FF165D"/>
    <w:rsid w:val="00FF1A9C"/>
    <w:rsid w:val="00FF27E8"/>
    <w:rsid w:val="00FF34C3"/>
    <w:rsid w:val="00FF41F0"/>
    <w:rsid w:val="00FF4591"/>
    <w:rsid w:val="00FF45DF"/>
    <w:rsid w:val="00FF4723"/>
    <w:rsid w:val="00FF48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ules v:ext="edit">
        <o:r id="V:Rule5" type="connector" idref="#_x0000_s1041"/>
        <o:r id="V:Rule6" type="connector" idref="#_x0000_s1040"/>
        <o:r id="V:Rule7" type="connector" idref="#_x0000_s1042"/>
        <o:r id="V:Rule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8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18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9E185E"/>
    <w:rPr>
      <w:b/>
      <w:bCs/>
    </w:rPr>
  </w:style>
  <w:style w:type="character" w:customStyle="1" w:styleId="apple-style-span">
    <w:name w:val="apple-style-span"/>
    <w:basedOn w:val="a0"/>
    <w:rsid w:val="009E185E"/>
  </w:style>
  <w:style w:type="paragraph" w:styleId="a5">
    <w:name w:val="Body Text"/>
    <w:basedOn w:val="a"/>
    <w:link w:val="a6"/>
    <w:unhideWhenUsed/>
    <w:rsid w:val="009E185E"/>
    <w:pPr>
      <w:widowControl w:val="0"/>
      <w:autoSpaceDE w:val="0"/>
      <w:autoSpaceDN w:val="0"/>
      <w:adjustRightInd w:val="0"/>
      <w:spacing w:after="0" w:line="288" w:lineRule="auto"/>
      <w:jc w:val="both"/>
    </w:pPr>
    <w:rPr>
      <w:rFonts w:ascii="PragmaticaC" w:eastAsia="PragmaticaC" w:hAnsi="Times New Roman" w:cs="Times New Roman"/>
      <w:color w:val="000000"/>
      <w:sz w:val="18"/>
      <w:szCs w:val="18"/>
      <w:lang w:eastAsia="ru-RU"/>
    </w:rPr>
  </w:style>
  <w:style w:type="character" w:customStyle="1" w:styleId="a6">
    <w:name w:val="Основной текст Знак"/>
    <w:basedOn w:val="a0"/>
    <w:link w:val="a5"/>
    <w:rsid w:val="009E185E"/>
    <w:rPr>
      <w:rFonts w:ascii="PragmaticaC" w:eastAsia="PragmaticaC" w:hAnsi="Times New Roman" w:cs="Times New Roman"/>
      <w:color w:val="000000"/>
      <w:sz w:val="18"/>
      <w:szCs w:val="18"/>
      <w:lang w:eastAsia="ru-RU"/>
    </w:rPr>
  </w:style>
  <w:style w:type="paragraph" w:styleId="a7">
    <w:name w:val="List Paragraph"/>
    <w:basedOn w:val="a"/>
    <w:uiPriority w:val="34"/>
    <w:qFormat/>
    <w:rsid w:val="00E5101F"/>
    <w:pPr>
      <w:ind w:left="720"/>
      <w:contextualSpacing/>
    </w:pPr>
  </w:style>
  <w:style w:type="character" w:styleId="a8">
    <w:name w:val="line number"/>
    <w:basedOn w:val="a0"/>
    <w:uiPriority w:val="99"/>
    <w:semiHidden/>
    <w:unhideWhenUsed/>
    <w:rsid w:val="007C54E2"/>
  </w:style>
  <w:style w:type="paragraph" w:styleId="a9">
    <w:name w:val="header"/>
    <w:basedOn w:val="a"/>
    <w:link w:val="aa"/>
    <w:uiPriority w:val="99"/>
    <w:semiHidden/>
    <w:unhideWhenUsed/>
    <w:rsid w:val="007C54E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C54E2"/>
  </w:style>
  <w:style w:type="paragraph" w:styleId="ab">
    <w:name w:val="footer"/>
    <w:basedOn w:val="a"/>
    <w:link w:val="ac"/>
    <w:uiPriority w:val="99"/>
    <w:unhideWhenUsed/>
    <w:rsid w:val="007C54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C54E2"/>
  </w:style>
  <w:style w:type="table" w:styleId="ad">
    <w:name w:val="Table Grid"/>
    <w:basedOn w:val="a1"/>
    <w:uiPriority w:val="59"/>
    <w:rsid w:val="00DD58E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basedOn w:val="a0"/>
    <w:rsid w:val="00DD58EF"/>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67042A"/>
  </w:style>
  <w:style w:type="paragraph" w:styleId="ae">
    <w:name w:val="Balloon Text"/>
    <w:basedOn w:val="a"/>
    <w:link w:val="af"/>
    <w:uiPriority w:val="99"/>
    <w:semiHidden/>
    <w:unhideWhenUsed/>
    <w:rsid w:val="0098444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4446"/>
    <w:rPr>
      <w:rFonts w:ascii="Tahoma" w:hAnsi="Tahoma" w:cs="Tahoma"/>
      <w:sz w:val="16"/>
      <w:szCs w:val="16"/>
    </w:rPr>
  </w:style>
  <w:style w:type="character" w:styleId="af0">
    <w:name w:val="annotation reference"/>
    <w:basedOn w:val="a0"/>
    <w:uiPriority w:val="99"/>
    <w:semiHidden/>
    <w:unhideWhenUsed/>
    <w:rsid w:val="008C04FD"/>
    <w:rPr>
      <w:sz w:val="16"/>
      <w:szCs w:val="16"/>
    </w:rPr>
  </w:style>
  <w:style w:type="paragraph" w:styleId="af1">
    <w:name w:val="annotation text"/>
    <w:basedOn w:val="a"/>
    <w:link w:val="af2"/>
    <w:uiPriority w:val="99"/>
    <w:semiHidden/>
    <w:unhideWhenUsed/>
    <w:rsid w:val="008C04FD"/>
    <w:pPr>
      <w:spacing w:line="240" w:lineRule="auto"/>
    </w:pPr>
    <w:rPr>
      <w:sz w:val="20"/>
      <w:szCs w:val="20"/>
    </w:rPr>
  </w:style>
  <w:style w:type="character" w:customStyle="1" w:styleId="af2">
    <w:name w:val="Текст примечания Знак"/>
    <w:basedOn w:val="a0"/>
    <w:link w:val="af1"/>
    <w:uiPriority w:val="99"/>
    <w:semiHidden/>
    <w:rsid w:val="008C04FD"/>
    <w:rPr>
      <w:sz w:val="20"/>
      <w:szCs w:val="20"/>
    </w:rPr>
  </w:style>
  <w:style w:type="paragraph" w:styleId="af3">
    <w:name w:val="annotation subject"/>
    <w:basedOn w:val="af1"/>
    <w:next w:val="af1"/>
    <w:link w:val="af4"/>
    <w:uiPriority w:val="99"/>
    <w:semiHidden/>
    <w:unhideWhenUsed/>
    <w:rsid w:val="008C04FD"/>
    <w:rPr>
      <w:b/>
      <w:bCs/>
    </w:rPr>
  </w:style>
  <w:style w:type="character" w:customStyle="1" w:styleId="af4">
    <w:name w:val="Тема примечания Знак"/>
    <w:basedOn w:val="af2"/>
    <w:link w:val="af3"/>
    <w:uiPriority w:val="99"/>
    <w:semiHidden/>
    <w:rsid w:val="008C04FD"/>
    <w:rPr>
      <w:b/>
      <w:bCs/>
    </w:rPr>
  </w:style>
  <w:style w:type="paragraph" w:customStyle="1" w:styleId="1">
    <w:name w:val="Абзац списка1"/>
    <w:basedOn w:val="a"/>
    <w:uiPriority w:val="99"/>
    <w:qFormat/>
    <w:rsid w:val="00B25044"/>
    <w:pPr>
      <w:ind w:left="720"/>
      <w:contextualSpacing/>
    </w:pPr>
    <w:rPr>
      <w:rFonts w:ascii="Calibri" w:eastAsia="Times New Roman" w:hAnsi="Calibri" w:cs="Times New Roman"/>
    </w:rPr>
  </w:style>
  <w:style w:type="character" w:customStyle="1" w:styleId="dash041e0431044b0447043d044b0439char1">
    <w:name w:val="dash041e_0431_044b_0447_043d_044b_0439__char1"/>
    <w:basedOn w:val="a0"/>
    <w:rsid w:val="00E77D63"/>
    <w:rPr>
      <w:rFonts w:ascii="Times New Roman" w:hAnsi="Times New Roman" w:cs="Times New Roman" w:hint="default"/>
      <w:strike w:val="0"/>
      <w:dstrike w:val="0"/>
      <w:sz w:val="24"/>
      <w:szCs w:val="24"/>
      <w:u w:val="none"/>
      <w:effect w:val="none"/>
    </w:rPr>
  </w:style>
  <w:style w:type="paragraph" w:customStyle="1" w:styleId="2">
    <w:name w:val="Абзац списка2"/>
    <w:basedOn w:val="a"/>
    <w:rsid w:val="00F82071"/>
    <w:pPr>
      <w:ind w:left="720"/>
    </w:pPr>
    <w:rPr>
      <w:rFonts w:ascii="Calibri" w:eastAsia="Times New Roman" w:hAnsi="Calibri" w:cs="Times New Roman"/>
    </w:rPr>
  </w:style>
  <w:style w:type="paragraph" w:styleId="af5">
    <w:name w:val="Title"/>
    <w:basedOn w:val="a"/>
    <w:link w:val="af6"/>
    <w:qFormat/>
    <w:rsid w:val="005D6151"/>
    <w:pPr>
      <w:widowControl w:val="0"/>
      <w:autoSpaceDE w:val="0"/>
      <w:autoSpaceDN w:val="0"/>
      <w:adjustRightInd w:val="0"/>
      <w:spacing w:after="0" w:line="240" w:lineRule="auto"/>
      <w:jc w:val="center"/>
    </w:pPr>
    <w:rPr>
      <w:rFonts w:ascii="Comic Sans MS" w:eastAsia="Times New Roman" w:hAnsi="Comic Sans MS" w:cs="Comic Sans MS"/>
      <w:b/>
      <w:bCs/>
      <w:sz w:val="48"/>
      <w:szCs w:val="48"/>
      <w:lang w:eastAsia="ru-RU"/>
    </w:rPr>
  </w:style>
  <w:style w:type="character" w:customStyle="1" w:styleId="af6">
    <w:name w:val="Название Знак"/>
    <w:basedOn w:val="a0"/>
    <w:link w:val="af5"/>
    <w:rsid w:val="005D6151"/>
    <w:rPr>
      <w:rFonts w:ascii="Comic Sans MS" w:eastAsia="Times New Roman" w:hAnsi="Comic Sans MS" w:cs="Comic Sans MS"/>
      <w:b/>
      <w:bCs/>
      <w:sz w:val="48"/>
      <w:szCs w:val="48"/>
      <w:lang w:eastAsia="ru-RU"/>
    </w:rPr>
  </w:style>
  <w:style w:type="paragraph" w:customStyle="1" w:styleId="western">
    <w:name w:val="western"/>
    <w:basedOn w:val="a"/>
    <w:rsid w:val="005D6151"/>
    <w:pPr>
      <w:spacing w:before="100" w:beforeAutospacing="1" w:after="119"/>
    </w:pPr>
    <w:rPr>
      <w:rFonts w:ascii="Calibri" w:eastAsia="Times New Roman" w:hAnsi="Calibri" w:cs="Times New Roman"/>
      <w:color w:val="000000"/>
      <w:lang w:eastAsia="ru-RU"/>
    </w:rPr>
  </w:style>
  <w:style w:type="character" w:customStyle="1" w:styleId="s4">
    <w:name w:val="s4"/>
    <w:basedOn w:val="a0"/>
    <w:rsid w:val="005D6151"/>
  </w:style>
  <w:style w:type="paragraph" w:customStyle="1" w:styleId="Default">
    <w:name w:val="Default"/>
    <w:rsid w:val="003E478E"/>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Hyperlink"/>
    <w:basedOn w:val="a0"/>
    <w:rsid w:val="003E478E"/>
    <w:rPr>
      <w:color w:val="0000FF"/>
      <w:u w:val="single"/>
    </w:rPr>
  </w:style>
  <w:style w:type="paragraph" w:styleId="af8">
    <w:name w:val="No Spacing"/>
    <w:uiPriority w:val="1"/>
    <w:qFormat/>
    <w:rsid w:val="00E81FD1"/>
    <w:pPr>
      <w:spacing w:after="0" w:line="240" w:lineRule="auto"/>
    </w:pPr>
    <w:rPr>
      <w:rFonts w:ascii="Times New Roman" w:eastAsia="Calibri" w:hAnsi="Times New Roman" w:cs="Times New Roman"/>
      <w:sz w:val="24"/>
      <w:szCs w:val="24"/>
    </w:rPr>
  </w:style>
  <w:style w:type="character" w:customStyle="1" w:styleId="FontStyle34">
    <w:name w:val="Font Style34"/>
    <w:basedOn w:val="a0"/>
    <w:uiPriority w:val="99"/>
    <w:rsid w:val="00E81FD1"/>
    <w:rPr>
      <w:rFonts w:ascii="Bookman Old Style" w:hAnsi="Bookman Old Style" w:cs="Bookman Old Style"/>
      <w:sz w:val="18"/>
      <w:szCs w:val="18"/>
    </w:rPr>
  </w:style>
  <w:style w:type="paragraph" w:customStyle="1" w:styleId="Style17">
    <w:name w:val="Style17"/>
    <w:basedOn w:val="a"/>
    <w:uiPriority w:val="99"/>
    <w:rsid w:val="00E81FD1"/>
    <w:pPr>
      <w:widowControl w:val="0"/>
      <w:autoSpaceDE w:val="0"/>
      <w:autoSpaceDN w:val="0"/>
      <w:adjustRightInd w:val="0"/>
      <w:spacing w:after="0" w:line="250" w:lineRule="exact"/>
      <w:ind w:firstLine="456"/>
      <w:jc w:val="both"/>
    </w:pPr>
    <w:rPr>
      <w:rFonts w:ascii="Bookman Old Style" w:eastAsia="Times New Roman" w:hAnsi="Bookman Old Style" w:cs="Bookman Old Style"/>
      <w:sz w:val="24"/>
      <w:szCs w:val="24"/>
      <w:lang w:eastAsia="ru-RU"/>
    </w:rPr>
  </w:style>
</w:styles>
</file>

<file path=word/webSettings.xml><?xml version="1.0" encoding="utf-8"?>
<w:webSettings xmlns:r="http://schemas.openxmlformats.org/officeDocument/2006/relationships" xmlns:w="http://schemas.openxmlformats.org/wordprocessingml/2006/main">
  <w:divs>
    <w:div w:id="1459179880">
      <w:bodyDiv w:val="1"/>
      <w:marLeft w:val="0"/>
      <w:marRight w:val="0"/>
      <w:marTop w:val="0"/>
      <w:marBottom w:val="0"/>
      <w:divBdr>
        <w:top w:val="none" w:sz="0" w:space="0" w:color="auto"/>
        <w:left w:val="none" w:sz="0" w:space="0" w:color="auto"/>
        <w:bottom w:val="none" w:sz="0" w:space="0" w:color="auto"/>
        <w:right w:val="none" w:sz="0" w:space="0" w:color="auto"/>
      </w:divBdr>
      <w:divsChild>
        <w:div w:id="1863207844">
          <w:marLeft w:val="0"/>
          <w:marRight w:val="0"/>
          <w:marTop w:val="240"/>
          <w:marBottom w:val="240"/>
          <w:divBdr>
            <w:top w:val="none" w:sz="0" w:space="0" w:color="auto"/>
            <w:left w:val="none" w:sz="0" w:space="0" w:color="auto"/>
            <w:bottom w:val="none" w:sz="0" w:space="0" w:color="auto"/>
            <w:right w:val="none" w:sz="0" w:space="0" w:color="auto"/>
          </w:divBdr>
          <w:divsChild>
            <w:div w:id="49041003">
              <w:marLeft w:val="0"/>
              <w:marRight w:val="0"/>
              <w:marTop w:val="0"/>
              <w:marBottom w:val="0"/>
              <w:divBdr>
                <w:top w:val="none" w:sz="0" w:space="0" w:color="auto"/>
                <w:left w:val="none" w:sz="0" w:space="0" w:color="auto"/>
                <w:bottom w:val="none" w:sz="0" w:space="0" w:color="auto"/>
                <w:right w:val="none" w:sz="0" w:space="0" w:color="auto"/>
              </w:divBdr>
              <w:divsChild>
                <w:div w:id="1288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mailto:sayano@kras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0BDEC3-0BEA-468D-A362-1BE86D51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2060</TotalTime>
  <Pages>1</Pages>
  <Words>31284</Words>
  <Characters>178322</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Сазанович С М</dc:creator>
  <cp:keywords/>
  <dc:description/>
  <cp:lastModifiedBy>Сазанович С М</cp:lastModifiedBy>
  <cp:revision>38</cp:revision>
  <cp:lastPrinted>2016-05-20T00:49:00Z</cp:lastPrinted>
  <dcterms:created xsi:type="dcterms:W3CDTF">2016-04-26T08:01:00Z</dcterms:created>
  <dcterms:modified xsi:type="dcterms:W3CDTF">2016-07-19T02:22:00Z</dcterms:modified>
</cp:coreProperties>
</file>